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712" w:rsidRDefault="00ED6712" w:rsidP="004A26B0">
      <w:pPr>
        <w:pStyle w:val="Kop1"/>
        <w:jc w:val="both"/>
        <w:rPr>
          <w:rStyle w:val="Nadruk"/>
          <w:rFonts w:ascii="Gill Sans MT" w:eastAsia="Arial Unicode MS" w:hAnsi="Gill Sans MT"/>
          <w:i w:val="0"/>
          <w:sz w:val="22"/>
          <w:szCs w:val="22"/>
          <w:lang w:val="nl-NL"/>
        </w:rPr>
      </w:pPr>
    </w:p>
    <w:p w:rsidR="00F6570A" w:rsidRPr="00371BB6" w:rsidRDefault="00F6570A" w:rsidP="003D0A7F">
      <w:pPr>
        <w:jc w:val="center"/>
        <w:rPr>
          <w:rFonts w:ascii="Gill Sans MT" w:hAnsi="Gill Sans MT"/>
          <w:spacing w:val="180"/>
          <w:sz w:val="72"/>
          <w:szCs w:val="144"/>
          <w:lang w:val="nl-NL"/>
          <w14:shadow w14:blurRad="50800" w14:dist="38100" w14:dir="2700000" w14:sx="100000" w14:sy="100000" w14:kx="0" w14:ky="0" w14:algn="tl">
            <w14:srgbClr w14:val="000000">
              <w14:alpha w14:val="60000"/>
            </w14:srgbClr>
          </w14:shadow>
        </w:rPr>
      </w:pPr>
    </w:p>
    <w:p w:rsidR="00ED6712" w:rsidRPr="00371BB6" w:rsidRDefault="00ED6712" w:rsidP="003D0A7F">
      <w:pPr>
        <w:jc w:val="center"/>
        <w:rPr>
          <w:rFonts w:ascii="Gill Sans MT" w:hAnsi="Gill Sans MT"/>
          <w:b/>
          <w:spacing w:val="50"/>
          <w:sz w:val="68"/>
          <w:szCs w:val="68"/>
          <w:lang w:val="nl-NL"/>
          <w14:shadow w14:blurRad="50800" w14:dist="38100" w14:dir="2700000" w14:sx="100000" w14:sy="100000" w14:kx="0" w14:ky="0" w14:algn="tl">
            <w14:srgbClr w14:val="000000">
              <w14:alpha w14:val="60000"/>
            </w14:srgbClr>
          </w14:shadow>
        </w:rPr>
      </w:pPr>
      <w:r w:rsidRPr="00371BB6">
        <w:rPr>
          <w:rFonts w:ascii="Gill Sans MT" w:hAnsi="Gill Sans MT"/>
          <w:b/>
          <w:spacing w:val="50"/>
          <w:sz w:val="68"/>
          <w:szCs w:val="68"/>
          <w:lang w:val="nl-NL"/>
          <w14:shadow w14:blurRad="50800" w14:dist="38100" w14:dir="2700000" w14:sx="100000" w14:sy="100000" w14:kx="0" w14:ky="0" w14:algn="tl">
            <w14:srgbClr w14:val="000000">
              <w14:alpha w14:val="60000"/>
            </w14:srgbClr>
          </w14:shadow>
        </w:rPr>
        <w:t>ONDERSTEUNINGS</w:t>
      </w:r>
    </w:p>
    <w:p w:rsidR="00ED6712" w:rsidRPr="0054171D" w:rsidRDefault="00371BB6" w:rsidP="0054171D">
      <w:pPr>
        <w:jc w:val="center"/>
        <w:rPr>
          <w:rFonts w:ascii="Gill Sans MT" w:hAnsi="Gill Sans MT"/>
          <w:b/>
          <w:spacing w:val="240"/>
          <w:sz w:val="144"/>
          <w:szCs w:val="144"/>
          <w:lang w:val="nl-NL"/>
          <w14:shadow w14:blurRad="50800" w14:dist="38100" w14:dir="2700000" w14:sx="100000" w14:sy="100000" w14:kx="0" w14:ky="0" w14:algn="tl">
            <w14:srgbClr w14:val="000000">
              <w14:alpha w14:val="60000"/>
            </w14:srgbClr>
          </w14:shadow>
        </w:rPr>
      </w:pPr>
      <w:r>
        <w:rPr>
          <w:noProof/>
          <w:lang w:val="nl-NL" w:eastAsia="nl-NL"/>
        </w:rPr>
        <w:drawing>
          <wp:anchor distT="0" distB="0" distL="114300" distR="114300" simplePos="0" relativeHeight="251656703" behindDoc="0" locked="0" layoutInCell="1" allowOverlap="1" wp14:anchorId="028001FF" wp14:editId="03D93C2D">
            <wp:simplePos x="0" y="0"/>
            <wp:positionH relativeFrom="column">
              <wp:posOffset>-48895</wp:posOffset>
            </wp:positionH>
            <wp:positionV relativeFrom="paragraph">
              <wp:posOffset>949106</wp:posOffset>
            </wp:positionV>
            <wp:extent cx="5825490" cy="3330575"/>
            <wp:effectExtent l="0" t="0" r="3810" b="3175"/>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b="13426"/>
                    <a:stretch>
                      <a:fillRect/>
                    </a:stretch>
                  </pic:blipFill>
                  <pic:spPr bwMode="auto">
                    <a:xfrm>
                      <a:off x="0" y="0"/>
                      <a:ext cx="5825490" cy="333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712" w:rsidRPr="0054171D">
        <w:rPr>
          <w:rFonts w:ascii="Gill Sans MT" w:hAnsi="Gill Sans MT"/>
          <w:b/>
          <w:spacing w:val="240"/>
          <w:sz w:val="144"/>
          <w:szCs w:val="144"/>
          <w:lang w:val="nl-NL"/>
          <w14:shadow w14:blurRad="50800" w14:dist="38100" w14:dir="2700000" w14:sx="100000" w14:sy="100000" w14:kx="0" w14:ky="0" w14:algn="tl">
            <w14:srgbClr w14:val="000000">
              <w14:alpha w14:val="60000"/>
            </w14:srgbClr>
          </w14:shadow>
        </w:rPr>
        <w:t>PROFIEL</w:t>
      </w:r>
    </w:p>
    <w:p w:rsidR="00371BB6" w:rsidRDefault="00371BB6" w:rsidP="003D0A7F">
      <w:pPr>
        <w:jc w:val="center"/>
        <w:rPr>
          <w:rFonts w:ascii="Gill Sans MT" w:hAnsi="Gill Sans MT"/>
          <w:b/>
          <w:color w:val="002060"/>
          <w:spacing w:val="240"/>
          <w:sz w:val="68"/>
          <w:szCs w:val="68"/>
          <w:lang w:val="nl-NL"/>
          <w14:shadow w14:blurRad="50800" w14:dist="38100" w14:dir="2700000" w14:sx="100000" w14:sy="100000" w14:kx="0" w14:ky="0" w14:algn="tl">
            <w14:srgbClr w14:val="000000">
              <w14:alpha w14:val="60000"/>
            </w14:srgbClr>
          </w14:shadow>
        </w:rPr>
      </w:pPr>
    </w:p>
    <w:p w:rsidR="00371BB6" w:rsidRDefault="00371BB6" w:rsidP="003D0A7F">
      <w:pPr>
        <w:jc w:val="center"/>
        <w:rPr>
          <w:rFonts w:ascii="Gill Sans MT" w:hAnsi="Gill Sans MT"/>
          <w:b/>
          <w:color w:val="002060"/>
          <w:spacing w:val="240"/>
          <w:sz w:val="68"/>
          <w:szCs w:val="68"/>
          <w:lang w:val="nl-NL"/>
          <w14:shadow w14:blurRad="50800" w14:dist="38100" w14:dir="2700000" w14:sx="100000" w14:sy="100000" w14:kx="0" w14:ky="0" w14:algn="tl">
            <w14:srgbClr w14:val="000000">
              <w14:alpha w14:val="60000"/>
            </w14:srgbClr>
          </w14:shadow>
        </w:rPr>
      </w:pPr>
    </w:p>
    <w:p w:rsidR="00371BB6" w:rsidRDefault="00371BB6" w:rsidP="003D0A7F">
      <w:pPr>
        <w:jc w:val="center"/>
        <w:rPr>
          <w:rFonts w:ascii="Gill Sans MT" w:hAnsi="Gill Sans MT"/>
          <w:b/>
          <w:color w:val="002060"/>
          <w:spacing w:val="240"/>
          <w:sz w:val="68"/>
          <w:szCs w:val="68"/>
          <w:lang w:val="nl-NL"/>
          <w14:shadow w14:blurRad="50800" w14:dist="38100" w14:dir="2700000" w14:sx="100000" w14:sy="100000" w14:kx="0" w14:ky="0" w14:algn="tl">
            <w14:srgbClr w14:val="000000">
              <w14:alpha w14:val="60000"/>
            </w14:srgbClr>
          </w14:shadow>
        </w:rPr>
      </w:pPr>
    </w:p>
    <w:p w:rsidR="00371BB6" w:rsidRDefault="00371BB6" w:rsidP="003D0A7F">
      <w:pPr>
        <w:jc w:val="center"/>
        <w:rPr>
          <w:rFonts w:ascii="Gill Sans MT" w:hAnsi="Gill Sans MT"/>
          <w:b/>
          <w:color w:val="002060"/>
          <w:spacing w:val="240"/>
          <w:sz w:val="68"/>
          <w:szCs w:val="68"/>
          <w:lang w:val="nl-NL"/>
          <w14:shadow w14:blurRad="50800" w14:dist="38100" w14:dir="2700000" w14:sx="100000" w14:sy="100000" w14:kx="0" w14:ky="0" w14:algn="tl">
            <w14:srgbClr w14:val="000000">
              <w14:alpha w14:val="60000"/>
            </w14:srgbClr>
          </w14:shadow>
        </w:rPr>
      </w:pPr>
    </w:p>
    <w:p w:rsidR="00371BB6" w:rsidRDefault="00371BB6" w:rsidP="003D0A7F">
      <w:pPr>
        <w:jc w:val="center"/>
        <w:rPr>
          <w:rFonts w:ascii="Gill Sans MT" w:hAnsi="Gill Sans MT"/>
          <w:b/>
          <w:color w:val="002060"/>
          <w:spacing w:val="240"/>
          <w:sz w:val="68"/>
          <w:szCs w:val="68"/>
          <w:lang w:val="nl-NL"/>
          <w14:shadow w14:blurRad="50800" w14:dist="38100" w14:dir="2700000" w14:sx="100000" w14:sy="100000" w14:kx="0" w14:ky="0" w14:algn="tl">
            <w14:srgbClr w14:val="000000">
              <w14:alpha w14:val="60000"/>
            </w14:srgbClr>
          </w14:shadow>
        </w:rPr>
      </w:pPr>
    </w:p>
    <w:p w:rsidR="00371BB6" w:rsidRDefault="00371BB6" w:rsidP="003D0A7F">
      <w:pPr>
        <w:jc w:val="center"/>
        <w:rPr>
          <w:rFonts w:ascii="Gill Sans MT" w:hAnsi="Gill Sans MT"/>
          <w:b/>
          <w:color w:val="002060"/>
          <w:spacing w:val="240"/>
          <w:sz w:val="68"/>
          <w:szCs w:val="68"/>
          <w:lang w:val="nl-NL"/>
          <w14:shadow w14:blurRad="50800" w14:dist="38100" w14:dir="2700000" w14:sx="100000" w14:sy="100000" w14:kx="0" w14:ky="0" w14:algn="tl">
            <w14:srgbClr w14:val="000000">
              <w14:alpha w14:val="60000"/>
            </w14:srgbClr>
          </w14:shadow>
        </w:rPr>
      </w:pPr>
    </w:p>
    <w:p w:rsidR="00F6570A" w:rsidRPr="00371BB6" w:rsidRDefault="00F6570A" w:rsidP="003D0A7F">
      <w:pPr>
        <w:jc w:val="center"/>
        <w:rPr>
          <w:rFonts w:ascii="Gill Sans MT" w:hAnsi="Gill Sans MT"/>
          <w:b/>
          <w:spacing w:val="240"/>
          <w:sz w:val="68"/>
          <w:szCs w:val="68"/>
          <w:lang w:val="nl-NL"/>
          <w14:shadow w14:blurRad="50800" w14:dist="38100" w14:dir="2700000" w14:sx="100000" w14:sy="100000" w14:kx="0" w14:ky="0" w14:algn="tl">
            <w14:srgbClr w14:val="000000">
              <w14:alpha w14:val="60000"/>
            </w14:srgbClr>
          </w14:shadow>
        </w:rPr>
      </w:pPr>
      <w:r w:rsidRPr="00371BB6">
        <w:rPr>
          <w:rFonts w:ascii="Gill Sans MT" w:hAnsi="Gill Sans MT"/>
          <w:b/>
          <w:spacing w:val="240"/>
          <w:sz w:val="68"/>
          <w:szCs w:val="68"/>
          <w:lang w:val="nl-NL"/>
          <w14:shadow w14:blurRad="50800" w14:dist="38100" w14:dir="2700000" w14:sx="100000" w14:sy="100000" w14:kx="0" w14:ky="0" w14:algn="tl">
            <w14:srgbClr w14:val="000000">
              <w14:alpha w14:val="60000"/>
            </w14:srgbClr>
          </w14:shadow>
        </w:rPr>
        <w:t>ONDERWIJS</w:t>
      </w:r>
    </w:p>
    <w:p w:rsidR="00ED6712" w:rsidRPr="008E7CD6" w:rsidRDefault="002547AA" w:rsidP="002547AA">
      <w:pPr>
        <w:jc w:val="center"/>
        <w:rPr>
          <w:sz w:val="56"/>
          <w:szCs w:val="56"/>
          <w:lang w:val="nl-NL"/>
        </w:rPr>
      </w:pPr>
      <w:r>
        <w:rPr>
          <w:noProof/>
          <w:color w:val="0000FF"/>
          <w:lang w:val="nl-NL" w:eastAsia="nl-NL"/>
        </w:rPr>
        <w:drawing>
          <wp:inline distT="0" distB="0" distL="0" distR="0" wp14:anchorId="23357A3B" wp14:editId="733E1F9F">
            <wp:extent cx="1757363" cy="685800"/>
            <wp:effectExtent l="0" t="0" r="0" b="0"/>
            <wp:docPr id="5" name="irc_mi" descr="Afbeeldingsresultaat voor blos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s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485" cy="686238"/>
                    </a:xfrm>
                    <a:prstGeom prst="rect">
                      <a:avLst/>
                    </a:prstGeom>
                    <a:noFill/>
                    <a:ln>
                      <a:noFill/>
                    </a:ln>
                  </pic:spPr>
                </pic:pic>
              </a:graphicData>
            </a:graphic>
          </wp:inline>
        </w:drawing>
      </w:r>
    </w:p>
    <w:p w:rsidR="00371BB6" w:rsidRDefault="00371BB6" w:rsidP="003D0A7F">
      <w:pPr>
        <w:jc w:val="center"/>
        <w:rPr>
          <w:rFonts w:ascii="Gill Sans MT" w:hAnsi="Gill Sans MT"/>
          <w:b/>
          <w:color w:val="000080"/>
          <w:sz w:val="36"/>
          <w:szCs w:val="36"/>
          <w:lang w:val="nl-NL"/>
        </w:rPr>
      </w:pPr>
    </w:p>
    <w:p w:rsidR="00371BB6" w:rsidRDefault="00371BB6" w:rsidP="003D0A7F">
      <w:pPr>
        <w:jc w:val="center"/>
        <w:rPr>
          <w:rFonts w:ascii="Gill Sans MT" w:hAnsi="Gill Sans MT"/>
          <w:b/>
          <w:color w:val="000080"/>
          <w:sz w:val="36"/>
          <w:szCs w:val="36"/>
          <w:lang w:val="nl-NL"/>
        </w:rPr>
      </w:pPr>
    </w:p>
    <w:p w:rsidR="00ED6712" w:rsidRPr="008E7CD6" w:rsidRDefault="00ED6712" w:rsidP="003D0A7F">
      <w:pPr>
        <w:jc w:val="center"/>
        <w:rPr>
          <w:rFonts w:ascii="Gill Sans MT" w:hAnsi="Gill Sans MT"/>
          <w:b/>
          <w:color w:val="000080"/>
          <w:sz w:val="36"/>
          <w:szCs w:val="36"/>
          <w:lang w:val="nl-NL"/>
        </w:rPr>
      </w:pPr>
      <w:r w:rsidRPr="008E7CD6">
        <w:rPr>
          <w:rFonts w:ascii="Gill Sans MT" w:hAnsi="Gill Sans MT"/>
          <w:b/>
          <w:color w:val="000080"/>
          <w:sz w:val="36"/>
          <w:szCs w:val="36"/>
          <w:lang w:val="nl-NL"/>
        </w:rPr>
        <w:t>Dalton</w:t>
      </w:r>
      <w:r w:rsidR="00F6570A">
        <w:rPr>
          <w:rFonts w:ascii="Gill Sans MT" w:hAnsi="Gill Sans MT"/>
          <w:b/>
          <w:color w:val="000080"/>
          <w:sz w:val="36"/>
          <w:szCs w:val="36"/>
          <w:lang w:val="nl-NL"/>
        </w:rPr>
        <w:t>onderwijs</w:t>
      </w:r>
      <w:r w:rsidRPr="008E7CD6">
        <w:rPr>
          <w:rFonts w:ascii="Gill Sans MT" w:hAnsi="Gill Sans MT"/>
          <w:b/>
          <w:color w:val="000080"/>
          <w:sz w:val="36"/>
          <w:szCs w:val="36"/>
          <w:lang w:val="nl-NL"/>
        </w:rPr>
        <w:t xml:space="preserve"> Columbus</w:t>
      </w:r>
    </w:p>
    <w:p w:rsidR="00ED6712" w:rsidRPr="008E7CD6" w:rsidRDefault="00ED6712" w:rsidP="003D0A7F">
      <w:pPr>
        <w:jc w:val="center"/>
        <w:rPr>
          <w:rFonts w:ascii="Gill Sans MT" w:hAnsi="Gill Sans MT"/>
          <w:b/>
          <w:color w:val="000080"/>
          <w:sz w:val="20"/>
          <w:szCs w:val="20"/>
          <w:lang w:val="nl-NL"/>
        </w:rPr>
      </w:pPr>
    </w:p>
    <w:p w:rsidR="00ED6712" w:rsidRPr="008E7CD6" w:rsidRDefault="00ED6712" w:rsidP="003D0A7F">
      <w:pPr>
        <w:jc w:val="center"/>
        <w:rPr>
          <w:rFonts w:ascii="Gill Sans MT" w:hAnsi="Gill Sans MT"/>
          <w:b/>
          <w:color w:val="000080"/>
          <w:sz w:val="36"/>
          <w:szCs w:val="36"/>
          <w:lang w:val="nl-NL"/>
        </w:rPr>
      </w:pPr>
      <w:proofErr w:type="spellStart"/>
      <w:r w:rsidRPr="008E7CD6">
        <w:rPr>
          <w:rFonts w:ascii="Gill Sans MT" w:hAnsi="Gill Sans MT"/>
          <w:b/>
          <w:color w:val="000080"/>
          <w:sz w:val="36"/>
          <w:szCs w:val="36"/>
          <w:lang w:val="nl-NL"/>
        </w:rPr>
        <w:t>Brinnummer</w:t>
      </w:r>
      <w:proofErr w:type="spellEnd"/>
      <w:r w:rsidRPr="008E7CD6">
        <w:rPr>
          <w:rFonts w:ascii="Gill Sans MT" w:hAnsi="Gill Sans MT"/>
          <w:b/>
          <w:color w:val="000080"/>
          <w:sz w:val="36"/>
          <w:szCs w:val="36"/>
          <w:lang w:val="nl-NL"/>
        </w:rPr>
        <w:t>: 12BF00</w:t>
      </w:r>
    </w:p>
    <w:p w:rsidR="00ED6712" w:rsidRPr="008E7CD6" w:rsidRDefault="00F6570A" w:rsidP="003D0A7F">
      <w:pPr>
        <w:jc w:val="center"/>
        <w:rPr>
          <w:b/>
          <w:color w:val="000080"/>
          <w:sz w:val="36"/>
          <w:szCs w:val="36"/>
          <w:lang w:val="nl-NL"/>
        </w:rPr>
      </w:pPr>
      <w:r>
        <w:rPr>
          <w:noProof/>
          <w:lang w:val="nl-NL" w:eastAsia="nl-NL"/>
        </w:rPr>
        <mc:AlternateContent>
          <mc:Choice Requires="wps">
            <w:drawing>
              <wp:anchor distT="0" distB="0" distL="114300" distR="114300" simplePos="0" relativeHeight="251658752" behindDoc="0" locked="0" layoutInCell="1" allowOverlap="1" wp14:anchorId="30E97AC0" wp14:editId="0816DDD0">
                <wp:simplePos x="0" y="0"/>
                <wp:positionH relativeFrom="column">
                  <wp:posOffset>1981200</wp:posOffset>
                </wp:positionH>
                <wp:positionV relativeFrom="paragraph">
                  <wp:posOffset>157480</wp:posOffset>
                </wp:positionV>
                <wp:extent cx="1676400" cy="355600"/>
                <wp:effectExtent l="9525" t="5080" r="9525" b="1079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55600"/>
                        </a:xfrm>
                        <a:prstGeom prst="rect">
                          <a:avLst/>
                        </a:prstGeom>
                        <a:solidFill>
                          <a:srgbClr val="FFFFFF"/>
                        </a:solidFill>
                        <a:ln w="9525">
                          <a:solidFill>
                            <a:srgbClr val="000000"/>
                          </a:solidFill>
                          <a:miter lim="800000"/>
                          <a:headEnd/>
                          <a:tailEnd/>
                        </a:ln>
                      </wps:spPr>
                      <wps:txbx>
                        <w:txbxContent>
                          <w:p w:rsidR="00FE0190" w:rsidRPr="00FC5294" w:rsidRDefault="00FE0190" w:rsidP="00FC5294">
                            <w:pPr>
                              <w:jc w:val="center"/>
                              <w:rPr>
                                <w:rFonts w:ascii="Gill Sans MT" w:hAnsi="Gill Sans MT"/>
                                <w:b/>
                              </w:rPr>
                            </w:pPr>
                            <w:proofErr w:type="spellStart"/>
                            <w:r>
                              <w:rPr>
                                <w:rFonts w:ascii="Gill Sans MT" w:hAnsi="Gill Sans MT"/>
                                <w:b/>
                              </w:rPr>
                              <w:t>v</w:t>
                            </w:r>
                            <w:r w:rsidRPr="00FC5294">
                              <w:rPr>
                                <w:rFonts w:ascii="Gill Sans MT" w:hAnsi="Gill Sans MT"/>
                                <w:b/>
                              </w:rPr>
                              <w:t>ersie</w:t>
                            </w:r>
                            <w:proofErr w:type="spellEnd"/>
                            <w:r w:rsidRPr="00FC5294">
                              <w:rPr>
                                <w:rFonts w:ascii="Gill Sans MT" w:hAnsi="Gill Sans MT"/>
                                <w:b/>
                              </w:rPr>
                              <w:t xml:space="preserve"> </w:t>
                            </w:r>
                            <w:r>
                              <w:rPr>
                                <w:rFonts w:ascii="Gill Sans MT" w:hAnsi="Gill Sans MT"/>
                                <w:b/>
                              </w:rPr>
                              <w:t>April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97AC0" id="_x0000_t202" coordsize="21600,21600" o:spt="202" path="m,l,21600r21600,l21600,xe">
                <v:stroke joinstyle="miter"/>
                <v:path gradientshapeok="t" o:connecttype="rect"/>
              </v:shapetype>
              <v:shape id="Text Box 3" o:spid="_x0000_s1026" type="#_x0000_t202" style="position:absolute;left:0;text-align:left;margin-left:156pt;margin-top:12.4pt;width:132pt;height: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">
                <v:textbox>
                  <w:txbxContent>
                    <w:p w:rsidR="00FE0190" w:rsidRPr="00FC5294" w:rsidRDefault="00FE0190" w:rsidP="00FC5294">
                      <w:pPr>
                        <w:jc w:val="center"/>
                        <w:rPr>
                          <w:rFonts w:ascii="Gill Sans MT" w:hAnsi="Gill Sans MT"/>
                          <w:b/>
                        </w:rPr>
                      </w:pPr>
                      <w:proofErr w:type="spellStart"/>
                      <w:r>
                        <w:rPr>
                          <w:rFonts w:ascii="Gill Sans MT" w:hAnsi="Gill Sans MT"/>
                          <w:b/>
                        </w:rPr>
                        <w:t>v</w:t>
                      </w:r>
                      <w:r w:rsidRPr="00FC5294">
                        <w:rPr>
                          <w:rFonts w:ascii="Gill Sans MT" w:hAnsi="Gill Sans MT"/>
                          <w:b/>
                        </w:rPr>
                        <w:t>ersie</w:t>
                      </w:r>
                      <w:proofErr w:type="spellEnd"/>
                      <w:r w:rsidRPr="00FC5294">
                        <w:rPr>
                          <w:rFonts w:ascii="Gill Sans MT" w:hAnsi="Gill Sans MT"/>
                          <w:b/>
                        </w:rPr>
                        <w:t xml:space="preserve"> </w:t>
                      </w:r>
                      <w:r>
                        <w:rPr>
                          <w:rFonts w:ascii="Gill Sans MT" w:hAnsi="Gill Sans MT"/>
                          <w:b/>
                        </w:rPr>
                        <w:t>April 2019</w:t>
                      </w:r>
                    </w:p>
                  </w:txbxContent>
                </v:textbox>
              </v:shape>
            </w:pict>
          </mc:Fallback>
        </mc:AlternateContent>
      </w:r>
    </w:p>
    <w:p w:rsidR="00ED6712" w:rsidRPr="008E7CD6" w:rsidRDefault="00ED6712" w:rsidP="003D0A7F">
      <w:pPr>
        <w:jc w:val="center"/>
        <w:rPr>
          <w:b/>
          <w:color w:val="000080"/>
          <w:sz w:val="36"/>
          <w:szCs w:val="36"/>
          <w:lang w:val="nl-NL"/>
        </w:rPr>
      </w:pPr>
    </w:p>
    <w:p w:rsidR="00ED6712" w:rsidRDefault="00ED6712" w:rsidP="003D0A7F">
      <w:pPr>
        <w:jc w:val="center"/>
        <w:rPr>
          <w:rStyle w:val="Nadruk"/>
          <w:rFonts w:ascii="Gill Sans MT" w:eastAsia="Arial Unicode MS" w:hAnsi="Gill Sans MT"/>
          <w:i w:val="0"/>
          <w:sz w:val="22"/>
          <w:szCs w:val="22"/>
          <w:lang w:val="nl-NL"/>
        </w:rPr>
      </w:pPr>
    </w:p>
    <w:p w:rsidR="00ED6712" w:rsidRPr="00B176C4" w:rsidRDefault="00ED6712" w:rsidP="004A26B0">
      <w:pPr>
        <w:pStyle w:val="Kop1"/>
        <w:jc w:val="both"/>
        <w:rPr>
          <w:rStyle w:val="Nadruk"/>
          <w:rFonts w:ascii="Gill Sans MT" w:eastAsia="Arial Unicode MS" w:hAnsi="Gill Sans MT"/>
          <w:i w:val="0"/>
          <w:color w:val="002060"/>
          <w:sz w:val="28"/>
          <w:szCs w:val="28"/>
          <w:lang w:val="nl-NL"/>
        </w:rPr>
      </w:pPr>
      <w:r w:rsidRPr="00B176C4">
        <w:rPr>
          <w:rStyle w:val="Nadruk"/>
          <w:rFonts w:ascii="Gill Sans MT" w:eastAsia="Arial Unicode MS" w:hAnsi="Gill Sans MT"/>
          <w:i w:val="0"/>
          <w:color w:val="002060"/>
          <w:sz w:val="28"/>
          <w:szCs w:val="28"/>
          <w:lang w:val="nl-NL"/>
        </w:rPr>
        <w:t>1.  Inleiding</w:t>
      </w:r>
    </w:p>
    <w:p w:rsidR="00ED6712" w:rsidRPr="004A26B0" w:rsidRDefault="00ED6712" w:rsidP="004A26B0">
      <w:pPr>
        <w:spacing w:line="360" w:lineRule="auto"/>
        <w:jc w:val="both"/>
        <w:rPr>
          <w:rStyle w:val="Nadruk"/>
          <w:rFonts w:ascii="Gill Sans MT" w:eastAsia="Arial Unicode MS" w:hAnsi="Gill Sans MT"/>
          <w:i w:val="0"/>
          <w:sz w:val="22"/>
          <w:szCs w:val="22"/>
          <w:lang w:val="nl-NL"/>
        </w:rPr>
      </w:pPr>
    </w:p>
    <w:p w:rsidR="00ED6712" w:rsidRPr="004A26B0" w:rsidRDefault="00ED6712" w:rsidP="004A26B0">
      <w:pPr>
        <w:spacing w:line="360" w:lineRule="auto"/>
        <w:jc w:val="both"/>
        <w:rPr>
          <w:rStyle w:val="Nadruk"/>
          <w:rFonts w:ascii="Gill Sans MT" w:eastAsia="Arial Unicode MS" w:hAnsi="Gill Sans MT"/>
          <w:i w:val="0"/>
          <w:sz w:val="22"/>
          <w:szCs w:val="22"/>
          <w:lang w:val="nl-NL"/>
        </w:rPr>
      </w:pPr>
    </w:p>
    <w:p w:rsidR="00ED6712" w:rsidRPr="004A26B0" w:rsidRDefault="00ED6712" w:rsidP="004A26B0">
      <w:pPr>
        <w:spacing w:line="360" w:lineRule="auto"/>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In dit ondersteuningsprofiel</w:t>
      </w:r>
      <w:r>
        <w:rPr>
          <w:rStyle w:val="Nadruk"/>
          <w:rFonts w:ascii="Gill Sans MT" w:eastAsia="Arial Unicode MS" w:hAnsi="Gill Sans MT"/>
          <w:i w:val="0"/>
          <w:sz w:val="22"/>
          <w:szCs w:val="22"/>
          <w:lang w:val="nl-NL"/>
        </w:rPr>
        <w:t xml:space="preserve"> (OP)</w:t>
      </w:r>
      <w:r w:rsidR="00371BB6">
        <w:rPr>
          <w:rStyle w:val="Nadruk"/>
          <w:rFonts w:ascii="Gill Sans MT" w:eastAsia="Arial Unicode MS" w:hAnsi="Gill Sans MT"/>
          <w:i w:val="0"/>
          <w:sz w:val="22"/>
          <w:szCs w:val="22"/>
          <w:lang w:val="nl-NL"/>
        </w:rPr>
        <w:t xml:space="preserve"> lees je</w:t>
      </w:r>
      <w:r w:rsidRPr="004A26B0">
        <w:rPr>
          <w:rStyle w:val="Nadruk"/>
          <w:rFonts w:ascii="Gill Sans MT" w:eastAsia="Arial Unicode MS" w:hAnsi="Gill Sans MT"/>
          <w:i w:val="0"/>
          <w:sz w:val="22"/>
          <w:szCs w:val="22"/>
          <w:lang w:val="nl-NL"/>
        </w:rPr>
        <w:t xml:space="preserve"> welke mogelijkheden onze </w:t>
      </w:r>
      <w:r w:rsidR="00F6570A">
        <w:rPr>
          <w:rStyle w:val="Nadruk"/>
          <w:rFonts w:ascii="Gill Sans MT" w:eastAsia="Arial Unicode MS" w:hAnsi="Gill Sans MT"/>
          <w:i w:val="0"/>
          <w:sz w:val="22"/>
          <w:szCs w:val="22"/>
          <w:lang w:val="nl-NL"/>
        </w:rPr>
        <w:t>organisatie</w:t>
      </w:r>
      <w:r w:rsidRPr="004A26B0">
        <w:rPr>
          <w:rStyle w:val="Nadruk"/>
          <w:rFonts w:ascii="Gill Sans MT" w:eastAsia="Arial Unicode MS" w:hAnsi="Gill Sans MT"/>
          <w:i w:val="0"/>
          <w:sz w:val="22"/>
          <w:szCs w:val="22"/>
          <w:lang w:val="nl-NL"/>
        </w:rPr>
        <w:t xml:space="preserve"> heeft voor de ondersteuning van </w:t>
      </w:r>
      <w:r>
        <w:rPr>
          <w:rStyle w:val="Nadruk"/>
          <w:rFonts w:ascii="Gill Sans MT" w:eastAsia="Arial Unicode MS" w:hAnsi="Gill Sans MT"/>
          <w:i w:val="0"/>
          <w:sz w:val="22"/>
          <w:szCs w:val="22"/>
          <w:lang w:val="nl-NL"/>
        </w:rPr>
        <w:t>kinderen</w:t>
      </w:r>
      <w:r w:rsidRPr="004A26B0">
        <w:rPr>
          <w:rStyle w:val="Nadruk"/>
          <w:rFonts w:ascii="Gill Sans MT" w:eastAsia="Arial Unicode MS" w:hAnsi="Gill Sans MT"/>
          <w:i w:val="0"/>
          <w:sz w:val="22"/>
          <w:szCs w:val="22"/>
          <w:lang w:val="nl-NL"/>
        </w:rPr>
        <w:t xml:space="preserve"> met uiteenlopende onderwijsbehoeften. </w:t>
      </w:r>
    </w:p>
    <w:p w:rsidR="00ED6712" w:rsidRPr="004A26B0" w:rsidRDefault="00371BB6" w:rsidP="004A26B0">
      <w:pPr>
        <w:spacing w:line="360" w:lineRule="auto"/>
        <w:jc w:val="both"/>
        <w:rPr>
          <w:rStyle w:val="Nadruk"/>
          <w:rFonts w:ascii="Gill Sans MT" w:eastAsia="Arial Unicode MS" w:hAnsi="Gill Sans MT"/>
          <w:i w:val="0"/>
          <w:sz w:val="22"/>
          <w:szCs w:val="22"/>
          <w:lang w:val="nl-NL"/>
        </w:rPr>
      </w:pPr>
      <w:r>
        <w:rPr>
          <w:rStyle w:val="Nadruk"/>
          <w:rFonts w:ascii="Gill Sans MT" w:eastAsia="Arial Unicode MS" w:hAnsi="Gill Sans MT"/>
          <w:i w:val="0"/>
          <w:sz w:val="22"/>
          <w:szCs w:val="22"/>
          <w:lang w:val="nl-NL"/>
        </w:rPr>
        <w:t>De ondersteuning</w:t>
      </w:r>
      <w:r w:rsidR="00ED6712" w:rsidRPr="004A26B0">
        <w:rPr>
          <w:rStyle w:val="Nadruk"/>
          <w:rFonts w:ascii="Gill Sans MT" w:eastAsia="Arial Unicode MS" w:hAnsi="Gill Sans MT"/>
          <w:i w:val="0"/>
          <w:sz w:val="22"/>
          <w:szCs w:val="22"/>
          <w:lang w:val="nl-NL"/>
        </w:rPr>
        <w:t xml:space="preserve"> die </w:t>
      </w:r>
      <w:r w:rsidR="009A3E69">
        <w:rPr>
          <w:rStyle w:val="Nadruk"/>
          <w:rFonts w:ascii="Gill Sans MT" w:eastAsia="Arial Unicode MS" w:hAnsi="Gill Sans MT"/>
          <w:i w:val="0"/>
          <w:sz w:val="22"/>
          <w:szCs w:val="22"/>
          <w:lang w:val="nl-NL"/>
        </w:rPr>
        <w:t>Columbus</w:t>
      </w:r>
      <w:r w:rsidR="00ED6712" w:rsidRPr="004A26B0">
        <w:rPr>
          <w:rStyle w:val="Nadruk"/>
          <w:rFonts w:ascii="Gill Sans MT" w:eastAsia="Arial Unicode MS" w:hAnsi="Gill Sans MT"/>
          <w:i w:val="0"/>
          <w:sz w:val="22"/>
          <w:szCs w:val="22"/>
          <w:lang w:val="nl-NL"/>
        </w:rPr>
        <w:t xml:space="preserve"> kan bieden, wordt beschreven op twee niveaus: basisondersteuning en extra ondersteuning. Dit </w:t>
      </w:r>
      <w:r w:rsidR="00ED6712">
        <w:rPr>
          <w:rStyle w:val="Nadruk"/>
          <w:rFonts w:ascii="Gill Sans MT" w:eastAsia="Arial Unicode MS" w:hAnsi="Gill Sans MT"/>
          <w:i w:val="0"/>
          <w:sz w:val="22"/>
          <w:szCs w:val="22"/>
          <w:lang w:val="nl-NL"/>
        </w:rPr>
        <w:t>OP</w:t>
      </w:r>
      <w:r w:rsidR="00ED6712" w:rsidRPr="004A26B0">
        <w:rPr>
          <w:rStyle w:val="Nadruk"/>
          <w:rFonts w:ascii="Gill Sans MT" w:eastAsia="Arial Unicode MS" w:hAnsi="Gill Sans MT"/>
          <w:i w:val="0"/>
          <w:sz w:val="22"/>
          <w:szCs w:val="22"/>
          <w:lang w:val="nl-NL"/>
        </w:rPr>
        <w:t xml:space="preserve"> levert tegelijk een bijdrage aan de omslag van het denken in kind kenmerken, naar het denken in onderwijsbehoeften.</w:t>
      </w:r>
    </w:p>
    <w:p w:rsidR="00ED6712" w:rsidRPr="004A26B0" w:rsidRDefault="00ED6712" w:rsidP="004A26B0">
      <w:pPr>
        <w:spacing w:line="360" w:lineRule="auto"/>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 xml:space="preserve">Leidraad voor dit </w:t>
      </w:r>
      <w:r>
        <w:rPr>
          <w:rStyle w:val="Nadruk"/>
          <w:rFonts w:ascii="Gill Sans MT" w:eastAsia="Arial Unicode MS" w:hAnsi="Gill Sans MT"/>
          <w:i w:val="0"/>
          <w:sz w:val="22"/>
          <w:szCs w:val="22"/>
          <w:lang w:val="nl-NL"/>
        </w:rPr>
        <w:t xml:space="preserve">OP </w:t>
      </w:r>
      <w:r w:rsidRPr="004A26B0">
        <w:rPr>
          <w:rStyle w:val="Nadruk"/>
          <w:rFonts w:ascii="Gill Sans MT" w:eastAsia="Arial Unicode MS" w:hAnsi="Gill Sans MT"/>
          <w:i w:val="0"/>
          <w:sz w:val="22"/>
          <w:szCs w:val="22"/>
          <w:lang w:val="nl-NL"/>
        </w:rPr>
        <w:t xml:space="preserve">is de handleiding van de PO raad. Dit format voldoet aan het wettelijk kader en het referentiekader. </w:t>
      </w:r>
    </w:p>
    <w:p w:rsidR="00ED6712" w:rsidRPr="004A26B0" w:rsidRDefault="00ED6712" w:rsidP="004A26B0">
      <w:pPr>
        <w:spacing w:line="360" w:lineRule="auto"/>
        <w:jc w:val="both"/>
        <w:rPr>
          <w:rStyle w:val="Nadruk"/>
          <w:rFonts w:ascii="Gill Sans MT" w:eastAsia="Arial Unicode MS" w:hAnsi="Gill Sans MT"/>
          <w:i w:val="0"/>
          <w:sz w:val="22"/>
          <w:szCs w:val="22"/>
          <w:lang w:val="nl-NL"/>
        </w:rPr>
      </w:pPr>
    </w:p>
    <w:p w:rsidR="00ED6712" w:rsidRPr="004A26B0" w:rsidRDefault="00ED6712" w:rsidP="004A26B0">
      <w:pPr>
        <w:spacing w:line="360" w:lineRule="auto"/>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 xml:space="preserve">In een goed </w:t>
      </w:r>
      <w:r>
        <w:rPr>
          <w:rStyle w:val="Nadruk"/>
          <w:rFonts w:ascii="Gill Sans MT" w:eastAsia="Arial Unicode MS" w:hAnsi="Gill Sans MT"/>
          <w:i w:val="0"/>
          <w:sz w:val="22"/>
          <w:szCs w:val="22"/>
          <w:lang w:val="nl-NL"/>
        </w:rPr>
        <w:t xml:space="preserve">OP </w:t>
      </w:r>
      <w:r w:rsidRPr="004A26B0">
        <w:rPr>
          <w:rStyle w:val="Nadruk"/>
          <w:rFonts w:ascii="Gill Sans MT" w:eastAsia="Arial Unicode MS" w:hAnsi="Gill Sans MT"/>
          <w:i w:val="0"/>
          <w:sz w:val="22"/>
          <w:szCs w:val="22"/>
          <w:lang w:val="nl-NL"/>
        </w:rPr>
        <w:t>zien we de volgende kenmerken:</w:t>
      </w:r>
    </w:p>
    <w:p w:rsidR="00ED6712" w:rsidRPr="004A26B0" w:rsidRDefault="00ED6712" w:rsidP="008F5E8E">
      <w:pPr>
        <w:numPr>
          <w:ilvl w:val="0"/>
          <w:numId w:val="40"/>
        </w:numPr>
        <w:spacing w:line="360" w:lineRule="auto"/>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 xml:space="preserve">er is een relatie met ambities, hoe wil de </w:t>
      </w:r>
      <w:r w:rsidR="00F6570A">
        <w:rPr>
          <w:rStyle w:val="Nadruk"/>
          <w:rFonts w:ascii="Gill Sans MT" w:eastAsia="Arial Unicode MS" w:hAnsi="Gill Sans MT"/>
          <w:i w:val="0"/>
          <w:sz w:val="22"/>
          <w:szCs w:val="22"/>
          <w:lang w:val="nl-NL"/>
        </w:rPr>
        <w:t>organisatie</w:t>
      </w:r>
      <w:r w:rsidRPr="004A26B0">
        <w:rPr>
          <w:rStyle w:val="Nadruk"/>
          <w:rFonts w:ascii="Gill Sans MT" w:eastAsia="Arial Unicode MS" w:hAnsi="Gill Sans MT"/>
          <w:i w:val="0"/>
          <w:sz w:val="22"/>
          <w:szCs w:val="22"/>
          <w:lang w:val="nl-NL"/>
        </w:rPr>
        <w:t xml:space="preserve"> zich verder ontwikkelen?</w:t>
      </w:r>
    </w:p>
    <w:p w:rsidR="00ED6712" w:rsidRPr="004A26B0" w:rsidRDefault="00ED6712" w:rsidP="008F5E8E">
      <w:pPr>
        <w:numPr>
          <w:ilvl w:val="0"/>
          <w:numId w:val="40"/>
        </w:numPr>
        <w:spacing w:line="360" w:lineRule="auto"/>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er wordt gebruik gemaakt van handelingsgerichte terminologie</w:t>
      </w:r>
    </w:p>
    <w:p w:rsidR="00ED6712" w:rsidRPr="004A26B0" w:rsidRDefault="00ED6712" w:rsidP="008F5E8E">
      <w:pPr>
        <w:numPr>
          <w:ilvl w:val="0"/>
          <w:numId w:val="40"/>
        </w:numPr>
        <w:spacing w:line="360" w:lineRule="auto"/>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de profielen zijn onderling goed vergelijkbaar, zodat er een totaaloverzicht gemaakt kan worden van het samenwerkingsverband.</w:t>
      </w:r>
    </w:p>
    <w:p w:rsidR="00ED6712" w:rsidRPr="004A26B0" w:rsidRDefault="00ED6712" w:rsidP="004A26B0">
      <w:pPr>
        <w:jc w:val="both"/>
        <w:rPr>
          <w:rStyle w:val="Nadruk"/>
          <w:rFonts w:ascii="Gill Sans MT" w:eastAsia="Arial Unicode MS" w:hAnsi="Gill Sans MT"/>
          <w:i w:val="0"/>
          <w:sz w:val="22"/>
          <w:szCs w:val="22"/>
          <w:lang w:val="nl-NL"/>
        </w:rPr>
      </w:pPr>
    </w:p>
    <w:p w:rsidR="00ED6712" w:rsidRPr="008E4245" w:rsidRDefault="00ED6712" w:rsidP="004A26B0">
      <w:pPr>
        <w:jc w:val="both"/>
        <w:rPr>
          <w:rStyle w:val="Nadruk"/>
          <w:rFonts w:ascii="Gill Sans MT" w:eastAsia="Arial Unicode MS" w:hAnsi="Gill Sans MT"/>
          <w:i w:val="0"/>
          <w:color w:val="808080" w:themeColor="background1" w:themeShade="80"/>
          <w:sz w:val="22"/>
          <w:szCs w:val="22"/>
          <w:lang w:val="nl-NL"/>
        </w:rPr>
      </w:pPr>
      <w:r w:rsidRPr="008E4245">
        <w:rPr>
          <w:rStyle w:val="Nadruk"/>
          <w:rFonts w:ascii="Gill Sans MT" w:eastAsia="Arial Unicode MS" w:hAnsi="Gill Sans MT"/>
          <w:i w:val="0"/>
          <w:color w:val="808080" w:themeColor="background1" w:themeShade="80"/>
          <w:sz w:val="22"/>
          <w:szCs w:val="22"/>
          <w:lang w:val="nl-NL"/>
        </w:rPr>
        <w:t>oktober 2012</w:t>
      </w:r>
    </w:p>
    <w:p w:rsidR="00ED6712" w:rsidRPr="008E4245" w:rsidRDefault="008E4245" w:rsidP="004A26B0">
      <w:pPr>
        <w:jc w:val="both"/>
        <w:rPr>
          <w:rStyle w:val="Nadruk"/>
          <w:rFonts w:ascii="Gill Sans MT" w:eastAsia="Arial Unicode MS" w:hAnsi="Gill Sans MT"/>
          <w:i w:val="0"/>
          <w:color w:val="808080" w:themeColor="background1" w:themeShade="80"/>
          <w:sz w:val="22"/>
          <w:szCs w:val="22"/>
          <w:lang w:val="nl-NL"/>
        </w:rPr>
      </w:pPr>
      <w:r w:rsidRPr="008E4245">
        <w:rPr>
          <w:rStyle w:val="Nadruk"/>
          <w:rFonts w:ascii="Gill Sans MT" w:eastAsia="Arial Unicode MS" w:hAnsi="Gill Sans MT"/>
          <w:i w:val="0"/>
          <w:color w:val="808080" w:themeColor="background1" w:themeShade="80"/>
          <w:sz w:val="22"/>
          <w:szCs w:val="22"/>
          <w:lang w:val="nl-NL"/>
        </w:rPr>
        <w:t xml:space="preserve">eerste </w:t>
      </w:r>
      <w:r w:rsidR="00ED6712" w:rsidRPr="008E4245">
        <w:rPr>
          <w:rStyle w:val="Nadruk"/>
          <w:rFonts w:ascii="Gill Sans MT" w:eastAsia="Arial Unicode MS" w:hAnsi="Gill Sans MT"/>
          <w:i w:val="0"/>
          <w:color w:val="808080" w:themeColor="background1" w:themeShade="80"/>
          <w:sz w:val="22"/>
          <w:szCs w:val="22"/>
          <w:lang w:val="nl-NL"/>
        </w:rPr>
        <w:t>herzien</w:t>
      </w:r>
      <w:r w:rsidRPr="008E4245">
        <w:rPr>
          <w:rStyle w:val="Nadruk"/>
          <w:rFonts w:ascii="Gill Sans MT" w:eastAsia="Arial Unicode MS" w:hAnsi="Gill Sans MT"/>
          <w:i w:val="0"/>
          <w:color w:val="808080" w:themeColor="background1" w:themeShade="80"/>
          <w:sz w:val="22"/>
          <w:szCs w:val="22"/>
          <w:lang w:val="nl-NL"/>
        </w:rPr>
        <w:t>ing</w:t>
      </w:r>
      <w:r w:rsidR="00ED6712" w:rsidRPr="008E4245">
        <w:rPr>
          <w:rStyle w:val="Nadruk"/>
          <w:rFonts w:ascii="Gill Sans MT" w:eastAsia="Arial Unicode MS" w:hAnsi="Gill Sans MT"/>
          <w:i w:val="0"/>
          <w:color w:val="808080" w:themeColor="background1" w:themeShade="80"/>
          <w:sz w:val="22"/>
          <w:szCs w:val="22"/>
          <w:lang w:val="nl-NL"/>
        </w:rPr>
        <w:t xml:space="preserve">: </w:t>
      </w:r>
      <w:r w:rsidR="00F6570A" w:rsidRPr="008E4245">
        <w:rPr>
          <w:rStyle w:val="Nadruk"/>
          <w:rFonts w:ascii="Gill Sans MT" w:eastAsia="Arial Unicode MS" w:hAnsi="Gill Sans MT"/>
          <w:i w:val="0"/>
          <w:color w:val="808080" w:themeColor="background1" w:themeShade="80"/>
          <w:sz w:val="22"/>
          <w:szCs w:val="22"/>
          <w:lang w:val="nl-NL"/>
        </w:rPr>
        <w:t>augustus</w:t>
      </w:r>
      <w:r w:rsidR="00ED6712" w:rsidRPr="008E4245">
        <w:rPr>
          <w:rStyle w:val="Nadruk"/>
          <w:rFonts w:ascii="Gill Sans MT" w:eastAsia="Arial Unicode MS" w:hAnsi="Gill Sans MT"/>
          <w:i w:val="0"/>
          <w:color w:val="808080" w:themeColor="background1" w:themeShade="80"/>
          <w:sz w:val="22"/>
          <w:szCs w:val="22"/>
          <w:lang w:val="nl-NL"/>
        </w:rPr>
        <w:t xml:space="preserve"> 2014</w:t>
      </w:r>
    </w:p>
    <w:p w:rsidR="008E4245" w:rsidRDefault="008E4245" w:rsidP="008E4245">
      <w:pPr>
        <w:jc w:val="both"/>
        <w:rPr>
          <w:rStyle w:val="Nadruk"/>
          <w:rFonts w:ascii="Gill Sans MT" w:eastAsia="Arial Unicode MS" w:hAnsi="Gill Sans MT"/>
          <w:i w:val="0"/>
          <w:sz w:val="22"/>
          <w:szCs w:val="22"/>
          <w:lang w:val="nl-NL"/>
        </w:rPr>
      </w:pPr>
      <w:r>
        <w:rPr>
          <w:rStyle w:val="Nadruk"/>
          <w:rFonts w:ascii="Gill Sans MT" w:eastAsia="Arial Unicode MS" w:hAnsi="Gill Sans MT"/>
          <w:i w:val="0"/>
          <w:sz w:val="22"/>
          <w:szCs w:val="22"/>
          <w:lang w:val="nl-NL"/>
        </w:rPr>
        <w:t>tweede herziening: maart 2017</w:t>
      </w:r>
    </w:p>
    <w:p w:rsidR="00C45BCA" w:rsidRDefault="00C45BCA" w:rsidP="008E4245">
      <w:pPr>
        <w:jc w:val="both"/>
        <w:rPr>
          <w:rStyle w:val="Nadruk"/>
          <w:rFonts w:ascii="Gill Sans MT" w:eastAsia="Arial Unicode MS" w:hAnsi="Gill Sans MT"/>
          <w:i w:val="0"/>
          <w:sz w:val="22"/>
          <w:szCs w:val="22"/>
          <w:lang w:val="nl-NL"/>
        </w:rPr>
      </w:pPr>
      <w:r>
        <w:rPr>
          <w:rStyle w:val="Nadruk"/>
          <w:rFonts w:ascii="Gill Sans MT" w:eastAsia="Arial Unicode MS" w:hAnsi="Gill Sans MT"/>
          <w:i w:val="0"/>
          <w:sz w:val="22"/>
          <w:szCs w:val="22"/>
          <w:lang w:val="nl-NL"/>
        </w:rPr>
        <w:t>derde herziening: april 2018</w:t>
      </w:r>
    </w:p>
    <w:p w:rsidR="00E0648A" w:rsidRDefault="00E0648A" w:rsidP="008E4245">
      <w:pPr>
        <w:jc w:val="both"/>
        <w:rPr>
          <w:rStyle w:val="Nadruk"/>
          <w:rFonts w:ascii="Gill Sans MT" w:eastAsia="Arial Unicode MS" w:hAnsi="Gill Sans MT"/>
          <w:i w:val="0"/>
          <w:sz w:val="22"/>
          <w:szCs w:val="22"/>
          <w:lang w:val="nl-NL"/>
        </w:rPr>
      </w:pPr>
      <w:r>
        <w:rPr>
          <w:rStyle w:val="Nadruk"/>
          <w:rFonts w:ascii="Gill Sans MT" w:eastAsia="Arial Unicode MS" w:hAnsi="Gill Sans MT"/>
          <w:i w:val="0"/>
          <w:sz w:val="22"/>
          <w:szCs w:val="22"/>
          <w:lang w:val="nl-NL"/>
        </w:rPr>
        <w:t>vierde herziening: april 2019</w:t>
      </w:r>
    </w:p>
    <w:p w:rsidR="00ED6712" w:rsidRPr="004A26B0" w:rsidRDefault="00ED6712" w:rsidP="004A26B0">
      <w:pPr>
        <w:jc w:val="both"/>
        <w:rPr>
          <w:rStyle w:val="Nadruk"/>
          <w:rFonts w:ascii="Gill Sans MT" w:eastAsia="Arial Unicode MS" w:hAnsi="Gill Sans MT"/>
          <w:i w:val="0"/>
          <w:sz w:val="22"/>
          <w:szCs w:val="22"/>
          <w:lang w:val="nl-NL"/>
        </w:rPr>
      </w:pPr>
    </w:p>
    <w:p w:rsidR="00ED6712" w:rsidRPr="004A26B0" w:rsidRDefault="00C45BCA" w:rsidP="004A26B0">
      <w:pPr>
        <w:jc w:val="both"/>
        <w:rPr>
          <w:rStyle w:val="Nadruk"/>
          <w:rFonts w:ascii="Gill Sans MT" w:eastAsia="Arial Unicode MS" w:hAnsi="Gill Sans MT"/>
          <w:i w:val="0"/>
          <w:sz w:val="22"/>
          <w:szCs w:val="22"/>
          <w:lang w:val="nl-NL"/>
        </w:rPr>
      </w:pPr>
      <w:r>
        <w:rPr>
          <w:rStyle w:val="Nadruk"/>
          <w:rFonts w:ascii="Gill Sans MT" w:eastAsia="Arial Unicode MS" w:hAnsi="Gill Sans MT"/>
          <w:i w:val="0"/>
          <w:sz w:val="22"/>
          <w:szCs w:val="22"/>
          <w:lang w:val="nl-NL"/>
        </w:rPr>
        <w:t>Dorien Vader</w:t>
      </w:r>
      <w:r w:rsidR="00371BB6">
        <w:rPr>
          <w:rStyle w:val="Nadruk"/>
          <w:rFonts w:ascii="Gill Sans MT" w:eastAsia="Arial Unicode MS" w:hAnsi="Gill Sans MT"/>
          <w:i w:val="0"/>
          <w:sz w:val="22"/>
          <w:szCs w:val="22"/>
          <w:lang w:val="nl-NL"/>
        </w:rPr>
        <w:t>,</w:t>
      </w:r>
    </w:p>
    <w:p w:rsidR="00ED6712" w:rsidRPr="004A26B0" w:rsidRDefault="008E4245" w:rsidP="004A26B0">
      <w:pPr>
        <w:jc w:val="both"/>
        <w:rPr>
          <w:rStyle w:val="Nadruk"/>
          <w:rFonts w:ascii="Gill Sans MT" w:eastAsia="Arial Unicode MS" w:hAnsi="Gill Sans MT"/>
          <w:i w:val="0"/>
          <w:sz w:val="22"/>
          <w:szCs w:val="22"/>
          <w:lang w:val="nl-NL"/>
        </w:rPr>
      </w:pPr>
      <w:r>
        <w:rPr>
          <w:rStyle w:val="Nadruk"/>
          <w:rFonts w:ascii="Gill Sans MT" w:eastAsia="Arial Unicode MS" w:hAnsi="Gill Sans MT"/>
          <w:i w:val="0"/>
          <w:sz w:val="22"/>
          <w:szCs w:val="22"/>
          <w:lang w:val="nl-NL"/>
        </w:rPr>
        <w:t>Directeur O</w:t>
      </w:r>
      <w:r w:rsidR="00F6570A">
        <w:rPr>
          <w:rStyle w:val="Nadruk"/>
          <w:rFonts w:ascii="Gill Sans MT" w:eastAsia="Arial Unicode MS" w:hAnsi="Gill Sans MT"/>
          <w:i w:val="0"/>
          <w:sz w:val="22"/>
          <w:szCs w:val="22"/>
          <w:lang w:val="nl-NL"/>
        </w:rPr>
        <w:t xml:space="preserve">nderwijs </w:t>
      </w:r>
      <w:r>
        <w:rPr>
          <w:rStyle w:val="Nadruk"/>
          <w:rFonts w:ascii="Gill Sans MT" w:eastAsia="Arial Unicode MS" w:hAnsi="Gill Sans MT"/>
          <w:i w:val="0"/>
          <w:sz w:val="22"/>
          <w:szCs w:val="22"/>
          <w:lang w:val="nl-NL"/>
        </w:rPr>
        <w:t xml:space="preserve">Dalton </w:t>
      </w:r>
      <w:r w:rsidR="00F6570A">
        <w:rPr>
          <w:rStyle w:val="Nadruk"/>
          <w:rFonts w:ascii="Gill Sans MT" w:eastAsia="Arial Unicode MS" w:hAnsi="Gill Sans MT"/>
          <w:i w:val="0"/>
          <w:sz w:val="22"/>
          <w:szCs w:val="22"/>
          <w:lang w:val="nl-NL"/>
        </w:rPr>
        <w:t>K</w:t>
      </w:r>
      <w:r>
        <w:rPr>
          <w:rStyle w:val="Nadruk"/>
          <w:rFonts w:ascii="Gill Sans MT" w:eastAsia="Arial Unicode MS" w:hAnsi="Gill Sans MT"/>
          <w:i w:val="0"/>
          <w:sz w:val="22"/>
          <w:szCs w:val="22"/>
          <w:lang w:val="nl-NL"/>
        </w:rPr>
        <w:t>C</w:t>
      </w:r>
      <w:r w:rsidR="00F6570A">
        <w:rPr>
          <w:rStyle w:val="Nadruk"/>
          <w:rFonts w:ascii="Gill Sans MT" w:eastAsia="Arial Unicode MS" w:hAnsi="Gill Sans MT"/>
          <w:i w:val="0"/>
          <w:sz w:val="22"/>
          <w:szCs w:val="22"/>
          <w:lang w:val="nl-NL"/>
        </w:rPr>
        <w:t xml:space="preserve"> Campus Columbus</w:t>
      </w:r>
    </w:p>
    <w:p w:rsidR="00ED6712" w:rsidRPr="004A26B0" w:rsidRDefault="00ED6712" w:rsidP="004A26B0">
      <w:p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br w:type="page"/>
      </w:r>
    </w:p>
    <w:p w:rsidR="00ED6712" w:rsidRPr="00B176C4" w:rsidRDefault="00ED6712" w:rsidP="004A26B0">
      <w:pPr>
        <w:pStyle w:val="Kop1"/>
        <w:jc w:val="both"/>
        <w:rPr>
          <w:rStyle w:val="Nadruk"/>
          <w:rFonts w:ascii="Gill Sans MT" w:eastAsia="Arial Unicode MS" w:hAnsi="Gill Sans MT"/>
          <w:i w:val="0"/>
          <w:color w:val="002060"/>
          <w:sz w:val="28"/>
          <w:szCs w:val="28"/>
          <w:lang w:val="nl-NL"/>
        </w:rPr>
      </w:pPr>
      <w:r w:rsidRPr="00B176C4">
        <w:rPr>
          <w:rStyle w:val="Nadruk"/>
          <w:rFonts w:ascii="Gill Sans MT" w:eastAsia="Arial Unicode MS" w:hAnsi="Gill Sans MT"/>
          <w:i w:val="0"/>
          <w:color w:val="002060"/>
          <w:sz w:val="28"/>
          <w:szCs w:val="28"/>
          <w:lang w:val="nl-NL"/>
        </w:rPr>
        <w:lastRenderedPageBreak/>
        <w:t>2.   De begrippen basisondersteuning en extra ondersteuning</w:t>
      </w:r>
    </w:p>
    <w:p w:rsidR="00ED6712" w:rsidRPr="004A26B0" w:rsidRDefault="00ED6712" w:rsidP="004A26B0">
      <w:pPr>
        <w:jc w:val="both"/>
        <w:rPr>
          <w:rStyle w:val="Nadruk"/>
          <w:rFonts w:ascii="Gill Sans MT" w:eastAsia="Arial Unicode MS" w:hAnsi="Gill Sans MT"/>
          <w:i w:val="0"/>
          <w:sz w:val="22"/>
          <w:szCs w:val="22"/>
          <w:lang w:val="nl-NL"/>
        </w:rPr>
      </w:pPr>
    </w:p>
    <w:p w:rsidR="00ED6712" w:rsidRPr="004A26B0" w:rsidRDefault="00ED6712" w:rsidP="004A26B0">
      <w:pPr>
        <w:jc w:val="both"/>
        <w:rPr>
          <w:rStyle w:val="Nadruk"/>
          <w:rFonts w:ascii="Gill Sans MT" w:eastAsia="Arial Unicode MS" w:hAnsi="Gill Sans MT"/>
          <w:i w:val="0"/>
          <w:sz w:val="22"/>
          <w:szCs w:val="22"/>
          <w:lang w:val="nl-NL"/>
        </w:rPr>
      </w:pPr>
    </w:p>
    <w:p w:rsidR="00ED6712" w:rsidRPr="004A26B0" w:rsidRDefault="00ED6712" w:rsidP="00B176C4">
      <w:pPr>
        <w:jc w:val="both"/>
        <w:rPr>
          <w:rStyle w:val="Nadruk"/>
          <w:rFonts w:ascii="Gill Sans MT" w:eastAsia="Arial Unicode MS" w:hAnsi="Gill Sans MT"/>
          <w:b/>
          <w:i w:val="0"/>
          <w:sz w:val="22"/>
          <w:szCs w:val="22"/>
          <w:u w:val="single"/>
          <w:lang w:val="nl-NL"/>
        </w:rPr>
      </w:pPr>
      <w:r w:rsidRPr="004A26B0">
        <w:rPr>
          <w:rStyle w:val="Nadruk"/>
          <w:rFonts w:ascii="Gill Sans MT" w:eastAsia="Arial Unicode MS" w:hAnsi="Gill Sans MT"/>
          <w:b/>
          <w:i w:val="0"/>
          <w:sz w:val="22"/>
          <w:szCs w:val="22"/>
          <w:u w:val="single"/>
          <w:lang w:val="nl-NL"/>
        </w:rPr>
        <w:t>Basisondersteuning omvat vier aspecten:</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numPr>
          <w:ilvl w:val="0"/>
          <w:numId w:val="41"/>
        </w:numPr>
        <w:jc w:val="both"/>
        <w:rPr>
          <w:rStyle w:val="Nadruk"/>
          <w:rFonts w:ascii="Gill Sans MT" w:eastAsia="Arial Unicode MS" w:hAnsi="Gill Sans MT"/>
          <w:i w:val="0"/>
          <w:sz w:val="22"/>
          <w:szCs w:val="22"/>
          <w:lang w:val="nl-NL"/>
        </w:rPr>
      </w:pPr>
      <w:r w:rsidRPr="008F5E8E">
        <w:rPr>
          <w:rStyle w:val="Nadruk"/>
          <w:rFonts w:ascii="Gill Sans MT" w:eastAsia="Arial Unicode MS" w:hAnsi="Gill Sans MT"/>
          <w:i w:val="0"/>
          <w:sz w:val="22"/>
          <w:szCs w:val="22"/>
          <w:lang w:val="nl-NL"/>
        </w:rPr>
        <w:t>basiskwaliteit</w:t>
      </w:r>
      <w:r w:rsidRPr="004A26B0">
        <w:rPr>
          <w:rStyle w:val="Nadruk"/>
          <w:rFonts w:ascii="Gill Sans MT" w:eastAsia="Arial Unicode MS" w:hAnsi="Gill Sans MT"/>
          <w:i w:val="0"/>
          <w:sz w:val="22"/>
          <w:szCs w:val="22"/>
          <w:lang w:val="nl-NL"/>
        </w:rPr>
        <w:t>, dit is de minimale onderwijskwaliteit die gemeten wordt door het toezichtkader van de inspectie van het onderwijs.</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numPr>
          <w:ilvl w:val="0"/>
          <w:numId w:val="41"/>
        </w:num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 xml:space="preserve">preventieve (vooraf) en lichte curatieve (achteraf) interventies, zoals een aanbod voor </w:t>
      </w:r>
      <w:r>
        <w:rPr>
          <w:rStyle w:val="Nadruk"/>
          <w:rFonts w:ascii="Gill Sans MT" w:eastAsia="Arial Unicode MS" w:hAnsi="Gill Sans MT"/>
          <w:i w:val="0"/>
          <w:sz w:val="22"/>
          <w:szCs w:val="22"/>
          <w:lang w:val="nl-NL"/>
        </w:rPr>
        <w:t>kinderen</w:t>
      </w:r>
      <w:r w:rsidRPr="004A26B0">
        <w:rPr>
          <w:rStyle w:val="Nadruk"/>
          <w:rFonts w:ascii="Gill Sans MT" w:eastAsia="Arial Unicode MS" w:hAnsi="Gill Sans MT"/>
          <w:i w:val="0"/>
          <w:sz w:val="22"/>
          <w:szCs w:val="22"/>
          <w:lang w:val="nl-NL"/>
        </w:rPr>
        <w:t xml:space="preserve"> met dyslexie of een aanpak voor het voorkomen van gedragsproblemen.</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numPr>
          <w:ilvl w:val="0"/>
          <w:numId w:val="41"/>
        </w:num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 xml:space="preserve">ondersteuningsstructuur, o.a. de manier waarop de ondersteuning </w:t>
      </w:r>
      <w:r w:rsidR="00191A6A">
        <w:rPr>
          <w:rStyle w:val="Nadruk"/>
          <w:rFonts w:ascii="Gill Sans MT" w:eastAsia="Arial Unicode MS" w:hAnsi="Gill Sans MT"/>
          <w:i w:val="0"/>
          <w:sz w:val="22"/>
          <w:szCs w:val="22"/>
          <w:lang w:val="nl-NL"/>
        </w:rPr>
        <w:t>is</w:t>
      </w:r>
      <w:r w:rsidRPr="004A26B0">
        <w:rPr>
          <w:rStyle w:val="Nadruk"/>
          <w:rFonts w:ascii="Gill Sans MT" w:eastAsia="Arial Unicode MS" w:hAnsi="Gill Sans MT"/>
          <w:i w:val="0"/>
          <w:sz w:val="22"/>
          <w:szCs w:val="22"/>
          <w:lang w:val="nl-NL"/>
        </w:rPr>
        <w:t xml:space="preserve"> georganiseerd en met andere organisaties en specialisten </w:t>
      </w:r>
      <w:r w:rsidR="00191A6A">
        <w:rPr>
          <w:rStyle w:val="Nadruk"/>
          <w:rFonts w:ascii="Gill Sans MT" w:eastAsia="Arial Unicode MS" w:hAnsi="Gill Sans MT"/>
          <w:i w:val="0"/>
          <w:sz w:val="22"/>
          <w:szCs w:val="22"/>
          <w:lang w:val="nl-NL"/>
        </w:rPr>
        <w:t xml:space="preserve">wordt </w:t>
      </w:r>
      <w:r w:rsidRPr="004A26B0">
        <w:rPr>
          <w:rStyle w:val="Nadruk"/>
          <w:rFonts w:ascii="Gill Sans MT" w:eastAsia="Arial Unicode MS" w:hAnsi="Gill Sans MT"/>
          <w:i w:val="0"/>
          <w:sz w:val="22"/>
          <w:szCs w:val="22"/>
          <w:lang w:val="nl-NL"/>
        </w:rPr>
        <w:t>samenwerkt.</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numPr>
          <w:ilvl w:val="0"/>
          <w:numId w:val="41"/>
        </w:num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 xml:space="preserve">planmatig werken, o.a. de manier waarop de </w:t>
      </w:r>
      <w:r w:rsidR="00191A6A">
        <w:rPr>
          <w:rStyle w:val="Nadruk"/>
          <w:rFonts w:ascii="Gill Sans MT" w:eastAsia="Arial Unicode MS" w:hAnsi="Gill Sans MT"/>
          <w:i w:val="0"/>
          <w:sz w:val="22"/>
          <w:szCs w:val="22"/>
          <w:lang w:val="nl-NL"/>
        </w:rPr>
        <w:t xml:space="preserve">organisatie </w:t>
      </w:r>
      <w:r w:rsidRPr="004A26B0">
        <w:rPr>
          <w:rStyle w:val="Nadruk"/>
          <w:rFonts w:ascii="Gill Sans MT" w:eastAsia="Arial Unicode MS" w:hAnsi="Gill Sans MT"/>
          <w:i w:val="0"/>
          <w:sz w:val="22"/>
          <w:szCs w:val="22"/>
          <w:lang w:val="nl-NL"/>
        </w:rPr>
        <w:t xml:space="preserve">nagaat welke onderwijsbehoefte </w:t>
      </w:r>
      <w:r>
        <w:rPr>
          <w:rStyle w:val="Nadruk"/>
          <w:rFonts w:ascii="Gill Sans MT" w:eastAsia="Arial Unicode MS" w:hAnsi="Gill Sans MT"/>
          <w:i w:val="0"/>
          <w:sz w:val="22"/>
          <w:szCs w:val="22"/>
          <w:lang w:val="nl-NL"/>
        </w:rPr>
        <w:t>kinderen</w:t>
      </w:r>
      <w:r w:rsidRPr="004A26B0">
        <w:rPr>
          <w:rStyle w:val="Nadruk"/>
          <w:rFonts w:ascii="Gill Sans MT" w:eastAsia="Arial Unicode MS" w:hAnsi="Gill Sans MT"/>
          <w:i w:val="0"/>
          <w:sz w:val="22"/>
          <w:szCs w:val="22"/>
          <w:lang w:val="nl-NL"/>
        </w:rPr>
        <w:t xml:space="preserve"> hebben, daarop een passend onderwijsaanbod organiseert en dat evalueert.</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jc w:val="both"/>
        <w:rPr>
          <w:rStyle w:val="Nadruk"/>
          <w:rFonts w:ascii="Gill Sans MT" w:eastAsia="Arial Unicode MS" w:hAnsi="Gill Sans MT"/>
          <w:b/>
          <w:i w:val="0"/>
          <w:sz w:val="22"/>
          <w:szCs w:val="22"/>
          <w:u w:val="single"/>
          <w:lang w:val="nl-NL"/>
        </w:rPr>
      </w:pPr>
      <w:r w:rsidRPr="004A26B0">
        <w:rPr>
          <w:rStyle w:val="Nadruk"/>
          <w:rFonts w:ascii="Gill Sans MT" w:eastAsia="Arial Unicode MS" w:hAnsi="Gill Sans MT"/>
          <w:b/>
          <w:i w:val="0"/>
          <w:sz w:val="22"/>
          <w:szCs w:val="22"/>
          <w:u w:val="single"/>
          <w:lang w:val="nl-NL"/>
        </w:rPr>
        <w:t>Extra ondersteuning omvat vijf aspecten:</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numPr>
          <w:ilvl w:val="0"/>
          <w:numId w:val="42"/>
        </w:num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de aanwezige deskundigheid binnen het team, deze deskundigheid kan bestaan uit  behaalde diploma’s en certificaten, en uit opgedane ervaring.</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numPr>
          <w:ilvl w:val="0"/>
          <w:numId w:val="42"/>
        </w:num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de aandacht en de tijd, die het team</w:t>
      </w:r>
      <w:r>
        <w:rPr>
          <w:rStyle w:val="Nadruk"/>
          <w:rFonts w:ascii="Gill Sans MT" w:eastAsia="Arial Unicode MS" w:hAnsi="Gill Sans MT"/>
          <w:i w:val="0"/>
          <w:sz w:val="22"/>
          <w:szCs w:val="22"/>
          <w:lang w:val="nl-NL"/>
        </w:rPr>
        <w:t xml:space="preserve"> kan vrijmaken voor een kind</w:t>
      </w:r>
      <w:r w:rsidRPr="004A26B0">
        <w:rPr>
          <w:rStyle w:val="Nadruk"/>
          <w:rFonts w:ascii="Gill Sans MT" w:eastAsia="Arial Unicode MS" w:hAnsi="Gill Sans MT"/>
          <w:i w:val="0"/>
          <w:sz w:val="22"/>
          <w:szCs w:val="22"/>
          <w:lang w:val="nl-NL"/>
        </w:rPr>
        <w:t>.</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numPr>
          <w:ilvl w:val="0"/>
          <w:numId w:val="42"/>
        </w:num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 xml:space="preserve">de protocollen met aanpakken en methodieken en materialen die </w:t>
      </w:r>
      <w:r w:rsidR="00191A6A">
        <w:rPr>
          <w:rStyle w:val="Nadruk"/>
          <w:rFonts w:ascii="Gill Sans MT" w:eastAsia="Arial Unicode MS" w:hAnsi="Gill Sans MT"/>
          <w:i w:val="0"/>
          <w:sz w:val="22"/>
          <w:szCs w:val="22"/>
          <w:lang w:val="nl-NL"/>
        </w:rPr>
        <w:t>er zijn</w:t>
      </w:r>
      <w:r w:rsidRPr="004A26B0">
        <w:rPr>
          <w:rStyle w:val="Nadruk"/>
          <w:rFonts w:ascii="Gill Sans MT" w:eastAsia="Arial Unicode MS" w:hAnsi="Gill Sans MT"/>
          <w:i w:val="0"/>
          <w:sz w:val="22"/>
          <w:szCs w:val="22"/>
          <w:lang w:val="nl-NL"/>
        </w:rPr>
        <w:t>.</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191A6A" w:rsidP="00B176C4">
      <w:pPr>
        <w:numPr>
          <w:ilvl w:val="0"/>
          <w:numId w:val="42"/>
        </w:numPr>
        <w:jc w:val="both"/>
        <w:rPr>
          <w:rStyle w:val="Nadruk"/>
          <w:rFonts w:ascii="Gill Sans MT" w:eastAsia="Arial Unicode MS" w:hAnsi="Gill Sans MT"/>
          <w:i w:val="0"/>
          <w:sz w:val="22"/>
          <w:szCs w:val="22"/>
          <w:lang w:val="nl-NL"/>
        </w:rPr>
      </w:pPr>
      <w:r>
        <w:rPr>
          <w:rStyle w:val="Nadruk"/>
          <w:rFonts w:ascii="Gill Sans MT" w:eastAsia="Arial Unicode MS" w:hAnsi="Gill Sans MT"/>
          <w:i w:val="0"/>
          <w:sz w:val="22"/>
          <w:szCs w:val="22"/>
          <w:lang w:val="nl-NL"/>
        </w:rPr>
        <w:t xml:space="preserve">de mogelijkheden van het </w:t>
      </w:r>
      <w:r w:rsidR="00ED6712" w:rsidRPr="004A26B0">
        <w:rPr>
          <w:rStyle w:val="Nadruk"/>
          <w:rFonts w:ascii="Gill Sans MT" w:eastAsia="Arial Unicode MS" w:hAnsi="Gill Sans MT"/>
          <w:i w:val="0"/>
          <w:sz w:val="22"/>
          <w:szCs w:val="22"/>
          <w:lang w:val="nl-NL"/>
        </w:rPr>
        <w:t>gebouw.</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numPr>
          <w:ilvl w:val="0"/>
          <w:numId w:val="42"/>
        </w:num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de samenwerkingsrelaties met onderwijs en externe partners.</w:t>
      </w: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jc w:val="both"/>
        <w:rPr>
          <w:rStyle w:val="Nadruk"/>
          <w:rFonts w:ascii="Gill Sans MT" w:eastAsia="Arial Unicode MS" w:hAnsi="Gill Sans MT"/>
          <w:i w:val="0"/>
          <w:sz w:val="22"/>
          <w:szCs w:val="22"/>
          <w:lang w:val="nl-NL"/>
        </w:rPr>
      </w:pPr>
    </w:p>
    <w:p w:rsidR="00ED6712" w:rsidRPr="004A26B0" w:rsidRDefault="00ED6712" w:rsidP="00B176C4">
      <w:p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t xml:space="preserve">In het </w:t>
      </w:r>
      <w:r>
        <w:rPr>
          <w:rStyle w:val="Nadruk"/>
          <w:rFonts w:ascii="Gill Sans MT" w:eastAsia="Arial Unicode MS" w:hAnsi="Gill Sans MT"/>
          <w:i w:val="0"/>
          <w:sz w:val="22"/>
          <w:szCs w:val="22"/>
          <w:lang w:val="nl-NL"/>
        </w:rPr>
        <w:t>OP</w:t>
      </w:r>
      <w:r w:rsidRPr="004A26B0">
        <w:rPr>
          <w:rStyle w:val="Nadruk"/>
          <w:rFonts w:ascii="Gill Sans MT" w:eastAsia="Arial Unicode MS" w:hAnsi="Gill Sans MT"/>
          <w:i w:val="0"/>
          <w:sz w:val="22"/>
          <w:szCs w:val="22"/>
          <w:lang w:val="nl-NL"/>
        </w:rPr>
        <w:t xml:space="preserve"> wordt een groot aantal gegevens verzameld, die betrekking hebben op de aspecten van de basisondersteuning en de extra ondersteuning.</w:t>
      </w:r>
    </w:p>
    <w:p w:rsidR="00ED6712" w:rsidRPr="00D05847" w:rsidRDefault="00ED6712" w:rsidP="00B176C4">
      <w:p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br w:type="page"/>
      </w:r>
    </w:p>
    <w:p w:rsidR="00ED6712" w:rsidRPr="004A26B0" w:rsidRDefault="00ED6712" w:rsidP="004A26B0">
      <w:pPr>
        <w:jc w:val="both"/>
        <w:rPr>
          <w:rStyle w:val="Nadruk"/>
          <w:rFonts w:ascii="Gill Sans MT" w:eastAsia="Arial Unicode MS" w:hAnsi="Gill Sans MT"/>
          <w:i w:val="0"/>
          <w:sz w:val="22"/>
          <w:szCs w:val="22"/>
          <w:lang w:val="nl-NL"/>
        </w:rPr>
      </w:pPr>
      <w:r w:rsidRPr="004A26B0">
        <w:rPr>
          <w:rStyle w:val="Nadruk"/>
          <w:rFonts w:ascii="Gill Sans MT" w:eastAsia="Arial Unicode MS" w:hAnsi="Gill Sans MT"/>
          <w:i w:val="0"/>
          <w:sz w:val="22"/>
          <w:szCs w:val="22"/>
          <w:lang w:val="nl-NL"/>
        </w:rPr>
        <w:lastRenderedPageBreak/>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6237"/>
      </w:tblGrid>
      <w:tr w:rsidR="00ED6712" w:rsidRPr="004A26B0" w:rsidTr="00227807">
        <w:tc>
          <w:tcPr>
            <w:tcW w:w="3510" w:type="dxa"/>
            <w:vAlign w:val="center"/>
          </w:tcPr>
          <w:p w:rsidR="00ED6712" w:rsidRPr="004A26B0" w:rsidRDefault="00ED6712" w:rsidP="0022780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FF0000"/>
                <w:sz w:val="22"/>
                <w:szCs w:val="22"/>
                <w:u w:color="000000"/>
                <w:lang w:val="nl-NL"/>
              </w:rPr>
              <w:br w:type="page"/>
            </w:r>
            <w:proofErr w:type="spellStart"/>
            <w:r>
              <w:rPr>
                <w:rFonts w:ascii="Gill Sans MT" w:eastAsia="Arial Unicode MS" w:hAnsi="Gill Sans MT"/>
                <w:color w:val="000000"/>
                <w:sz w:val="22"/>
                <w:szCs w:val="22"/>
                <w:u w:color="000000"/>
                <w:lang w:val="nl-NL"/>
              </w:rPr>
              <w:t>OndersteuningsProfiel</w:t>
            </w:r>
            <w:proofErr w:type="spellEnd"/>
          </w:p>
        </w:tc>
        <w:tc>
          <w:tcPr>
            <w:tcW w:w="6237" w:type="dxa"/>
            <w:vAlign w:val="center"/>
          </w:tcPr>
          <w:p w:rsidR="00ED6712" w:rsidRPr="00F531F4" w:rsidRDefault="00191A6A" w:rsidP="00C93DA6">
            <w:p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 xml:space="preserve">KC Campus </w:t>
            </w:r>
            <w:r w:rsidR="00ED6712" w:rsidRPr="00F531F4">
              <w:rPr>
                <w:rFonts w:ascii="Gill Sans MT" w:eastAsia="Arial Unicode MS" w:hAnsi="Gill Sans MT"/>
                <w:color w:val="000000"/>
                <w:sz w:val="22"/>
                <w:szCs w:val="22"/>
                <w:u w:color="000000"/>
                <w:lang w:val="nl-NL"/>
              </w:rPr>
              <w:t>Columbus 12BF (Daltononderwijs)</w:t>
            </w:r>
          </w:p>
        </w:tc>
      </w:tr>
      <w:tr w:rsidR="00ED6712" w:rsidRPr="001405F3"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Contactgegevens</w:t>
            </w:r>
          </w:p>
        </w:tc>
        <w:tc>
          <w:tcPr>
            <w:tcW w:w="6237" w:type="dxa"/>
            <w:vAlign w:val="center"/>
          </w:tcPr>
          <w:p w:rsidR="00ED6712" w:rsidRPr="00F531F4" w:rsidRDefault="00ED6712" w:rsidP="00C93DA6">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Weegbree 2</w:t>
            </w:r>
          </w:p>
          <w:p w:rsidR="00ED6712" w:rsidRPr="00F531F4" w:rsidRDefault="00ED6712" w:rsidP="00C93DA6">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1705 RA Heerhugowaard</w:t>
            </w:r>
          </w:p>
          <w:p w:rsidR="00ED6712" w:rsidRPr="00F531F4" w:rsidRDefault="00191A6A" w:rsidP="00C93DA6">
            <w:p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Directeur</w:t>
            </w:r>
            <w:r w:rsidR="00ED6712" w:rsidRPr="00F531F4">
              <w:rPr>
                <w:rFonts w:ascii="Gill Sans MT" w:eastAsia="Arial Unicode MS" w:hAnsi="Gill Sans MT"/>
                <w:color w:val="000000"/>
                <w:sz w:val="22"/>
                <w:szCs w:val="22"/>
                <w:u w:color="000000"/>
                <w:lang w:val="nl-NL"/>
              </w:rPr>
              <w:t xml:space="preserve">: </w:t>
            </w:r>
            <w:r w:rsidR="00C45BCA">
              <w:rPr>
                <w:rFonts w:ascii="Gill Sans MT" w:eastAsia="Arial Unicode MS" w:hAnsi="Gill Sans MT"/>
                <w:color w:val="000000"/>
                <w:sz w:val="22"/>
                <w:szCs w:val="22"/>
                <w:u w:color="000000"/>
                <w:lang w:val="nl-NL"/>
              </w:rPr>
              <w:t>Dorien Vader</w:t>
            </w:r>
          </w:p>
        </w:tc>
      </w:tr>
      <w:tr w:rsidR="00ED6712" w:rsidRPr="001405F3" w:rsidTr="00C93DA6">
        <w:trPr>
          <w:trHeight w:val="720"/>
        </w:trPr>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Doel</w:t>
            </w:r>
          </w:p>
        </w:tc>
        <w:tc>
          <w:tcPr>
            <w:tcW w:w="6237" w:type="dxa"/>
            <w:vAlign w:val="center"/>
          </w:tcPr>
          <w:p w:rsidR="00ED6712" w:rsidRPr="00F531F4" w:rsidRDefault="00ED6712" w:rsidP="00191A6A">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 xml:space="preserve">Het document geeft weer welke mogelijkheden </w:t>
            </w:r>
            <w:r w:rsidR="009A3E69">
              <w:rPr>
                <w:rFonts w:ascii="Gill Sans MT" w:eastAsia="Arial Unicode MS" w:hAnsi="Gill Sans MT"/>
                <w:color w:val="000000"/>
                <w:sz w:val="22"/>
                <w:szCs w:val="22"/>
                <w:u w:color="000000"/>
                <w:lang w:val="nl-NL"/>
              </w:rPr>
              <w:t>Columbus</w:t>
            </w:r>
            <w:r w:rsidRPr="00F531F4">
              <w:rPr>
                <w:rFonts w:ascii="Gill Sans MT" w:eastAsia="Arial Unicode MS" w:hAnsi="Gill Sans MT"/>
                <w:color w:val="000000"/>
                <w:sz w:val="22"/>
                <w:szCs w:val="22"/>
                <w:u w:color="000000"/>
                <w:lang w:val="nl-NL"/>
              </w:rPr>
              <w:t xml:space="preserve"> heeft voor de </w:t>
            </w:r>
            <w:r>
              <w:rPr>
                <w:rFonts w:ascii="Gill Sans MT" w:eastAsia="Arial Unicode MS" w:hAnsi="Gill Sans MT"/>
                <w:color w:val="000000"/>
                <w:sz w:val="22"/>
                <w:szCs w:val="22"/>
                <w:u w:color="000000"/>
                <w:lang w:val="nl-NL"/>
              </w:rPr>
              <w:t xml:space="preserve">ondersteuning van kinderen met </w:t>
            </w:r>
            <w:r w:rsidRPr="00F531F4">
              <w:rPr>
                <w:rFonts w:ascii="Gill Sans MT" w:eastAsia="Arial Unicode MS" w:hAnsi="Gill Sans MT"/>
                <w:color w:val="000000"/>
                <w:sz w:val="22"/>
                <w:szCs w:val="22"/>
                <w:u w:color="000000"/>
                <w:lang w:val="nl-NL"/>
              </w:rPr>
              <w:t>uiteenlopende onderwijsbehoeften.</w:t>
            </w:r>
          </w:p>
        </w:tc>
      </w:tr>
      <w:tr w:rsidR="00ED6712" w:rsidRPr="004A26B0"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Visie van de school:</w:t>
            </w:r>
          </w:p>
        </w:tc>
        <w:tc>
          <w:tcPr>
            <w:tcW w:w="6237" w:type="dxa"/>
            <w:vAlign w:val="center"/>
          </w:tcPr>
          <w:p w:rsidR="00ED6712" w:rsidRPr="00F531F4" w:rsidRDefault="00ED6712" w:rsidP="00191A6A">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 xml:space="preserve">Zie </w:t>
            </w:r>
            <w:r w:rsidR="00191A6A">
              <w:rPr>
                <w:rFonts w:ascii="Gill Sans MT" w:eastAsia="Arial Unicode MS" w:hAnsi="Gill Sans MT"/>
                <w:color w:val="000000"/>
                <w:sz w:val="22"/>
                <w:szCs w:val="22"/>
                <w:u w:color="000000"/>
                <w:lang w:val="nl-NL"/>
              </w:rPr>
              <w:t>campusgids</w:t>
            </w:r>
          </w:p>
        </w:tc>
      </w:tr>
      <w:tr w:rsidR="00ED6712" w:rsidRPr="004A26B0"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 xml:space="preserve">Aantal </w:t>
            </w:r>
            <w:r>
              <w:rPr>
                <w:rFonts w:ascii="Gill Sans MT" w:eastAsia="Arial Unicode MS" w:hAnsi="Gill Sans MT"/>
                <w:color w:val="000000"/>
                <w:sz w:val="22"/>
                <w:szCs w:val="22"/>
                <w:u w:color="000000"/>
                <w:lang w:val="nl-NL"/>
              </w:rPr>
              <w:t>kinderen</w:t>
            </w:r>
            <w:r w:rsidRPr="004A26B0">
              <w:rPr>
                <w:rFonts w:ascii="Gill Sans MT" w:eastAsia="Arial Unicode MS" w:hAnsi="Gill Sans MT"/>
                <w:color w:val="000000"/>
                <w:sz w:val="22"/>
                <w:szCs w:val="22"/>
                <w:u w:color="000000"/>
                <w:lang w:val="nl-NL"/>
              </w:rPr>
              <w:t xml:space="preserve"> per 1-10-1</w:t>
            </w:r>
            <w:r w:rsidR="00FE0190">
              <w:rPr>
                <w:rFonts w:ascii="Gill Sans MT" w:eastAsia="Arial Unicode MS" w:hAnsi="Gill Sans MT"/>
                <w:color w:val="000000"/>
                <w:sz w:val="22"/>
                <w:szCs w:val="22"/>
                <w:u w:color="000000"/>
                <w:lang w:val="nl-NL"/>
              </w:rPr>
              <w:t>8</w:t>
            </w:r>
          </w:p>
        </w:tc>
        <w:tc>
          <w:tcPr>
            <w:tcW w:w="6237" w:type="dxa"/>
            <w:vAlign w:val="center"/>
          </w:tcPr>
          <w:p w:rsidR="00ED6712" w:rsidRPr="00C93DA6" w:rsidRDefault="00FE0190" w:rsidP="00C93DA6">
            <w:p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293</w:t>
            </w:r>
          </w:p>
        </w:tc>
      </w:tr>
      <w:tr w:rsidR="00ED6712" w:rsidRPr="004A26B0"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Aantal lln. met 0,3</w:t>
            </w:r>
            <w:r w:rsidR="00392E68">
              <w:rPr>
                <w:rFonts w:ascii="Gill Sans MT" w:eastAsia="Arial Unicode MS" w:hAnsi="Gill Sans MT"/>
                <w:color w:val="000000"/>
                <w:sz w:val="22"/>
                <w:szCs w:val="22"/>
                <w:u w:color="000000"/>
                <w:lang w:val="nl-NL"/>
              </w:rPr>
              <w:t xml:space="preserve"> en 1,2 lln. gewicht per 1-10-1</w:t>
            </w:r>
            <w:r w:rsidR="00D05847">
              <w:rPr>
                <w:rFonts w:ascii="Gill Sans MT" w:eastAsia="Arial Unicode MS" w:hAnsi="Gill Sans MT"/>
                <w:color w:val="000000"/>
                <w:sz w:val="22"/>
                <w:szCs w:val="22"/>
                <w:u w:color="000000"/>
                <w:lang w:val="nl-NL"/>
              </w:rPr>
              <w:t>8</w:t>
            </w:r>
          </w:p>
        </w:tc>
        <w:tc>
          <w:tcPr>
            <w:tcW w:w="6237" w:type="dxa"/>
            <w:vAlign w:val="center"/>
          </w:tcPr>
          <w:p w:rsidR="00ED6712" w:rsidRPr="00F531F4" w:rsidRDefault="00FE0190" w:rsidP="00C93DA6">
            <w:p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2 (beiden</w:t>
            </w:r>
            <w:r w:rsidR="00392E68">
              <w:rPr>
                <w:rFonts w:ascii="Gill Sans MT" w:eastAsia="Arial Unicode MS" w:hAnsi="Gill Sans MT"/>
                <w:color w:val="000000"/>
                <w:sz w:val="22"/>
                <w:szCs w:val="22"/>
                <w:u w:color="000000"/>
                <w:lang w:val="nl-NL"/>
              </w:rPr>
              <w:t xml:space="preserve"> 0,30)</w:t>
            </w:r>
          </w:p>
        </w:tc>
      </w:tr>
      <w:tr w:rsidR="00ED6712" w:rsidRPr="004A26B0"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Aantal lln. dat VVE bezocht in het afgelopen schooljaar</w:t>
            </w:r>
          </w:p>
        </w:tc>
        <w:tc>
          <w:tcPr>
            <w:tcW w:w="6237" w:type="dxa"/>
            <w:vAlign w:val="center"/>
          </w:tcPr>
          <w:p w:rsidR="00ED6712" w:rsidRPr="00F531F4" w:rsidRDefault="00ED6712" w:rsidP="00C93DA6">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0</w:t>
            </w:r>
          </w:p>
        </w:tc>
      </w:tr>
      <w:tr w:rsidR="00ED6712" w:rsidRPr="004A26B0" w:rsidTr="00227807">
        <w:tc>
          <w:tcPr>
            <w:tcW w:w="3510" w:type="dxa"/>
            <w:vAlign w:val="center"/>
          </w:tcPr>
          <w:p w:rsidR="00ED6712" w:rsidRPr="004A26B0" w:rsidRDefault="00ED6712" w:rsidP="00392E68">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 xml:space="preserve">Aantal lln. besproken in </w:t>
            </w:r>
            <w:proofErr w:type="spellStart"/>
            <w:r w:rsidR="00392E68">
              <w:rPr>
                <w:rFonts w:ascii="Gill Sans MT" w:eastAsia="Arial Unicode MS" w:hAnsi="Gill Sans MT"/>
                <w:color w:val="000000"/>
                <w:sz w:val="22"/>
                <w:szCs w:val="22"/>
                <w:u w:color="000000"/>
                <w:lang w:val="nl-NL"/>
              </w:rPr>
              <w:t>OndersteuningsTeam</w:t>
            </w:r>
            <w:proofErr w:type="spellEnd"/>
            <w:r w:rsidR="00392E68">
              <w:rPr>
                <w:rFonts w:ascii="Gill Sans MT" w:eastAsia="Arial Unicode MS" w:hAnsi="Gill Sans MT"/>
                <w:color w:val="000000"/>
                <w:sz w:val="22"/>
                <w:szCs w:val="22"/>
                <w:u w:color="000000"/>
                <w:lang w:val="nl-NL"/>
              </w:rPr>
              <w:t xml:space="preserve"> (OT)</w:t>
            </w:r>
            <w:r w:rsidRPr="004A26B0">
              <w:rPr>
                <w:rFonts w:ascii="Gill Sans MT" w:eastAsia="Arial Unicode MS" w:hAnsi="Gill Sans MT"/>
                <w:color w:val="000000"/>
                <w:sz w:val="22"/>
                <w:szCs w:val="22"/>
                <w:u w:color="000000"/>
                <w:lang w:val="nl-NL"/>
              </w:rPr>
              <w:t xml:space="preserve"> in het afgelopen schooljaar</w:t>
            </w:r>
          </w:p>
        </w:tc>
        <w:tc>
          <w:tcPr>
            <w:tcW w:w="6237" w:type="dxa"/>
            <w:vAlign w:val="center"/>
          </w:tcPr>
          <w:p w:rsidR="00ED6712" w:rsidRPr="00F531F4" w:rsidRDefault="00392E68" w:rsidP="00C93DA6">
            <w:pPr>
              <w:jc w:val="both"/>
              <w:outlineLvl w:val="0"/>
              <w:rPr>
                <w:rFonts w:ascii="Gill Sans MT" w:eastAsia="Arial Unicode MS" w:hAnsi="Gill Sans MT"/>
                <w:color w:val="000000"/>
                <w:u w:color="000000"/>
                <w:lang w:val="nl-NL"/>
              </w:rPr>
            </w:pPr>
            <w:r w:rsidRPr="002547AA">
              <w:rPr>
                <w:rFonts w:ascii="Gill Sans MT" w:eastAsia="Arial Unicode MS" w:hAnsi="Gill Sans MT"/>
                <w:sz w:val="22"/>
                <w:szCs w:val="22"/>
                <w:u w:color="000000"/>
                <w:lang w:val="nl-NL"/>
              </w:rPr>
              <w:t>24</w:t>
            </w:r>
          </w:p>
        </w:tc>
      </w:tr>
      <w:tr w:rsidR="00ED6712" w:rsidRPr="001405F3"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Aantal lln. met verklaring dyslexie op 1-10-1</w:t>
            </w:r>
            <w:r w:rsidR="00FE0190">
              <w:rPr>
                <w:rFonts w:ascii="Gill Sans MT" w:eastAsia="Arial Unicode MS" w:hAnsi="Gill Sans MT"/>
                <w:color w:val="000000"/>
                <w:sz w:val="22"/>
                <w:szCs w:val="22"/>
                <w:u w:color="000000"/>
                <w:lang w:val="nl-NL"/>
              </w:rPr>
              <w:t>8</w:t>
            </w:r>
          </w:p>
        </w:tc>
        <w:tc>
          <w:tcPr>
            <w:tcW w:w="6237" w:type="dxa"/>
            <w:vAlign w:val="center"/>
          </w:tcPr>
          <w:p w:rsidR="00ED6712" w:rsidRPr="00D96E55" w:rsidRDefault="00D96E55" w:rsidP="00C93DA6">
            <w:pPr>
              <w:jc w:val="both"/>
              <w:outlineLvl w:val="0"/>
              <w:rPr>
                <w:rFonts w:ascii="Gill Sans MT" w:eastAsia="Arial Unicode MS" w:hAnsi="Gill Sans MT"/>
                <w:color w:val="FF0000"/>
                <w:u w:color="000000"/>
                <w:lang w:val="nl-NL"/>
              </w:rPr>
            </w:pPr>
            <w:r w:rsidRPr="002547AA">
              <w:rPr>
                <w:rFonts w:ascii="Gill Sans MT" w:eastAsia="Arial Unicode MS" w:hAnsi="Gill Sans MT"/>
                <w:u w:color="000000"/>
                <w:lang w:val="nl-NL"/>
              </w:rPr>
              <w:t>10</w:t>
            </w:r>
            <w:r w:rsidR="00ED6712" w:rsidRPr="002547AA">
              <w:rPr>
                <w:rFonts w:ascii="Gill Sans MT" w:eastAsia="Arial Unicode MS" w:hAnsi="Gill Sans MT"/>
                <w:u w:color="000000"/>
                <w:lang w:val="nl-NL"/>
              </w:rPr>
              <w:t xml:space="preserve"> met verklaring </w:t>
            </w:r>
          </w:p>
        </w:tc>
      </w:tr>
      <w:tr w:rsidR="00ED6712" w:rsidRPr="00CD0DC2" w:rsidTr="00FF23B9">
        <w:trPr>
          <w:trHeight w:val="930"/>
        </w:trPr>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Aantal lln. met verklaring hoogbegaafdheid op 1-10-12 PF IQ &gt;130 en VB IQ &gt;130</w:t>
            </w:r>
          </w:p>
        </w:tc>
        <w:tc>
          <w:tcPr>
            <w:tcW w:w="6237" w:type="dxa"/>
            <w:vAlign w:val="center"/>
          </w:tcPr>
          <w:p w:rsidR="00ED6712" w:rsidRPr="00E00322" w:rsidRDefault="00ED6712" w:rsidP="00C93DA6">
            <w:pPr>
              <w:jc w:val="both"/>
              <w:outlineLvl w:val="0"/>
              <w:rPr>
                <w:rFonts w:ascii="Gill Sans MT" w:eastAsia="Arial Unicode MS" w:hAnsi="Gill Sans MT"/>
                <w:u w:color="000000"/>
                <w:lang w:val="nl-NL"/>
              </w:rPr>
            </w:pPr>
            <w:r w:rsidRPr="00E00322">
              <w:rPr>
                <w:rFonts w:ascii="Gill Sans MT" w:eastAsia="Arial Unicode MS" w:hAnsi="Gill Sans MT"/>
                <w:sz w:val="22"/>
                <w:szCs w:val="22"/>
                <w:u w:color="000000"/>
                <w:lang w:val="nl-NL"/>
              </w:rPr>
              <w:t xml:space="preserve">Het aantal kinderen met </w:t>
            </w:r>
            <w:r>
              <w:rPr>
                <w:rFonts w:ascii="Gill Sans MT" w:eastAsia="Arial Unicode MS" w:hAnsi="Gill Sans MT"/>
                <w:sz w:val="22"/>
                <w:szCs w:val="22"/>
                <w:u w:color="000000"/>
                <w:lang w:val="nl-NL"/>
              </w:rPr>
              <w:t xml:space="preserve">een ontwikkelingsvoorsprong en </w:t>
            </w:r>
            <w:r w:rsidRPr="00E00322">
              <w:rPr>
                <w:rFonts w:ascii="Gill Sans MT" w:eastAsia="Arial Unicode MS" w:hAnsi="Gill Sans MT"/>
                <w:sz w:val="22"/>
                <w:szCs w:val="22"/>
                <w:u w:color="000000"/>
                <w:lang w:val="nl-NL"/>
              </w:rPr>
              <w:t xml:space="preserve">HI ligt hoger dan het landelijk gemiddelde van </w:t>
            </w:r>
            <w:r>
              <w:rPr>
                <w:rFonts w:ascii="Gill Sans MT" w:eastAsia="Arial Unicode MS" w:hAnsi="Gill Sans MT"/>
                <w:sz w:val="22"/>
                <w:szCs w:val="22"/>
                <w:u w:color="000000"/>
                <w:lang w:val="nl-NL"/>
              </w:rPr>
              <w:t xml:space="preserve">2,5%. Bij Columbus is dit </w:t>
            </w:r>
            <w:r w:rsidRPr="00CD0DC2">
              <w:rPr>
                <w:rFonts w:ascii="Gill Sans MT" w:eastAsia="Arial Unicode MS" w:hAnsi="Gill Sans MT"/>
                <w:b/>
                <w:sz w:val="22"/>
                <w:szCs w:val="22"/>
                <w:u w:color="000000"/>
                <w:lang w:val="nl-NL"/>
              </w:rPr>
              <w:t>15%</w:t>
            </w:r>
            <w:r w:rsidRPr="00392E68">
              <w:rPr>
                <w:rFonts w:ascii="Gill Sans MT" w:eastAsia="Arial Unicode MS" w:hAnsi="Gill Sans MT"/>
                <w:sz w:val="22"/>
                <w:szCs w:val="22"/>
                <w:u w:color="000000"/>
                <w:lang w:val="nl-NL"/>
              </w:rPr>
              <w:t xml:space="preserve">, </w:t>
            </w:r>
            <w:r w:rsidRPr="00E00322">
              <w:rPr>
                <w:rFonts w:ascii="Gill Sans MT" w:eastAsia="Arial Unicode MS" w:hAnsi="Gill Sans MT"/>
                <w:sz w:val="22"/>
                <w:szCs w:val="22"/>
                <w:u w:color="000000"/>
                <w:lang w:val="nl-NL"/>
              </w:rPr>
              <w:t>veelal zonder verklaring.</w:t>
            </w:r>
          </w:p>
        </w:tc>
      </w:tr>
      <w:tr w:rsidR="00ED6712" w:rsidRPr="004A26B0"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 xml:space="preserve">Aantal lln. verwezen naar SBO in het afgelopen schooljaar </w:t>
            </w:r>
          </w:p>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en teruggeplaatst vanuit het SBO</w:t>
            </w:r>
          </w:p>
        </w:tc>
        <w:tc>
          <w:tcPr>
            <w:tcW w:w="6237" w:type="dxa"/>
            <w:vAlign w:val="center"/>
          </w:tcPr>
          <w:p w:rsidR="00ED6712" w:rsidRPr="00F531F4" w:rsidRDefault="00FE0190" w:rsidP="00C93DA6">
            <w:p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3x</w:t>
            </w:r>
          </w:p>
          <w:p w:rsidR="00ED6712" w:rsidRPr="00F531F4" w:rsidRDefault="00ED6712" w:rsidP="00C93DA6">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0</w:t>
            </w:r>
            <w:r w:rsidR="00FE0190">
              <w:rPr>
                <w:rFonts w:ascii="Gill Sans MT" w:eastAsia="Arial Unicode MS" w:hAnsi="Gill Sans MT"/>
                <w:color w:val="000000"/>
                <w:sz w:val="22"/>
                <w:szCs w:val="22"/>
                <w:u w:color="000000"/>
                <w:lang w:val="nl-NL"/>
              </w:rPr>
              <w:t>x</w:t>
            </w:r>
          </w:p>
        </w:tc>
      </w:tr>
      <w:tr w:rsidR="00ED6712" w:rsidRPr="004A26B0" w:rsidTr="00227807">
        <w:tc>
          <w:tcPr>
            <w:tcW w:w="3510" w:type="dxa"/>
            <w:vAlign w:val="center"/>
          </w:tcPr>
          <w:p w:rsidR="00ED6712"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Aantal lln. verweze</w:t>
            </w:r>
            <w:r>
              <w:rPr>
                <w:rFonts w:ascii="Gill Sans MT" w:eastAsia="Arial Unicode MS" w:hAnsi="Gill Sans MT"/>
                <w:color w:val="000000"/>
                <w:sz w:val="22"/>
                <w:szCs w:val="22"/>
                <w:u w:color="000000"/>
                <w:lang w:val="nl-NL"/>
              </w:rPr>
              <w:t>n naar SO h</w:t>
            </w:r>
            <w:r w:rsidRPr="004A26B0">
              <w:rPr>
                <w:rFonts w:ascii="Gill Sans MT" w:eastAsia="Arial Unicode MS" w:hAnsi="Gill Sans MT"/>
                <w:color w:val="000000"/>
                <w:sz w:val="22"/>
                <w:szCs w:val="22"/>
                <w:u w:color="000000"/>
                <w:lang w:val="nl-NL"/>
              </w:rPr>
              <w:t>et afgelopen schooljaar</w:t>
            </w:r>
          </w:p>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teruggeplaatst vanuit het SO</w:t>
            </w:r>
          </w:p>
        </w:tc>
        <w:tc>
          <w:tcPr>
            <w:tcW w:w="6237" w:type="dxa"/>
            <w:vAlign w:val="center"/>
          </w:tcPr>
          <w:p w:rsidR="00ED6712" w:rsidRPr="00F531F4" w:rsidRDefault="00ED6712" w:rsidP="00C93DA6">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0</w:t>
            </w:r>
          </w:p>
          <w:p w:rsidR="00ED6712" w:rsidRPr="00F531F4" w:rsidRDefault="00ED6712" w:rsidP="00C93DA6">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0</w:t>
            </w:r>
          </w:p>
        </w:tc>
      </w:tr>
      <w:tr w:rsidR="00ED6712" w:rsidRPr="008224C2" w:rsidTr="0004659D">
        <w:trPr>
          <w:trHeight w:val="852"/>
        </w:trPr>
        <w:tc>
          <w:tcPr>
            <w:tcW w:w="3510" w:type="dxa"/>
            <w:vAlign w:val="center"/>
          </w:tcPr>
          <w:p w:rsidR="00ED6712"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 xml:space="preserve">Gemiddelde groepsgrootte per </w:t>
            </w:r>
          </w:p>
          <w:p w:rsidR="00ED6712"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1-10-1</w:t>
            </w:r>
            <w:r w:rsidR="00FE0190">
              <w:rPr>
                <w:rFonts w:ascii="Gill Sans MT" w:eastAsia="Arial Unicode MS" w:hAnsi="Gill Sans MT"/>
                <w:color w:val="000000"/>
                <w:sz w:val="22"/>
                <w:szCs w:val="22"/>
                <w:u w:color="000000"/>
                <w:lang w:val="nl-NL"/>
              </w:rPr>
              <w:t>8</w:t>
            </w:r>
          </w:p>
          <w:p w:rsidR="00ED6712" w:rsidRPr="004A26B0" w:rsidRDefault="00ED6712" w:rsidP="00C207D7">
            <w:pPr>
              <w:jc w:val="both"/>
              <w:outlineLvl w:val="0"/>
              <w:rPr>
                <w:rFonts w:ascii="Gill Sans MT" w:eastAsia="Arial Unicode MS" w:hAnsi="Gill Sans MT"/>
                <w:color w:val="000000"/>
                <w:u w:color="000000"/>
                <w:lang w:val="nl-NL"/>
              </w:rPr>
            </w:pPr>
          </w:p>
        </w:tc>
        <w:tc>
          <w:tcPr>
            <w:tcW w:w="6237" w:type="dxa"/>
            <w:vAlign w:val="center"/>
          </w:tcPr>
          <w:p w:rsidR="00ED6712" w:rsidRPr="00F531F4" w:rsidRDefault="00ED6712" w:rsidP="00C93DA6">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 xml:space="preserve">Columbus werkt in units waar </w:t>
            </w:r>
            <w:r w:rsidR="00392E68">
              <w:rPr>
                <w:rFonts w:ascii="Gill Sans MT" w:eastAsia="Arial Unicode MS" w:hAnsi="Gill Sans MT"/>
                <w:color w:val="000000"/>
                <w:sz w:val="22"/>
                <w:szCs w:val="22"/>
                <w:u w:color="000000"/>
                <w:lang w:val="nl-NL"/>
              </w:rPr>
              <w:t>dagelijks minimaal</w:t>
            </w:r>
            <w:r w:rsidRPr="00F531F4">
              <w:rPr>
                <w:rFonts w:ascii="Gill Sans MT" w:eastAsia="Arial Unicode MS" w:hAnsi="Gill Sans MT"/>
                <w:color w:val="000000"/>
                <w:sz w:val="22"/>
                <w:szCs w:val="22"/>
                <w:u w:color="000000"/>
                <w:lang w:val="nl-NL"/>
              </w:rPr>
              <w:t xml:space="preserve"> twee person</w:t>
            </w:r>
            <w:r w:rsidR="00392E68">
              <w:rPr>
                <w:rFonts w:ascii="Gill Sans MT" w:eastAsia="Arial Unicode MS" w:hAnsi="Gill Sans MT"/>
                <w:color w:val="000000"/>
                <w:sz w:val="22"/>
                <w:szCs w:val="22"/>
                <w:u w:color="000000"/>
                <w:lang w:val="nl-NL"/>
              </w:rPr>
              <w:t xml:space="preserve">eelsleden verantwoordelijk zijn, i.i.g. twee leerkrachten, soms aangevuld met een onderwijsassistent en </w:t>
            </w:r>
            <w:proofErr w:type="spellStart"/>
            <w:r w:rsidR="00392E68">
              <w:rPr>
                <w:rFonts w:ascii="Gill Sans MT" w:eastAsia="Arial Unicode MS" w:hAnsi="Gill Sans MT"/>
                <w:color w:val="000000"/>
                <w:sz w:val="22"/>
                <w:szCs w:val="22"/>
                <w:u w:color="000000"/>
                <w:lang w:val="nl-NL"/>
              </w:rPr>
              <w:t>Lio</w:t>
            </w:r>
            <w:proofErr w:type="spellEnd"/>
            <w:r w:rsidR="00392E68">
              <w:rPr>
                <w:rFonts w:ascii="Gill Sans MT" w:eastAsia="Arial Unicode MS" w:hAnsi="Gill Sans MT"/>
                <w:color w:val="000000"/>
                <w:sz w:val="22"/>
                <w:szCs w:val="22"/>
                <w:u w:color="000000"/>
                <w:lang w:val="nl-NL"/>
              </w:rPr>
              <w:t>-stagiaire.</w:t>
            </w:r>
          </w:p>
          <w:p w:rsidR="00ED6712" w:rsidRPr="00F531F4" w:rsidRDefault="00ED6712" w:rsidP="0004659D">
            <w:pPr>
              <w:jc w:val="both"/>
              <w:outlineLvl w:val="0"/>
              <w:rPr>
                <w:rFonts w:ascii="Gill Sans MT" w:eastAsia="Arial Unicode MS" w:hAnsi="Gill Sans MT"/>
                <w:color w:val="000000"/>
                <w:u w:color="000000"/>
                <w:lang w:val="nl-NL"/>
              </w:rPr>
            </w:pPr>
            <w:r w:rsidRPr="00F531F4">
              <w:rPr>
                <w:rFonts w:ascii="Gill Sans MT" w:eastAsia="Arial Unicode MS" w:hAnsi="Gill Sans MT"/>
                <w:color w:val="000000"/>
                <w:sz w:val="22"/>
                <w:szCs w:val="22"/>
                <w:u w:color="000000"/>
                <w:lang w:val="nl-NL"/>
              </w:rPr>
              <w:t>Gemiddelde unitgrootte per 1-10-1</w:t>
            </w:r>
            <w:r w:rsidR="00C45BCA">
              <w:rPr>
                <w:rFonts w:ascii="Gill Sans MT" w:eastAsia="Arial Unicode MS" w:hAnsi="Gill Sans MT"/>
                <w:color w:val="000000"/>
                <w:sz w:val="22"/>
                <w:szCs w:val="22"/>
                <w:u w:color="000000"/>
                <w:lang w:val="nl-NL"/>
              </w:rPr>
              <w:t>7</w:t>
            </w:r>
            <w:r w:rsidR="00392E68">
              <w:rPr>
                <w:rFonts w:ascii="Gill Sans MT" w:eastAsia="Arial Unicode MS" w:hAnsi="Gill Sans MT"/>
                <w:color w:val="000000"/>
                <w:sz w:val="22"/>
                <w:szCs w:val="22"/>
                <w:u w:color="000000"/>
                <w:lang w:val="nl-NL"/>
              </w:rPr>
              <w:t>: 50</w:t>
            </w:r>
          </w:p>
        </w:tc>
      </w:tr>
      <w:tr w:rsidR="00ED6712" w:rsidRPr="004A26B0"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Aantal groepen per 1-10-1</w:t>
            </w:r>
            <w:r w:rsidR="00FE0190">
              <w:rPr>
                <w:rFonts w:ascii="Gill Sans MT" w:eastAsia="Arial Unicode MS" w:hAnsi="Gill Sans MT"/>
                <w:color w:val="000000"/>
                <w:sz w:val="22"/>
                <w:szCs w:val="22"/>
                <w:u w:color="000000"/>
                <w:lang w:val="nl-NL"/>
              </w:rPr>
              <w:t>8</w:t>
            </w:r>
          </w:p>
        </w:tc>
        <w:tc>
          <w:tcPr>
            <w:tcW w:w="6237" w:type="dxa"/>
            <w:vAlign w:val="center"/>
          </w:tcPr>
          <w:p w:rsidR="00ED6712" w:rsidRPr="00F531F4" w:rsidRDefault="00392E68" w:rsidP="0004659D">
            <w:p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6</w:t>
            </w:r>
            <w:r w:rsidR="00ED6712" w:rsidRPr="00F531F4">
              <w:rPr>
                <w:rFonts w:ascii="Gill Sans MT" w:eastAsia="Arial Unicode MS" w:hAnsi="Gill Sans MT"/>
                <w:color w:val="000000"/>
                <w:sz w:val="22"/>
                <w:szCs w:val="22"/>
                <w:u w:color="000000"/>
                <w:lang w:val="nl-NL"/>
              </w:rPr>
              <w:t xml:space="preserve"> units met gemiddeld </w:t>
            </w:r>
            <w:r>
              <w:rPr>
                <w:rFonts w:ascii="Gill Sans MT" w:eastAsia="Arial Unicode MS" w:hAnsi="Gill Sans MT"/>
                <w:color w:val="000000"/>
                <w:sz w:val="22"/>
                <w:szCs w:val="22"/>
                <w:u w:color="000000"/>
                <w:lang w:val="nl-NL"/>
              </w:rPr>
              <w:t>50</w:t>
            </w:r>
            <w:r w:rsidR="00ED6712" w:rsidRPr="00F531F4">
              <w:rPr>
                <w:rFonts w:ascii="Gill Sans MT" w:eastAsia="Arial Unicode MS" w:hAnsi="Gill Sans MT"/>
                <w:color w:val="000000"/>
                <w:sz w:val="22"/>
                <w:szCs w:val="22"/>
                <w:u w:color="000000"/>
                <w:lang w:val="nl-NL"/>
              </w:rPr>
              <w:t xml:space="preserve"> kinderen</w:t>
            </w:r>
          </w:p>
        </w:tc>
      </w:tr>
      <w:tr w:rsidR="00ED6712" w:rsidRPr="001405F3" w:rsidTr="00227807">
        <w:tc>
          <w:tcPr>
            <w:tcW w:w="3510" w:type="dxa"/>
            <w:vAlign w:val="center"/>
          </w:tcPr>
          <w:p w:rsidR="00ED6712" w:rsidRPr="004A26B0" w:rsidRDefault="00ED6712" w:rsidP="00392E68">
            <w:pPr>
              <w:jc w:val="both"/>
              <w:outlineLvl w:val="0"/>
              <w:rPr>
                <w:rFonts w:ascii="Gill Sans MT" w:eastAsia="Arial Unicode MS" w:hAnsi="Gill Sans MT"/>
                <w:color w:val="000000"/>
                <w:u w:color="000000"/>
                <w:lang w:val="nl-NL"/>
              </w:rPr>
            </w:pPr>
            <w:proofErr w:type="spellStart"/>
            <w:r w:rsidRPr="004A26B0">
              <w:rPr>
                <w:rFonts w:ascii="Gill Sans MT" w:eastAsia="Arial Unicode MS" w:hAnsi="Gill Sans MT"/>
                <w:color w:val="000000"/>
                <w:sz w:val="22"/>
                <w:szCs w:val="22"/>
                <w:u w:color="000000"/>
                <w:lang w:val="nl-NL"/>
              </w:rPr>
              <w:t>Kindgebonden</w:t>
            </w:r>
            <w:proofErr w:type="spellEnd"/>
            <w:r w:rsidRPr="004A26B0">
              <w:rPr>
                <w:rFonts w:ascii="Gill Sans MT" w:eastAsia="Arial Unicode MS" w:hAnsi="Gill Sans MT"/>
                <w:color w:val="000000"/>
                <w:sz w:val="22"/>
                <w:szCs w:val="22"/>
                <w:u w:color="000000"/>
                <w:lang w:val="nl-NL"/>
              </w:rPr>
              <w:t xml:space="preserve"> </w:t>
            </w:r>
            <w:r w:rsidR="00392E68">
              <w:rPr>
                <w:rFonts w:ascii="Gill Sans MT" w:eastAsia="Arial Unicode MS" w:hAnsi="Gill Sans MT"/>
                <w:color w:val="000000"/>
                <w:sz w:val="22"/>
                <w:szCs w:val="22"/>
                <w:u w:color="000000"/>
                <w:lang w:val="nl-NL"/>
              </w:rPr>
              <w:t>personeelsformatie in fte1-10-1</w:t>
            </w:r>
            <w:r w:rsidR="00FE0190">
              <w:rPr>
                <w:rFonts w:ascii="Gill Sans MT" w:eastAsia="Arial Unicode MS" w:hAnsi="Gill Sans MT"/>
                <w:color w:val="000000"/>
                <w:sz w:val="22"/>
                <w:szCs w:val="22"/>
                <w:u w:color="000000"/>
                <w:lang w:val="nl-NL"/>
              </w:rPr>
              <w:t>8</w:t>
            </w:r>
            <w:r w:rsidRPr="004A26B0">
              <w:rPr>
                <w:rFonts w:ascii="Gill Sans MT" w:eastAsia="Arial Unicode MS" w:hAnsi="Gill Sans MT"/>
                <w:color w:val="000000"/>
                <w:sz w:val="22"/>
                <w:szCs w:val="22"/>
                <w:u w:color="000000"/>
                <w:lang w:val="nl-NL"/>
              </w:rPr>
              <w:t xml:space="preserve"> </w:t>
            </w:r>
          </w:p>
        </w:tc>
        <w:tc>
          <w:tcPr>
            <w:tcW w:w="6237" w:type="dxa"/>
            <w:vAlign w:val="center"/>
          </w:tcPr>
          <w:p w:rsidR="00ED6712" w:rsidRPr="00F531F4" w:rsidRDefault="00392E68" w:rsidP="00D040F3">
            <w:p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14</w:t>
            </w:r>
            <w:r w:rsidR="00ED6712" w:rsidRPr="00F531F4">
              <w:rPr>
                <w:rFonts w:ascii="Gill Sans MT" w:eastAsia="Arial Unicode MS" w:hAnsi="Gill Sans MT"/>
                <w:color w:val="000000"/>
                <w:sz w:val="22"/>
                <w:szCs w:val="22"/>
                <w:u w:color="000000"/>
                <w:lang w:val="nl-NL"/>
              </w:rPr>
              <w:t xml:space="preserve"> fte (excl. </w:t>
            </w:r>
            <w:r w:rsidR="00D040F3">
              <w:rPr>
                <w:rFonts w:ascii="Gill Sans MT" w:eastAsia="Arial Unicode MS" w:hAnsi="Gill Sans MT"/>
                <w:color w:val="000000"/>
                <w:sz w:val="22"/>
                <w:szCs w:val="22"/>
                <w:u w:color="000000"/>
                <w:lang w:val="nl-NL"/>
              </w:rPr>
              <w:t>directie</w:t>
            </w:r>
            <w:r w:rsidR="00ED6712" w:rsidRPr="00F531F4">
              <w:rPr>
                <w:rFonts w:ascii="Gill Sans MT" w:eastAsia="Arial Unicode MS" w:hAnsi="Gill Sans MT"/>
                <w:color w:val="000000"/>
                <w:sz w:val="22"/>
                <w:szCs w:val="22"/>
                <w:u w:color="000000"/>
                <w:lang w:val="nl-NL"/>
              </w:rPr>
              <w:t xml:space="preserve"> en OOP)</w:t>
            </w:r>
          </w:p>
        </w:tc>
      </w:tr>
      <w:tr w:rsidR="00ED6712" w:rsidRPr="004A26B0" w:rsidTr="00227807">
        <w:tc>
          <w:tcPr>
            <w:tcW w:w="3510" w:type="dxa"/>
            <w:vAlign w:val="center"/>
          </w:tcPr>
          <w:p w:rsidR="00ED6712" w:rsidRPr="004A26B0" w:rsidRDefault="00ED6712" w:rsidP="00C207D7">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Overzicht uitstroomgegevens naar VO in percentage</w:t>
            </w:r>
          </w:p>
        </w:tc>
        <w:tc>
          <w:tcPr>
            <w:tcW w:w="6237" w:type="dxa"/>
            <w:vAlign w:val="center"/>
          </w:tcPr>
          <w:p w:rsidR="00ED6712" w:rsidRPr="00F531F4" w:rsidRDefault="00ED6712" w:rsidP="00C207D7">
            <w:pPr>
              <w:jc w:val="both"/>
              <w:rPr>
                <w:sz w:val="16"/>
                <w:szCs w:val="16"/>
                <w:lang w:val="nl-NL"/>
              </w:rPr>
            </w:pPr>
          </w:p>
          <w:tbl>
            <w:tblPr>
              <w:tblW w:w="5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709"/>
              <w:gridCol w:w="708"/>
              <w:gridCol w:w="567"/>
              <w:gridCol w:w="709"/>
            </w:tblGrid>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shd w:val="clear" w:color="auto" w:fill="000000"/>
                  <w:vAlign w:val="center"/>
                </w:tcPr>
                <w:p w:rsidR="00FE0190" w:rsidRPr="00F531F4" w:rsidRDefault="00FE0190" w:rsidP="00E813DC">
                  <w:pPr>
                    <w:jc w:val="both"/>
                    <w:rPr>
                      <w:rFonts w:ascii="Gill Sans MT" w:hAnsi="Gill Sans MT"/>
                      <w:color w:val="FFFFFF"/>
                      <w:sz w:val="16"/>
                      <w:szCs w:val="16"/>
                    </w:rPr>
                  </w:pPr>
                  <w:proofErr w:type="spellStart"/>
                  <w:r w:rsidRPr="00F531F4">
                    <w:rPr>
                      <w:rFonts w:ascii="Gill Sans MT" w:hAnsi="Gill Sans MT"/>
                      <w:color w:val="FFFFFF"/>
                      <w:sz w:val="16"/>
                      <w:szCs w:val="16"/>
                    </w:rPr>
                    <w:t>Uitstroom</w:t>
                  </w:r>
                  <w:proofErr w:type="spellEnd"/>
                  <w:r w:rsidRPr="00F531F4">
                    <w:rPr>
                      <w:rFonts w:ascii="Gill Sans MT" w:hAnsi="Gill Sans MT"/>
                      <w:color w:val="FFFFFF"/>
                      <w:sz w:val="16"/>
                      <w:szCs w:val="16"/>
                    </w:rPr>
                    <w:t xml:space="preserve"> VO</w:t>
                  </w:r>
                </w:p>
              </w:tc>
              <w:tc>
                <w:tcPr>
                  <w:tcW w:w="709" w:type="dxa"/>
                  <w:tcBorders>
                    <w:top w:val="single" w:sz="4" w:space="0" w:color="auto"/>
                    <w:left w:val="single" w:sz="4" w:space="0" w:color="auto"/>
                    <w:bottom w:val="single" w:sz="4" w:space="0" w:color="auto"/>
                    <w:right w:val="single" w:sz="4" w:space="0" w:color="auto"/>
                  </w:tcBorders>
                  <w:shd w:val="clear" w:color="auto" w:fill="000000"/>
                </w:tcPr>
                <w:p w:rsidR="00FE0190" w:rsidRPr="00F531F4" w:rsidRDefault="00FE0190" w:rsidP="00F405D4">
                  <w:pPr>
                    <w:jc w:val="center"/>
                    <w:rPr>
                      <w:rFonts w:ascii="Gill Sans MT" w:hAnsi="Gill Sans MT"/>
                      <w:color w:val="FFFFFF"/>
                      <w:sz w:val="16"/>
                      <w:szCs w:val="16"/>
                    </w:rPr>
                  </w:pPr>
                  <w:r>
                    <w:rPr>
                      <w:rFonts w:ascii="Gill Sans MT" w:hAnsi="Gill Sans MT"/>
                      <w:color w:val="FFFFFF"/>
                      <w:sz w:val="16"/>
                      <w:szCs w:val="16"/>
                    </w:rPr>
                    <w:t xml:space="preserve"> 2015</w:t>
                  </w:r>
                </w:p>
              </w:tc>
              <w:tc>
                <w:tcPr>
                  <w:tcW w:w="708" w:type="dxa"/>
                  <w:tcBorders>
                    <w:top w:val="single" w:sz="4" w:space="0" w:color="auto"/>
                    <w:left w:val="single" w:sz="4" w:space="0" w:color="auto"/>
                    <w:bottom w:val="single" w:sz="4" w:space="0" w:color="auto"/>
                    <w:right w:val="single" w:sz="4" w:space="0" w:color="auto"/>
                  </w:tcBorders>
                  <w:shd w:val="clear" w:color="auto" w:fill="000000"/>
                </w:tcPr>
                <w:p w:rsidR="00FE0190" w:rsidRPr="00F531F4" w:rsidRDefault="00FE0190" w:rsidP="00F405D4">
                  <w:pPr>
                    <w:jc w:val="center"/>
                    <w:rPr>
                      <w:rFonts w:ascii="Gill Sans MT" w:hAnsi="Gill Sans MT"/>
                      <w:color w:val="FFFFFF"/>
                      <w:sz w:val="16"/>
                      <w:szCs w:val="16"/>
                    </w:rPr>
                  </w:pPr>
                  <w:r>
                    <w:rPr>
                      <w:rFonts w:ascii="Gill Sans MT" w:hAnsi="Gill Sans MT"/>
                      <w:color w:val="FFFFFF"/>
                      <w:sz w:val="16"/>
                      <w:szCs w:val="16"/>
                    </w:rPr>
                    <w:t xml:space="preserve"> 2016</w:t>
                  </w:r>
                </w:p>
              </w:tc>
              <w:tc>
                <w:tcPr>
                  <w:tcW w:w="567" w:type="dxa"/>
                  <w:tcBorders>
                    <w:top w:val="single" w:sz="4" w:space="0" w:color="auto"/>
                    <w:left w:val="single" w:sz="4" w:space="0" w:color="auto"/>
                    <w:bottom w:val="single" w:sz="4" w:space="0" w:color="auto"/>
                    <w:right w:val="single" w:sz="4" w:space="0" w:color="auto"/>
                  </w:tcBorders>
                  <w:shd w:val="clear" w:color="auto" w:fill="000000"/>
                </w:tcPr>
                <w:p w:rsidR="00FE0190" w:rsidRPr="00F531F4" w:rsidRDefault="00FE0190" w:rsidP="00F405D4">
                  <w:pPr>
                    <w:jc w:val="center"/>
                    <w:rPr>
                      <w:rFonts w:ascii="Gill Sans MT" w:hAnsi="Gill Sans MT"/>
                      <w:color w:val="FFFFFF"/>
                      <w:sz w:val="16"/>
                      <w:szCs w:val="16"/>
                    </w:rPr>
                  </w:pPr>
                  <w:r>
                    <w:rPr>
                      <w:rFonts w:ascii="Gill Sans MT" w:hAnsi="Gill Sans MT"/>
                      <w:color w:val="FFFFFF"/>
                      <w:sz w:val="16"/>
                      <w:szCs w:val="16"/>
                    </w:rPr>
                    <w:t>2017</w:t>
                  </w:r>
                </w:p>
              </w:tc>
              <w:tc>
                <w:tcPr>
                  <w:tcW w:w="709" w:type="dxa"/>
                  <w:tcBorders>
                    <w:top w:val="single" w:sz="4" w:space="0" w:color="auto"/>
                    <w:left w:val="single" w:sz="4" w:space="0" w:color="auto"/>
                    <w:bottom w:val="single" w:sz="4" w:space="0" w:color="auto"/>
                    <w:right w:val="single" w:sz="4" w:space="0" w:color="auto"/>
                  </w:tcBorders>
                  <w:shd w:val="clear" w:color="auto" w:fill="000000"/>
                </w:tcPr>
                <w:p w:rsidR="00FE0190" w:rsidRPr="00F531F4" w:rsidRDefault="00FE0190" w:rsidP="00E813DC">
                  <w:pPr>
                    <w:jc w:val="center"/>
                    <w:rPr>
                      <w:rFonts w:ascii="Gill Sans MT" w:hAnsi="Gill Sans MT"/>
                      <w:color w:val="FFFFFF"/>
                      <w:sz w:val="16"/>
                      <w:szCs w:val="16"/>
                    </w:rPr>
                  </w:pPr>
                  <w:r>
                    <w:rPr>
                      <w:rFonts w:ascii="Gill Sans MT" w:hAnsi="Gill Sans MT"/>
                      <w:color w:val="FFFFFF"/>
                      <w:sz w:val="16"/>
                      <w:szCs w:val="16"/>
                    </w:rPr>
                    <w:t>2018</w:t>
                  </w: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both"/>
                    <w:rPr>
                      <w:rFonts w:ascii="Gill Sans MT" w:hAnsi="Gill Sans MT"/>
                      <w:sz w:val="16"/>
                      <w:szCs w:val="16"/>
                    </w:rPr>
                  </w:pPr>
                  <w:r w:rsidRPr="00F531F4">
                    <w:rPr>
                      <w:rFonts w:ascii="Gill Sans MT" w:hAnsi="Gill Sans MT"/>
                      <w:sz w:val="16"/>
                      <w:szCs w:val="16"/>
                    </w:rPr>
                    <w:t>VWO</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11%</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24%</w:t>
                  </w:r>
                </w:p>
              </w:tc>
              <w:tc>
                <w:tcPr>
                  <w:tcW w:w="567" w:type="dxa"/>
                  <w:tcBorders>
                    <w:top w:val="single" w:sz="4" w:space="0" w:color="auto"/>
                    <w:left w:val="single" w:sz="4" w:space="0" w:color="auto"/>
                    <w:bottom w:val="single" w:sz="4" w:space="0" w:color="auto"/>
                    <w:right w:val="single" w:sz="4" w:space="0" w:color="auto"/>
                  </w:tcBorders>
                </w:tcPr>
                <w:p w:rsidR="00FE0190" w:rsidRDefault="00FE0190" w:rsidP="00FE0190">
                  <w:pPr>
                    <w:rPr>
                      <w:rFonts w:ascii="Gill Sans MT" w:hAnsi="Gill Sans MT"/>
                      <w:sz w:val="16"/>
                      <w:szCs w:val="32"/>
                    </w:rPr>
                  </w:pPr>
                  <w:r>
                    <w:rPr>
                      <w:rFonts w:ascii="Gill Sans MT" w:hAnsi="Gill Sans MT"/>
                      <w:sz w:val="16"/>
                      <w:szCs w:val="32"/>
                    </w:rPr>
                    <w:t>25%</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23%</w:t>
                  </w: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both"/>
                    <w:rPr>
                      <w:rFonts w:ascii="Gill Sans MT" w:hAnsi="Gill Sans MT"/>
                      <w:sz w:val="16"/>
                      <w:szCs w:val="16"/>
                    </w:rPr>
                  </w:pPr>
                  <w:r w:rsidRPr="00F531F4">
                    <w:rPr>
                      <w:rFonts w:ascii="Gill Sans MT" w:hAnsi="Gill Sans MT"/>
                      <w:sz w:val="16"/>
                      <w:szCs w:val="16"/>
                    </w:rPr>
                    <w:t>VWO-HAVO</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7%</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13%</w:t>
                  </w:r>
                </w:p>
              </w:tc>
              <w:tc>
                <w:tcPr>
                  <w:tcW w:w="567" w:type="dxa"/>
                  <w:tcBorders>
                    <w:top w:val="single" w:sz="4" w:space="0" w:color="auto"/>
                    <w:left w:val="single" w:sz="4" w:space="0" w:color="auto"/>
                    <w:bottom w:val="single" w:sz="4" w:space="0" w:color="auto"/>
                    <w:right w:val="single" w:sz="4" w:space="0" w:color="auto"/>
                  </w:tcBorders>
                </w:tcPr>
                <w:p w:rsidR="00FE0190" w:rsidRDefault="00FE0190" w:rsidP="00FE0190">
                  <w:pPr>
                    <w:rPr>
                      <w:rFonts w:ascii="Gill Sans MT" w:hAnsi="Gill Sans MT"/>
                      <w:sz w:val="16"/>
                      <w:szCs w:val="32"/>
                    </w:rPr>
                  </w:pPr>
                  <w:r>
                    <w:rPr>
                      <w:rFonts w:ascii="Gill Sans MT" w:hAnsi="Gill Sans MT"/>
                      <w:sz w:val="16"/>
                      <w:szCs w:val="32"/>
                    </w:rPr>
                    <w:t>19%</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13%</w:t>
                  </w: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both"/>
                    <w:rPr>
                      <w:rFonts w:ascii="Gill Sans MT" w:hAnsi="Gill Sans MT"/>
                      <w:sz w:val="16"/>
                      <w:szCs w:val="16"/>
                    </w:rPr>
                  </w:pPr>
                  <w:r w:rsidRPr="00F531F4">
                    <w:rPr>
                      <w:rFonts w:ascii="Gill Sans MT" w:hAnsi="Gill Sans MT"/>
                      <w:sz w:val="16"/>
                      <w:szCs w:val="16"/>
                    </w:rPr>
                    <w:t>HAVO</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37%</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7%</w:t>
                  </w:r>
                </w:p>
              </w:tc>
              <w:tc>
                <w:tcPr>
                  <w:tcW w:w="567" w:type="dxa"/>
                  <w:tcBorders>
                    <w:top w:val="single" w:sz="4" w:space="0" w:color="auto"/>
                    <w:left w:val="single" w:sz="4" w:space="0" w:color="auto"/>
                    <w:bottom w:val="single" w:sz="4" w:space="0" w:color="auto"/>
                    <w:right w:val="single" w:sz="4" w:space="0" w:color="auto"/>
                  </w:tcBorders>
                </w:tcPr>
                <w:p w:rsidR="00FE0190" w:rsidRDefault="00FE0190" w:rsidP="00FE0190">
                  <w:pPr>
                    <w:rPr>
                      <w:rFonts w:ascii="Gill Sans MT" w:hAnsi="Gill Sans MT"/>
                      <w:sz w:val="16"/>
                      <w:szCs w:val="32"/>
                    </w:rPr>
                  </w:pPr>
                  <w:r>
                    <w:rPr>
                      <w:rFonts w:ascii="Gill Sans MT" w:hAnsi="Gill Sans MT"/>
                      <w:sz w:val="16"/>
                      <w:szCs w:val="32"/>
                    </w:rPr>
                    <w:t>19 %</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17%</w:t>
                  </w: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both"/>
                    <w:rPr>
                      <w:rFonts w:ascii="Gill Sans MT" w:hAnsi="Gill Sans MT"/>
                      <w:sz w:val="16"/>
                      <w:szCs w:val="16"/>
                    </w:rPr>
                  </w:pPr>
                  <w:r w:rsidRPr="00F531F4">
                    <w:rPr>
                      <w:rFonts w:ascii="Gill Sans MT" w:hAnsi="Gill Sans MT"/>
                      <w:sz w:val="16"/>
                      <w:szCs w:val="16"/>
                    </w:rPr>
                    <w:t>HAVO-VMBO</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11%</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13%</w:t>
                  </w:r>
                </w:p>
              </w:tc>
              <w:tc>
                <w:tcPr>
                  <w:tcW w:w="567" w:type="dxa"/>
                  <w:tcBorders>
                    <w:top w:val="single" w:sz="4" w:space="0" w:color="auto"/>
                    <w:left w:val="single" w:sz="4" w:space="0" w:color="auto"/>
                    <w:bottom w:val="single" w:sz="4" w:space="0" w:color="auto"/>
                    <w:right w:val="single" w:sz="4" w:space="0" w:color="auto"/>
                  </w:tcBorders>
                </w:tcPr>
                <w:p w:rsidR="00FE0190" w:rsidRDefault="00FE0190" w:rsidP="00FE0190">
                  <w:pPr>
                    <w:rPr>
                      <w:rFonts w:ascii="Gill Sans MT" w:hAnsi="Gill Sans MT"/>
                      <w:sz w:val="16"/>
                      <w:szCs w:val="32"/>
                    </w:rPr>
                  </w:pPr>
                  <w:r>
                    <w:rPr>
                      <w:rFonts w:ascii="Gill Sans MT" w:hAnsi="Gill Sans MT"/>
                      <w:sz w:val="16"/>
                      <w:szCs w:val="32"/>
                    </w:rPr>
                    <w:t>6%</w:t>
                  </w:r>
                </w:p>
                <w:p w:rsidR="00FE0190" w:rsidRDefault="00FE0190" w:rsidP="00FE0190">
                  <w:pPr>
                    <w:jc w:val="center"/>
                    <w:rPr>
                      <w:rFonts w:ascii="Gill Sans MT" w:hAnsi="Gill Sans MT"/>
                      <w:sz w:val="16"/>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17%</w:t>
                  </w: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both"/>
                    <w:rPr>
                      <w:rFonts w:ascii="Gill Sans MT" w:hAnsi="Gill Sans MT"/>
                      <w:sz w:val="16"/>
                      <w:szCs w:val="16"/>
                    </w:rPr>
                  </w:pPr>
                  <w:r w:rsidRPr="00F531F4">
                    <w:rPr>
                      <w:rFonts w:ascii="Gill Sans MT" w:hAnsi="Gill Sans MT"/>
                      <w:sz w:val="16"/>
                      <w:szCs w:val="16"/>
                    </w:rPr>
                    <w:t xml:space="preserve">VMBO </w:t>
                  </w:r>
                  <w:proofErr w:type="spellStart"/>
                  <w:r w:rsidRPr="00F531F4">
                    <w:rPr>
                      <w:rFonts w:ascii="Gill Sans MT" w:hAnsi="Gill Sans MT"/>
                      <w:sz w:val="16"/>
                      <w:szCs w:val="16"/>
                    </w:rPr>
                    <w:t>Theoretische</w:t>
                  </w:r>
                  <w:proofErr w:type="spellEnd"/>
                  <w:r w:rsidRPr="00F531F4">
                    <w:rPr>
                      <w:rFonts w:ascii="Gill Sans MT" w:hAnsi="Gill Sans MT"/>
                      <w:sz w:val="16"/>
                      <w:szCs w:val="16"/>
                    </w:rPr>
                    <w:t xml:space="preserve"> </w:t>
                  </w:r>
                  <w:proofErr w:type="spellStart"/>
                  <w:r w:rsidRPr="00F531F4">
                    <w:rPr>
                      <w:rFonts w:ascii="Gill Sans MT" w:hAnsi="Gill Sans MT"/>
                      <w:sz w:val="16"/>
                      <w:szCs w:val="16"/>
                    </w:rPr>
                    <w:t>leerweg</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w:t>
                  </w:r>
                  <w:r w:rsidRPr="00E22B66">
                    <w:rPr>
                      <w:rFonts w:ascii="Gill Sans MT" w:hAnsi="Gill Sans MT"/>
                      <w:sz w:val="16"/>
                      <w:szCs w:val="32"/>
                    </w:rPr>
                    <w:t>4</w:t>
                  </w:r>
                  <w:r>
                    <w:rPr>
                      <w:rFonts w:ascii="Gill Sans MT" w:hAnsi="Gill Sans MT"/>
                      <w:sz w:val="16"/>
                      <w:szCs w:val="32"/>
                    </w:rPr>
                    <w:t>%</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13%</w:t>
                  </w:r>
                </w:p>
              </w:tc>
              <w:tc>
                <w:tcPr>
                  <w:tcW w:w="567" w:type="dxa"/>
                  <w:tcBorders>
                    <w:top w:val="single" w:sz="4" w:space="0" w:color="auto"/>
                    <w:left w:val="single" w:sz="4" w:space="0" w:color="auto"/>
                    <w:bottom w:val="single" w:sz="4" w:space="0" w:color="auto"/>
                    <w:right w:val="single" w:sz="4" w:space="0" w:color="auto"/>
                  </w:tcBorders>
                </w:tcPr>
                <w:p w:rsidR="00FE0190" w:rsidRDefault="00FE0190" w:rsidP="00FE0190">
                  <w:pPr>
                    <w:rPr>
                      <w:rFonts w:ascii="Gill Sans MT" w:hAnsi="Gill Sans MT"/>
                      <w:sz w:val="16"/>
                      <w:szCs w:val="32"/>
                    </w:rPr>
                  </w:pPr>
                  <w:r>
                    <w:rPr>
                      <w:rFonts w:ascii="Gill Sans MT" w:hAnsi="Gill Sans MT"/>
                      <w:sz w:val="16"/>
                      <w:szCs w:val="32"/>
                    </w:rPr>
                    <w:t>22%</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992A21" w:rsidP="00FE0190">
                  <w:pPr>
                    <w:jc w:val="center"/>
                    <w:rPr>
                      <w:rFonts w:ascii="Gill Sans MT" w:hAnsi="Gill Sans MT"/>
                      <w:sz w:val="16"/>
                      <w:szCs w:val="32"/>
                    </w:rPr>
                  </w:pPr>
                  <w:r>
                    <w:rPr>
                      <w:rFonts w:ascii="Gill Sans MT" w:hAnsi="Gill Sans MT"/>
                      <w:sz w:val="16"/>
                      <w:szCs w:val="32"/>
                    </w:rPr>
                    <w:t>17</w:t>
                  </w:r>
                  <w:r w:rsidR="00FE0190">
                    <w:rPr>
                      <w:rFonts w:ascii="Gill Sans MT" w:hAnsi="Gill Sans MT"/>
                      <w:sz w:val="16"/>
                      <w:szCs w:val="32"/>
                    </w:rPr>
                    <w:t>%</w:t>
                  </w: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both"/>
                    <w:rPr>
                      <w:rFonts w:ascii="Gill Sans MT" w:hAnsi="Gill Sans MT"/>
                      <w:sz w:val="16"/>
                      <w:szCs w:val="16"/>
                    </w:rPr>
                  </w:pPr>
                  <w:r w:rsidRPr="00F531F4">
                    <w:rPr>
                      <w:rFonts w:ascii="Gill Sans MT" w:hAnsi="Gill Sans MT"/>
                      <w:sz w:val="16"/>
                      <w:szCs w:val="16"/>
                    </w:rPr>
                    <w:t xml:space="preserve">VMBO </w:t>
                  </w:r>
                  <w:r>
                    <w:rPr>
                      <w:rFonts w:ascii="Gill Sans MT" w:hAnsi="Gill Sans MT"/>
                      <w:sz w:val="16"/>
                      <w:szCs w:val="16"/>
                    </w:rPr>
                    <w:t>TL-</w:t>
                  </w:r>
                  <w:r w:rsidRPr="00F531F4">
                    <w:rPr>
                      <w:rFonts w:ascii="Gill Sans MT" w:hAnsi="Gill Sans MT"/>
                      <w:sz w:val="16"/>
                      <w:szCs w:val="16"/>
                    </w:rPr>
                    <w:t>Basis-</w:t>
                  </w:r>
                  <w:proofErr w:type="spellStart"/>
                  <w:r w:rsidRPr="00F531F4">
                    <w:rPr>
                      <w:rFonts w:ascii="Gill Sans MT" w:hAnsi="Gill Sans MT"/>
                      <w:sz w:val="16"/>
                      <w:szCs w:val="16"/>
                    </w:rPr>
                    <w:t>Kadergerichte</w:t>
                  </w:r>
                  <w:proofErr w:type="spellEnd"/>
                  <w:r w:rsidRPr="00F531F4">
                    <w:rPr>
                      <w:rFonts w:ascii="Gill Sans MT" w:hAnsi="Gill Sans MT"/>
                      <w:sz w:val="16"/>
                      <w:szCs w:val="16"/>
                    </w:rPr>
                    <w:t xml:space="preserve"> </w:t>
                  </w:r>
                  <w:proofErr w:type="spellStart"/>
                  <w:r w:rsidRPr="00F531F4">
                    <w:rPr>
                      <w:rFonts w:ascii="Gill Sans MT" w:hAnsi="Gill Sans MT"/>
                      <w:sz w:val="16"/>
                      <w:szCs w:val="16"/>
                    </w:rPr>
                    <w:t>leerweg</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1</w:t>
                  </w:r>
                  <w:r w:rsidRPr="00E22B66">
                    <w:rPr>
                      <w:rFonts w:ascii="Gill Sans MT" w:hAnsi="Gill Sans MT"/>
                      <w:sz w:val="16"/>
                      <w:szCs w:val="32"/>
                    </w:rPr>
                    <w:t>4</w:t>
                  </w:r>
                  <w:r>
                    <w:rPr>
                      <w:rFonts w:ascii="Gill Sans MT" w:hAnsi="Gill Sans MT"/>
                      <w:sz w:val="16"/>
                      <w:szCs w:val="32"/>
                    </w:rPr>
                    <w:t>%</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7%</w:t>
                  </w:r>
                </w:p>
              </w:tc>
              <w:tc>
                <w:tcPr>
                  <w:tcW w:w="567" w:type="dxa"/>
                  <w:tcBorders>
                    <w:top w:val="single" w:sz="4" w:space="0" w:color="auto"/>
                    <w:left w:val="single" w:sz="4" w:space="0" w:color="auto"/>
                    <w:bottom w:val="single" w:sz="4" w:space="0" w:color="auto"/>
                    <w:right w:val="single" w:sz="4" w:space="0" w:color="auto"/>
                  </w:tcBorders>
                </w:tcPr>
                <w:p w:rsidR="00FE0190" w:rsidRDefault="00FE0190" w:rsidP="00FE0190">
                  <w:pPr>
                    <w:rPr>
                      <w:rFonts w:ascii="Gill Sans MT" w:hAnsi="Gill Sans MT"/>
                      <w:sz w:val="16"/>
                      <w:szCs w:val="32"/>
                    </w:rPr>
                  </w:pPr>
                  <w:r>
                    <w:rPr>
                      <w:rFonts w:ascii="Gill Sans MT" w:hAnsi="Gill Sans MT"/>
                      <w:sz w:val="16"/>
                      <w:szCs w:val="32"/>
                    </w:rPr>
                    <w:t>6%</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992A21" w:rsidP="00FE0190">
                  <w:pPr>
                    <w:jc w:val="center"/>
                    <w:rPr>
                      <w:rFonts w:ascii="Gill Sans MT" w:hAnsi="Gill Sans MT"/>
                      <w:sz w:val="16"/>
                      <w:szCs w:val="32"/>
                    </w:rPr>
                  </w:pPr>
                  <w:r>
                    <w:rPr>
                      <w:rFonts w:ascii="Gill Sans MT" w:hAnsi="Gill Sans MT"/>
                      <w:sz w:val="16"/>
                      <w:szCs w:val="32"/>
                    </w:rPr>
                    <w:t>10%</w:t>
                  </w: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both"/>
                    <w:rPr>
                      <w:rFonts w:ascii="Gill Sans MT" w:hAnsi="Gill Sans MT"/>
                      <w:sz w:val="16"/>
                      <w:szCs w:val="16"/>
                    </w:rPr>
                  </w:pPr>
                  <w:r w:rsidRPr="00F531F4">
                    <w:rPr>
                      <w:rFonts w:ascii="Gill Sans MT" w:hAnsi="Gill Sans MT"/>
                      <w:sz w:val="16"/>
                      <w:szCs w:val="16"/>
                    </w:rPr>
                    <w:t>VMBO Basis-</w:t>
                  </w:r>
                  <w:proofErr w:type="spellStart"/>
                  <w:r w:rsidRPr="00F531F4">
                    <w:rPr>
                      <w:rFonts w:ascii="Gill Sans MT" w:hAnsi="Gill Sans MT"/>
                      <w:sz w:val="16"/>
                      <w:szCs w:val="16"/>
                    </w:rPr>
                    <w:t>Kadergerichte</w:t>
                  </w:r>
                  <w:proofErr w:type="spellEnd"/>
                  <w:r w:rsidRPr="00F531F4">
                    <w:rPr>
                      <w:rFonts w:ascii="Gill Sans MT" w:hAnsi="Gill Sans MT"/>
                      <w:sz w:val="16"/>
                      <w:szCs w:val="16"/>
                    </w:rPr>
                    <w:t xml:space="preserve"> </w:t>
                  </w:r>
                  <w:proofErr w:type="spellStart"/>
                  <w:r w:rsidRPr="00F531F4">
                    <w:rPr>
                      <w:rFonts w:ascii="Gill Sans MT" w:hAnsi="Gill Sans MT"/>
                      <w:sz w:val="16"/>
                      <w:szCs w:val="16"/>
                    </w:rPr>
                    <w:t>leerweg</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6%</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23%</w:t>
                  </w:r>
                </w:p>
              </w:tc>
              <w:tc>
                <w:tcPr>
                  <w:tcW w:w="567" w:type="dxa"/>
                  <w:tcBorders>
                    <w:top w:val="single" w:sz="4" w:space="0" w:color="auto"/>
                    <w:left w:val="single" w:sz="4" w:space="0" w:color="auto"/>
                    <w:bottom w:val="single" w:sz="4" w:space="0" w:color="auto"/>
                    <w:right w:val="single" w:sz="4" w:space="0" w:color="auto"/>
                  </w:tcBorders>
                </w:tcPr>
                <w:p w:rsidR="00FE0190" w:rsidRDefault="00FE0190" w:rsidP="00FE0190">
                  <w:pPr>
                    <w:rPr>
                      <w:rFonts w:ascii="Gill Sans MT" w:hAnsi="Gill Sans MT"/>
                      <w:sz w:val="16"/>
                      <w:szCs w:val="32"/>
                    </w:rPr>
                  </w:pPr>
                  <w:r>
                    <w:rPr>
                      <w:rFonts w:ascii="Gill Sans MT" w:hAnsi="Gill Sans MT"/>
                      <w:sz w:val="16"/>
                      <w:szCs w:val="32"/>
                    </w:rPr>
                    <w:t>3%</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992A21" w:rsidP="00FE0190">
                  <w:pPr>
                    <w:jc w:val="center"/>
                    <w:rPr>
                      <w:rFonts w:ascii="Gill Sans MT" w:hAnsi="Gill Sans MT"/>
                      <w:sz w:val="16"/>
                      <w:szCs w:val="32"/>
                    </w:rPr>
                  </w:pPr>
                  <w:r>
                    <w:rPr>
                      <w:rFonts w:ascii="Gill Sans MT" w:hAnsi="Gill Sans MT"/>
                      <w:sz w:val="16"/>
                      <w:szCs w:val="32"/>
                    </w:rPr>
                    <w:t>3%</w:t>
                  </w: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both"/>
                    <w:rPr>
                      <w:rFonts w:ascii="Gill Sans MT" w:hAnsi="Gill Sans MT"/>
                      <w:sz w:val="16"/>
                      <w:szCs w:val="16"/>
                    </w:rPr>
                  </w:pPr>
                  <w:proofErr w:type="spellStart"/>
                  <w:r w:rsidRPr="00F531F4">
                    <w:rPr>
                      <w:rFonts w:ascii="Gill Sans MT" w:hAnsi="Gill Sans MT"/>
                      <w:sz w:val="16"/>
                      <w:szCs w:val="16"/>
                    </w:rPr>
                    <w:t>Praktijkonderwijs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Pr>
                      <w:rFonts w:ascii="Gill Sans MT" w:hAnsi="Gill Sans MT"/>
                      <w:sz w:val="16"/>
                      <w:szCs w:val="32"/>
                    </w:rPr>
                    <w:t>-</w:t>
                  </w:r>
                </w:p>
              </w:tc>
              <w:tc>
                <w:tcPr>
                  <w:tcW w:w="567" w:type="dxa"/>
                  <w:tcBorders>
                    <w:top w:val="single" w:sz="4" w:space="0" w:color="auto"/>
                    <w:left w:val="single" w:sz="4" w:space="0" w:color="auto"/>
                    <w:bottom w:val="single" w:sz="4" w:space="0" w:color="auto"/>
                    <w:right w:val="single" w:sz="4" w:space="0" w:color="auto"/>
                  </w:tcBorders>
                </w:tcPr>
                <w:p w:rsidR="00FE0190" w:rsidRDefault="00FE0190" w:rsidP="00FE0190">
                  <w:pPr>
                    <w:jc w:val="center"/>
                    <w:rPr>
                      <w:rFonts w:ascii="Gill Sans MT" w:hAnsi="Gill Sans MT"/>
                      <w:sz w:val="16"/>
                      <w:szCs w:val="32"/>
                    </w:rPr>
                  </w:pP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p>
              </w:tc>
            </w:tr>
            <w:tr w:rsidR="00FE0190" w:rsidRPr="00F531F4" w:rsidTr="00FE0190">
              <w:trPr>
                <w:trHeight w:hRule="exact" w:val="269"/>
              </w:trPr>
              <w:tc>
                <w:tcPr>
                  <w:tcW w:w="2784" w:type="dxa"/>
                  <w:tcBorders>
                    <w:top w:val="single" w:sz="4" w:space="0" w:color="auto"/>
                    <w:left w:val="single" w:sz="4" w:space="0" w:color="auto"/>
                    <w:bottom w:val="single" w:sz="4" w:space="0" w:color="auto"/>
                    <w:right w:val="single" w:sz="4" w:space="0" w:color="auto"/>
                  </w:tcBorders>
                  <w:vAlign w:val="center"/>
                </w:tcPr>
                <w:p w:rsidR="00FE0190" w:rsidRPr="00F531F4" w:rsidRDefault="00FE0190" w:rsidP="00FE0190">
                  <w:pPr>
                    <w:jc w:val="right"/>
                    <w:rPr>
                      <w:rFonts w:ascii="Gill Sans MT" w:hAnsi="Gill Sans MT"/>
                      <w:sz w:val="16"/>
                      <w:szCs w:val="16"/>
                    </w:rPr>
                  </w:pPr>
                  <w:proofErr w:type="spellStart"/>
                  <w:r w:rsidRPr="00F531F4">
                    <w:rPr>
                      <w:rFonts w:ascii="Gill Sans MT" w:hAnsi="Gill Sans MT"/>
                      <w:sz w:val="16"/>
                      <w:szCs w:val="16"/>
                    </w:rPr>
                    <w:t>Absoluut</w:t>
                  </w:r>
                  <w:proofErr w:type="spellEnd"/>
                  <w:r w:rsidRPr="00F531F4">
                    <w:rPr>
                      <w:rFonts w:ascii="Gill Sans MT" w:hAnsi="Gill Sans MT"/>
                      <w:sz w:val="16"/>
                      <w:szCs w:val="16"/>
                    </w:rPr>
                    <w:t xml:space="preserve"> </w:t>
                  </w:r>
                  <w:proofErr w:type="spellStart"/>
                  <w:r w:rsidRPr="00F531F4">
                    <w:rPr>
                      <w:rFonts w:ascii="Gill Sans MT" w:hAnsi="Gill Sans MT"/>
                      <w:sz w:val="16"/>
                      <w:szCs w:val="16"/>
                    </w:rPr>
                    <w:t>aantal</w:t>
                  </w:r>
                  <w:proofErr w:type="spellEnd"/>
                  <w:r w:rsidRPr="00F531F4">
                    <w:rPr>
                      <w:rFonts w:ascii="Gill Sans MT" w:hAnsi="Gill Sans MT"/>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sidRPr="00E22B66">
                    <w:rPr>
                      <w:rFonts w:ascii="Gill Sans MT" w:hAnsi="Gill Sans MT"/>
                      <w:sz w:val="16"/>
                      <w:szCs w:val="32"/>
                    </w:rPr>
                    <w:t>28</w:t>
                  </w:r>
                </w:p>
              </w:tc>
              <w:tc>
                <w:tcPr>
                  <w:tcW w:w="708"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r w:rsidRPr="00E22B66">
                    <w:rPr>
                      <w:rFonts w:ascii="Gill Sans MT" w:hAnsi="Gill Sans MT"/>
                      <w:sz w:val="16"/>
                      <w:szCs w:val="32"/>
                    </w:rPr>
                    <w:t>30</w:t>
                  </w:r>
                </w:p>
              </w:tc>
              <w:tc>
                <w:tcPr>
                  <w:tcW w:w="567" w:type="dxa"/>
                  <w:tcBorders>
                    <w:top w:val="single" w:sz="4" w:space="0" w:color="auto"/>
                    <w:left w:val="single" w:sz="4" w:space="0" w:color="auto"/>
                    <w:bottom w:val="single" w:sz="4" w:space="0" w:color="auto"/>
                    <w:right w:val="single" w:sz="4" w:space="0" w:color="auto"/>
                  </w:tcBorders>
                </w:tcPr>
                <w:p w:rsidR="00FE0190" w:rsidRPr="00E22B66" w:rsidRDefault="00FE0190" w:rsidP="00FE0190">
                  <w:pPr>
                    <w:jc w:val="both"/>
                    <w:rPr>
                      <w:rFonts w:ascii="Gill Sans MT" w:hAnsi="Gill Sans MT"/>
                      <w:sz w:val="16"/>
                      <w:szCs w:val="32"/>
                    </w:rPr>
                  </w:pPr>
                  <w:r>
                    <w:rPr>
                      <w:rFonts w:ascii="Gill Sans MT" w:hAnsi="Gill Sans MT"/>
                      <w:sz w:val="16"/>
                      <w:szCs w:val="32"/>
                    </w:rPr>
                    <w:t>32</w:t>
                  </w:r>
                </w:p>
              </w:tc>
              <w:tc>
                <w:tcPr>
                  <w:tcW w:w="709" w:type="dxa"/>
                  <w:tcBorders>
                    <w:top w:val="single" w:sz="4" w:space="0" w:color="auto"/>
                    <w:left w:val="single" w:sz="4" w:space="0" w:color="auto"/>
                    <w:bottom w:val="single" w:sz="4" w:space="0" w:color="auto"/>
                    <w:right w:val="single" w:sz="4" w:space="0" w:color="auto"/>
                  </w:tcBorders>
                  <w:vAlign w:val="center"/>
                </w:tcPr>
                <w:p w:rsidR="00FE0190" w:rsidRPr="00E22B66" w:rsidRDefault="00FE0190" w:rsidP="00FE0190">
                  <w:pPr>
                    <w:jc w:val="center"/>
                    <w:rPr>
                      <w:rFonts w:ascii="Gill Sans MT" w:hAnsi="Gill Sans MT"/>
                      <w:sz w:val="16"/>
                      <w:szCs w:val="32"/>
                    </w:rPr>
                  </w:pPr>
                </w:p>
              </w:tc>
            </w:tr>
          </w:tbl>
          <w:p w:rsidR="00ED6712" w:rsidRPr="00F531F4" w:rsidRDefault="00ED6712" w:rsidP="004A26B0">
            <w:pPr>
              <w:spacing w:after="200"/>
              <w:jc w:val="both"/>
              <w:outlineLvl w:val="0"/>
              <w:rPr>
                <w:rFonts w:ascii="Gill Sans MT" w:eastAsia="Arial Unicode MS" w:hAnsi="Gill Sans MT"/>
                <w:color w:val="000000"/>
                <w:u w:color="000000"/>
                <w:lang w:val="nl-NL"/>
              </w:rPr>
            </w:pPr>
          </w:p>
        </w:tc>
      </w:tr>
    </w:tbl>
    <w:p w:rsidR="00ED6712" w:rsidRDefault="00ED6712" w:rsidP="00DB5091">
      <w:pPr>
        <w:rPr>
          <w:rFonts w:eastAsia="Arial Unicode MS"/>
          <w:u w:color="000000"/>
          <w:lang w:val="nl-NL"/>
        </w:rPr>
      </w:pPr>
    </w:p>
    <w:p w:rsidR="00ED6712" w:rsidRDefault="00ED6712" w:rsidP="00DB5091">
      <w:pPr>
        <w:rPr>
          <w:rFonts w:eastAsia="Arial Unicode MS"/>
          <w:u w:color="000000"/>
          <w:lang w:val="nl-NL"/>
        </w:rPr>
      </w:pPr>
    </w:p>
    <w:p w:rsidR="00D96E55" w:rsidRDefault="00D96E55" w:rsidP="00DB5091">
      <w:pPr>
        <w:rPr>
          <w:rFonts w:eastAsia="Arial Unicode MS"/>
          <w:u w:color="000000"/>
          <w:lang w:val="nl-NL"/>
        </w:rPr>
      </w:pPr>
    </w:p>
    <w:p w:rsidR="00ED6712" w:rsidRPr="00B176C4" w:rsidRDefault="00ED6712" w:rsidP="00B176C4">
      <w:pPr>
        <w:pStyle w:val="Kop1"/>
        <w:jc w:val="both"/>
        <w:rPr>
          <w:rFonts w:ascii="Gill Sans MT" w:eastAsia="Arial Unicode MS" w:hAnsi="Gill Sans MT"/>
          <w:color w:val="002060"/>
          <w:sz w:val="28"/>
          <w:szCs w:val="28"/>
          <w:u w:color="000000"/>
          <w:lang w:val="nl-NL"/>
        </w:rPr>
      </w:pPr>
      <w:r w:rsidRPr="00B176C4">
        <w:rPr>
          <w:rFonts w:ascii="Gill Sans MT" w:eastAsia="Arial Unicode MS" w:hAnsi="Gill Sans MT"/>
          <w:color w:val="002060"/>
          <w:sz w:val="28"/>
          <w:szCs w:val="28"/>
          <w:u w:color="000000"/>
          <w:lang w:val="nl-NL"/>
        </w:rPr>
        <w:t xml:space="preserve">4.     </w:t>
      </w:r>
      <w:r>
        <w:rPr>
          <w:rFonts w:ascii="Gill Sans MT" w:eastAsia="Arial Unicode MS" w:hAnsi="Gill Sans MT"/>
          <w:color w:val="002060"/>
          <w:sz w:val="28"/>
          <w:szCs w:val="28"/>
          <w:u w:color="000000"/>
          <w:lang w:val="nl-NL"/>
        </w:rPr>
        <w:t xml:space="preserve"> </w:t>
      </w:r>
      <w:r w:rsidRPr="00B176C4">
        <w:rPr>
          <w:rFonts w:ascii="Gill Sans MT" w:eastAsia="Arial Unicode MS" w:hAnsi="Gill Sans MT"/>
          <w:color w:val="002060"/>
          <w:sz w:val="28"/>
          <w:szCs w:val="28"/>
          <w:u w:color="000000"/>
          <w:lang w:val="nl-NL"/>
        </w:rPr>
        <w:t>Basisondersteuning</w:t>
      </w:r>
    </w:p>
    <w:p w:rsidR="00ED6712" w:rsidRPr="004A26B0" w:rsidRDefault="00ED6712" w:rsidP="00645AA1">
      <w:pPr>
        <w:ind w:left="567" w:hanging="567"/>
        <w:jc w:val="both"/>
        <w:rPr>
          <w:rStyle w:val="Nadruk"/>
          <w:rFonts w:ascii="Gill Sans MT" w:eastAsia="Arial Unicode MS" w:hAnsi="Gill Sans MT"/>
          <w:i w:val="0"/>
          <w:sz w:val="22"/>
          <w:szCs w:val="22"/>
          <w:lang w:val="nl-NL"/>
        </w:rPr>
      </w:pPr>
    </w:p>
    <w:p w:rsidR="00ED6712" w:rsidRPr="00227807" w:rsidRDefault="00ED6712" w:rsidP="00645AA1">
      <w:pPr>
        <w:pStyle w:val="Lijstalinea"/>
        <w:numPr>
          <w:ilvl w:val="1"/>
          <w:numId w:val="41"/>
        </w:numPr>
        <w:ind w:left="426" w:hanging="426"/>
        <w:jc w:val="both"/>
        <w:rPr>
          <w:rStyle w:val="Nadruk"/>
          <w:rFonts w:ascii="Gill Sans MT" w:eastAsia="Arial Unicode MS" w:hAnsi="Gill Sans MT"/>
          <w:b/>
          <w:i w:val="0"/>
          <w:sz w:val="22"/>
          <w:szCs w:val="22"/>
          <w:lang w:val="nl-NL"/>
        </w:rPr>
      </w:pPr>
      <w:r w:rsidRPr="00227807">
        <w:rPr>
          <w:rStyle w:val="Nadruk"/>
          <w:rFonts w:ascii="Gill Sans MT" w:eastAsia="Arial Unicode MS" w:hAnsi="Gill Sans MT"/>
          <w:b/>
          <w:i w:val="0"/>
          <w:sz w:val="22"/>
          <w:szCs w:val="22"/>
          <w:lang w:val="nl-NL"/>
        </w:rPr>
        <w:lastRenderedPageBreak/>
        <w:t xml:space="preserve"> </w:t>
      </w:r>
      <w:r>
        <w:rPr>
          <w:rStyle w:val="Nadruk"/>
          <w:rFonts w:ascii="Gill Sans MT" w:eastAsia="Arial Unicode MS" w:hAnsi="Gill Sans MT"/>
          <w:b/>
          <w:i w:val="0"/>
          <w:sz w:val="22"/>
          <w:szCs w:val="22"/>
          <w:lang w:val="nl-NL"/>
        </w:rPr>
        <w:tab/>
      </w:r>
      <w:r w:rsidRPr="00227807">
        <w:rPr>
          <w:rStyle w:val="Nadruk"/>
          <w:rFonts w:ascii="Gill Sans MT" w:eastAsia="Arial Unicode MS" w:hAnsi="Gill Sans MT"/>
          <w:b/>
          <w:i w:val="0"/>
          <w:sz w:val="22"/>
          <w:szCs w:val="22"/>
          <w:lang w:val="nl-NL"/>
        </w:rPr>
        <w:t>D</w:t>
      </w:r>
      <w:r>
        <w:rPr>
          <w:rStyle w:val="Nadruk"/>
          <w:rFonts w:ascii="Gill Sans MT" w:eastAsia="Arial Unicode MS" w:hAnsi="Gill Sans MT"/>
          <w:b/>
          <w:i w:val="0"/>
          <w:sz w:val="22"/>
          <w:szCs w:val="22"/>
          <w:lang w:val="nl-NL"/>
        </w:rPr>
        <w:t>e basiskwaliteit</w:t>
      </w:r>
    </w:p>
    <w:p w:rsidR="00ED6712" w:rsidRPr="004A26B0" w:rsidRDefault="00ED6712" w:rsidP="00645AA1">
      <w:pPr>
        <w:ind w:left="567" w:hanging="567"/>
        <w:jc w:val="both"/>
        <w:rPr>
          <w:rStyle w:val="Nadruk"/>
          <w:rFonts w:ascii="Gill Sans MT" w:eastAsia="Arial Unicode MS" w:hAnsi="Gill Sans MT"/>
          <w:i w:val="0"/>
          <w:sz w:val="22"/>
          <w:szCs w:val="22"/>
          <w:lang w:val="nl-NL"/>
        </w:rPr>
      </w:pPr>
    </w:p>
    <w:p w:rsidR="00ED6712" w:rsidRPr="004A26B0" w:rsidRDefault="00ED6712" w:rsidP="00645AA1">
      <w:pPr>
        <w:ind w:left="567" w:hanging="567"/>
        <w:jc w:val="both"/>
        <w:rPr>
          <w:rStyle w:val="Nadruk"/>
          <w:rFonts w:ascii="Gill Sans MT" w:eastAsia="Arial Unicode MS" w:hAnsi="Gill Sans MT"/>
          <w:i w:val="0"/>
          <w:sz w:val="22"/>
          <w:szCs w:val="22"/>
          <w:lang w:val="nl-NL"/>
        </w:rPr>
      </w:pPr>
      <w:r>
        <w:rPr>
          <w:rStyle w:val="Nadruk"/>
          <w:rFonts w:ascii="Gill Sans MT" w:eastAsia="Arial Unicode MS" w:hAnsi="Gill Sans MT"/>
          <w:i w:val="0"/>
          <w:sz w:val="22"/>
          <w:szCs w:val="22"/>
          <w:lang w:val="nl-NL"/>
        </w:rPr>
        <w:t>Columbus heeft een basisarrangement. Het laatste inspectiebezoek vond plaats in september 2013.</w:t>
      </w:r>
      <w:r w:rsidRPr="004A26B0">
        <w:rPr>
          <w:rStyle w:val="Nadruk"/>
          <w:rFonts w:ascii="Gill Sans MT" w:eastAsia="Arial Unicode MS" w:hAnsi="Gill Sans MT"/>
          <w:i w:val="0"/>
          <w:sz w:val="22"/>
          <w:szCs w:val="22"/>
          <w:lang w:val="nl-NL"/>
        </w:rPr>
        <w:t xml:space="preserve"> </w:t>
      </w:r>
    </w:p>
    <w:p w:rsidR="00ED6712" w:rsidRDefault="00ED6712" w:rsidP="00645AA1">
      <w:pPr>
        <w:ind w:left="567" w:hanging="567"/>
        <w:jc w:val="both"/>
        <w:rPr>
          <w:rStyle w:val="Nadruk"/>
          <w:rFonts w:ascii="Gill Sans MT" w:eastAsia="Arial Unicode MS" w:hAnsi="Gill Sans MT"/>
          <w:b/>
          <w:i w:val="0"/>
          <w:sz w:val="22"/>
          <w:szCs w:val="22"/>
          <w:lang w:val="nl-NL"/>
        </w:rPr>
      </w:pPr>
    </w:p>
    <w:p w:rsidR="00ED6712" w:rsidRPr="004A26B0" w:rsidRDefault="00ED6712" w:rsidP="00B176C4">
      <w:pPr>
        <w:ind w:left="709" w:hanging="709"/>
        <w:jc w:val="both"/>
        <w:rPr>
          <w:rStyle w:val="Nadruk"/>
          <w:rFonts w:ascii="Gill Sans MT" w:eastAsia="Arial Unicode MS" w:hAnsi="Gill Sans MT"/>
          <w:b/>
          <w:i w:val="0"/>
          <w:sz w:val="22"/>
          <w:szCs w:val="22"/>
          <w:lang w:val="nl-NL"/>
        </w:rPr>
      </w:pPr>
      <w:r w:rsidRPr="004A26B0">
        <w:rPr>
          <w:rStyle w:val="Nadruk"/>
          <w:rFonts w:ascii="Gill Sans MT" w:eastAsia="Arial Unicode MS" w:hAnsi="Gill Sans MT"/>
          <w:b/>
          <w:i w:val="0"/>
          <w:sz w:val="22"/>
          <w:szCs w:val="22"/>
          <w:lang w:val="nl-NL"/>
        </w:rPr>
        <w:t xml:space="preserve">4.2  </w:t>
      </w:r>
      <w:r>
        <w:rPr>
          <w:rStyle w:val="Nadruk"/>
          <w:rFonts w:ascii="Gill Sans MT" w:eastAsia="Arial Unicode MS" w:hAnsi="Gill Sans MT"/>
          <w:b/>
          <w:i w:val="0"/>
          <w:sz w:val="22"/>
          <w:szCs w:val="22"/>
          <w:lang w:val="nl-NL"/>
        </w:rPr>
        <w:tab/>
      </w:r>
      <w:r w:rsidRPr="004A26B0">
        <w:rPr>
          <w:rStyle w:val="Nadruk"/>
          <w:rFonts w:ascii="Gill Sans MT" w:eastAsia="Arial Unicode MS" w:hAnsi="Gill Sans MT"/>
          <w:b/>
          <w:i w:val="0"/>
          <w:sz w:val="22"/>
          <w:szCs w:val="22"/>
          <w:lang w:val="nl-NL"/>
        </w:rPr>
        <w:t>Preventieve e</w:t>
      </w:r>
      <w:r>
        <w:rPr>
          <w:rStyle w:val="Nadruk"/>
          <w:rFonts w:ascii="Gill Sans MT" w:eastAsia="Arial Unicode MS" w:hAnsi="Gill Sans MT"/>
          <w:b/>
          <w:i w:val="0"/>
          <w:sz w:val="22"/>
          <w:szCs w:val="22"/>
          <w:lang w:val="nl-NL"/>
        </w:rPr>
        <w:t>n lichte curatieve interventies</w:t>
      </w:r>
    </w:p>
    <w:p w:rsidR="00ED6712" w:rsidRPr="004A26B0" w:rsidRDefault="00ED6712" w:rsidP="004A26B0">
      <w:pPr>
        <w:jc w:val="both"/>
        <w:rPr>
          <w:rStyle w:val="Nadruk"/>
          <w:rFonts w:ascii="Gill Sans MT" w:eastAsia="Arial Unicode MS" w:hAnsi="Gill Sans MT"/>
          <w:i w:val="0"/>
          <w:sz w:val="22"/>
          <w:szCs w:val="22"/>
          <w:lang w:val="nl-NL"/>
        </w:rPr>
      </w:pPr>
    </w:p>
    <w:tbl>
      <w:tblPr>
        <w:tblW w:w="9212" w:type="dxa"/>
        <w:tblInd w:w="5" w:type="dxa"/>
        <w:tblLayout w:type="fixed"/>
        <w:tblLook w:val="0000" w:firstRow="0" w:lastRow="0" w:firstColumn="0" w:lastColumn="0" w:noHBand="0" w:noVBand="0"/>
      </w:tblPr>
      <w:tblGrid>
        <w:gridCol w:w="9212"/>
      </w:tblGrid>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D040F3">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1. De leerkrachten hebben kennis van en kunde in het vak van leraar. Ook als het gaat om </w:t>
            </w:r>
            <w:r>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xml:space="preserve"> die een speciale onderwijsbehoefte hebben.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4A26B0" w:rsidRDefault="00ED6712" w:rsidP="004A26B0">
            <w:pPr>
              <w:jc w:val="both"/>
              <w:outlineLvl w:val="0"/>
              <w:rPr>
                <w:rFonts w:ascii="Gill Sans MT" w:eastAsia="Arial Unicode MS" w:hAnsi="Gill Sans MT"/>
                <w:i/>
                <w:color w:val="000000"/>
                <w:u w:color="000000"/>
                <w:lang w:val="nl-NL"/>
              </w:rPr>
            </w:pPr>
          </w:p>
          <w:p w:rsidR="00ED6712" w:rsidRPr="004A26B0" w:rsidRDefault="00ED6712" w:rsidP="004A26B0">
            <w:pPr>
              <w:numPr>
                <w:ilvl w:val="0"/>
                <w:numId w:val="12"/>
              </w:num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Alle leerkrachten hebben een bevoegdheid als basisschoolleerkracht.</w:t>
            </w:r>
          </w:p>
          <w:p w:rsidR="00ED6712" w:rsidRPr="004A26B0" w:rsidRDefault="00ED6712" w:rsidP="004A26B0">
            <w:pPr>
              <w:numPr>
                <w:ilvl w:val="0"/>
                <w:numId w:val="12"/>
              </w:num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Alle</w:t>
            </w:r>
            <w:r w:rsidRPr="004A26B0">
              <w:rPr>
                <w:rFonts w:ascii="Gill Sans MT" w:eastAsia="Arial Unicode MS" w:hAnsi="Gill Sans MT"/>
                <w:color w:val="000000"/>
                <w:sz w:val="22"/>
                <w:szCs w:val="22"/>
                <w:u w:color="000000"/>
                <w:lang w:val="nl-NL"/>
              </w:rPr>
              <w:t xml:space="preserve"> onderwijsassistent</w:t>
            </w:r>
            <w:r>
              <w:rPr>
                <w:rFonts w:ascii="Gill Sans MT" w:eastAsia="Arial Unicode MS" w:hAnsi="Gill Sans MT"/>
                <w:color w:val="000000"/>
                <w:sz w:val="22"/>
                <w:szCs w:val="22"/>
                <w:u w:color="000000"/>
                <w:lang w:val="nl-NL"/>
              </w:rPr>
              <w:t>en zijn</w:t>
            </w:r>
            <w:r w:rsidRPr="004A26B0">
              <w:rPr>
                <w:rFonts w:ascii="Gill Sans MT" w:eastAsia="Arial Unicode MS" w:hAnsi="Gill Sans MT"/>
                <w:color w:val="000000"/>
                <w:sz w:val="22"/>
                <w:szCs w:val="22"/>
                <w:u w:color="000000"/>
                <w:lang w:val="nl-NL"/>
              </w:rPr>
              <w:t xml:space="preserve"> bevoegd als onderwijsassistent.</w:t>
            </w:r>
          </w:p>
          <w:p w:rsidR="00ED6712" w:rsidRDefault="00ED6712" w:rsidP="007629AB">
            <w:pPr>
              <w:numPr>
                <w:ilvl w:val="0"/>
                <w:numId w:val="12"/>
              </w:num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 xml:space="preserve">Alle personeelsleden houden </w:t>
            </w:r>
            <w:r w:rsidRPr="004A26B0">
              <w:rPr>
                <w:rFonts w:ascii="Gill Sans MT" w:eastAsia="Arial Unicode MS" w:hAnsi="Gill Sans MT"/>
                <w:color w:val="000000"/>
                <w:sz w:val="22"/>
                <w:szCs w:val="22"/>
                <w:u w:color="000000"/>
                <w:lang w:val="nl-NL"/>
              </w:rPr>
              <w:t xml:space="preserve">jaarlijks </w:t>
            </w:r>
            <w:r>
              <w:rPr>
                <w:rFonts w:ascii="Gill Sans MT" w:eastAsia="Arial Unicode MS" w:hAnsi="Gill Sans MT"/>
                <w:color w:val="000000"/>
                <w:sz w:val="22"/>
                <w:szCs w:val="22"/>
                <w:u w:color="000000"/>
                <w:lang w:val="nl-NL"/>
              </w:rPr>
              <w:t xml:space="preserve">een bekwaamheidsportfolio bij, gekoppeld aan de competenties van </w:t>
            </w:r>
            <w:r w:rsidR="002547AA">
              <w:rPr>
                <w:rFonts w:ascii="Gill Sans MT" w:eastAsia="Arial Unicode MS" w:hAnsi="Gill Sans MT"/>
                <w:color w:val="000000"/>
                <w:sz w:val="22"/>
                <w:szCs w:val="22"/>
                <w:u w:color="000000"/>
                <w:lang w:val="nl-NL"/>
              </w:rPr>
              <w:t>Blosse</w:t>
            </w:r>
            <w:r>
              <w:rPr>
                <w:rFonts w:ascii="Gill Sans MT" w:eastAsia="Arial Unicode MS" w:hAnsi="Gill Sans MT"/>
                <w:color w:val="000000"/>
                <w:sz w:val="22"/>
                <w:szCs w:val="22"/>
                <w:u w:color="000000"/>
                <w:lang w:val="nl-NL"/>
              </w:rPr>
              <w:t xml:space="preserve"> en additioneel Daltonbasis</w:t>
            </w:r>
            <w:r w:rsidR="00D040F3">
              <w:rPr>
                <w:rFonts w:ascii="Gill Sans MT" w:eastAsia="Arial Unicode MS" w:hAnsi="Gill Sans MT"/>
                <w:color w:val="000000"/>
                <w:sz w:val="22"/>
                <w:szCs w:val="22"/>
                <w:u w:color="000000"/>
                <w:lang w:val="nl-NL"/>
              </w:rPr>
              <w:t xml:space="preserve">onderwijs </w:t>
            </w:r>
            <w:r>
              <w:rPr>
                <w:rFonts w:ascii="Gill Sans MT" w:eastAsia="Arial Unicode MS" w:hAnsi="Gill Sans MT"/>
                <w:color w:val="000000"/>
                <w:sz w:val="22"/>
                <w:szCs w:val="22"/>
                <w:u w:color="000000"/>
                <w:lang w:val="nl-NL"/>
              </w:rPr>
              <w:t xml:space="preserve">Columbus. </w:t>
            </w:r>
            <w:r w:rsidRPr="007629AB">
              <w:rPr>
                <w:rFonts w:ascii="Gill Sans MT" w:eastAsia="Arial Unicode MS" w:hAnsi="Gill Sans MT"/>
                <w:color w:val="000000"/>
                <w:sz w:val="22"/>
                <w:szCs w:val="22"/>
                <w:u w:color="000000"/>
                <w:lang w:val="nl-NL"/>
              </w:rPr>
              <w:t xml:space="preserve">Middels de gesprekscyclus </w:t>
            </w:r>
            <w:r>
              <w:rPr>
                <w:rFonts w:ascii="Gill Sans MT" w:eastAsia="Arial Unicode MS" w:hAnsi="Gill Sans MT"/>
                <w:color w:val="000000"/>
                <w:sz w:val="22"/>
                <w:szCs w:val="22"/>
                <w:u w:color="000000"/>
                <w:lang w:val="nl-NL"/>
              </w:rPr>
              <w:t>en unitbezoeke</w:t>
            </w:r>
            <w:r w:rsidRPr="007629AB">
              <w:rPr>
                <w:rFonts w:ascii="Gill Sans MT" w:eastAsia="Arial Unicode MS" w:hAnsi="Gill Sans MT"/>
                <w:color w:val="000000"/>
                <w:sz w:val="22"/>
                <w:szCs w:val="22"/>
                <w:u w:color="000000"/>
                <w:lang w:val="nl-NL"/>
              </w:rPr>
              <w:t>n vindt borging, beoordeling en niveaubepaling plaats door de</w:t>
            </w:r>
            <w:r>
              <w:rPr>
                <w:rFonts w:ascii="Gill Sans MT" w:eastAsia="Arial Unicode MS" w:hAnsi="Gill Sans MT"/>
                <w:color w:val="000000"/>
                <w:sz w:val="22"/>
                <w:szCs w:val="22"/>
                <w:u w:color="000000"/>
                <w:lang w:val="nl-NL"/>
              </w:rPr>
              <w:t xml:space="preserve"> </w:t>
            </w:r>
            <w:r w:rsidR="00D040F3">
              <w:rPr>
                <w:rFonts w:ascii="Gill Sans MT" w:eastAsia="Arial Unicode MS" w:hAnsi="Gill Sans MT"/>
                <w:color w:val="000000"/>
                <w:sz w:val="22"/>
                <w:szCs w:val="22"/>
                <w:u w:color="000000"/>
                <w:lang w:val="nl-NL"/>
              </w:rPr>
              <w:t>directeur</w:t>
            </w:r>
            <w:r w:rsidRPr="007629AB">
              <w:rPr>
                <w:rFonts w:ascii="Gill Sans MT" w:eastAsia="Arial Unicode MS" w:hAnsi="Gill Sans MT"/>
                <w:color w:val="000000"/>
                <w:sz w:val="22"/>
                <w:szCs w:val="22"/>
                <w:u w:color="000000"/>
                <w:lang w:val="nl-NL"/>
              </w:rPr>
              <w:t>.</w:t>
            </w:r>
          </w:p>
          <w:p w:rsidR="00ED6712" w:rsidRPr="007629AB" w:rsidRDefault="00ED6712" w:rsidP="00F531F4">
            <w:pPr>
              <w:numPr>
                <w:ilvl w:val="0"/>
                <w:numId w:val="12"/>
              </w:num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Vier leerkrachten zijn benoemd in de LB-schaal. Specialismen: Taal, OV &amp; HI, ICT en Dalton.</w:t>
            </w:r>
          </w:p>
          <w:p w:rsidR="00ED6712" w:rsidRPr="00F531F4" w:rsidRDefault="00ED6712" w:rsidP="004A26B0">
            <w:pPr>
              <w:numPr>
                <w:ilvl w:val="0"/>
                <w:numId w:val="12"/>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80</w:t>
            </w:r>
            <w:r w:rsidRPr="00F531F4">
              <w:rPr>
                <w:rFonts w:ascii="Gill Sans MT" w:eastAsia="Arial Unicode MS" w:hAnsi="Gill Sans MT"/>
                <w:sz w:val="22"/>
                <w:szCs w:val="22"/>
                <w:u w:color="000000"/>
                <w:lang w:val="nl-NL"/>
              </w:rPr>
              <w:t>% van het personeel is specifiek geschoold in:</w:t>
            </w:r>
          </w:p>
          <w:p w:rsidR="00ED6712" w:rsidRPr="00F531F4" w:rsidRDefault="00ED6712" w:rsidP="00F531F4">
            <w:pPr>
              <w:numPr>
                <w:ilvl w:val="0"/>
                <w:numId w:val="44"/>
              </w:numPr>
              <w:jc w:val="both"/>
              <w:outlineLvl w:val="0"/>
              <w:rPr>
                <w:rFonts w:ascii="Gill Sans MT" w:eastAsia="Arial Unicode MS" w:hAnsi="Gill Sans MT"/>
                <w:u w:color="000000"/>
                <w:lang w:val="nl-NL"/>
              </w:rPr>
            </w:pPr>
            <w:r w:rsidRPr="00F531F4">
              <w:rPr>
                <w:rFonts w:ascii="Gill Sans MT" w:eastAsia="Arial Unicode MS" w:hAnsi="Gill Sans MT"/>
                <w:sz w:val="22"/>
                <w:szCs w:val="22"/>
                <w:u w:color="000000"/>
                <w:lang w:val="nl-NL"/>
              </w:rPr>
              <w:t>Hoogbegaafdheid (Novilo)</w:t>
            </w:r>
          </w:p>
          <w:p w:rsidR="00ED6712" w:rsidRPr="00706981" w:rsidRDefault="00517E57" w:rsidP="00706981">
            <w:pPr>
              <w:ind w:left="709"/>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95</w:t>
            </w:r>
            <w:r w:rsidR="00ED6712">
              <w:rPr>
                <w:rFonts w:ascii="Gill Sans MT" w:eastAsia="Arial Unicode MS" w:hAnsi="Gill Sans MT"/>
                <w:sz w:val="22"/>
                <w:szCs w:val="22"/>
                <w:u w:color="000000"/>
                <w:lang w:val="nl-NL"/>
              </w:rPr>
              <w:t>% van het personeel is gecertificeerd in:</w:t>
            </w:r>
          </w:p>
          <w:p w:rsidR="00ED6712" w:rsidRPr="00517E57" w:rsidRDefault="00ED6712" w:rsidP="00F531F4">
            <w:pPr>
              <w:numPr>
                <w:ilvl w:val="0"/>
                <w:numId w:val="44"/>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Daltononderwijs</w:t>
            </w:r>
          </w:p>
          <w:p w:rsidR="00517E57" w:rsidRPr="00645AA1" w:rsidRDefault="00517E57" w:rsidP="00517E57">
            <w:pPr>
              <w:numPr>
                <w:ilvl w:val="0"/>
                <w:numId w:val="44"/>
              </w:numPr>
              <w:jc w:val="both"/>
              <w:outlineLvl w:val="0"/>
              <w:rPr>
                <w:rFonts w:ascii="Gill Sans MT" w:eastAsia="Arial Unicode MS" w:hAnsi="Gill Sans MT"/>
                <w:u w:color="000000"/>
                <w:lang w:val="nl-NL"/>
              </w:rPr>
            </w:pPr>
            <w:r w:rsidRPr="00F531F4">
              <w:rPr>
                <w:rFonts w:ascii="Gill Sans MT" w:eastAsia="Arial Unicode MS" w:hAnsi="Gill Sans MT"/>
                <w:sz w:val="22"/>
                <w:szCs w:val="22"/>
                <w:u w:color="000000"/>
                <w:lang w:val="nl-NL"/>
              </w:rPr>
              <w:t>Kanjertraining (Instituut voor Kanjertraining)</w:t>
            </w:r>
          </w:p>
          <w:p w:rsidR="00ED6712" w:rsidRPr="00645AA1" w:rsidRDefault="00ED6712" w:rsidP="00645AA1">
            <w:pPr>
              <w:ind w:left="709"/>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90% van het personeel heeft kennis en vaardigheden van:</w:t>
            </w:r>
          </w:p>
          <w:p w:rsidR="00ED6712" w:rsidRPr="00706981" w:rsidRDefault="00D040F3" w:rsidP="00645AA1">
            <w:pPr>
              <w:numPr>
                <w:ilvl w:val="0"/>
                <w:numId w:val="44"/>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Oplossingsgerichte</w:t>
            </w:r>
            <w:r w:rsidR="00ED6712">
              <w:rPr>
                <w:rFonts w:ascii="Gill Sans MT" w:eastAsia="Arial Unicode MS" w:hAnsi="Gill Sans MT"/>
                <w:sz w:val="22"/>
                <w:szCs w:val="22"/>
                <w:u w:color="000000"/>
                <w:lang w:val="nl-NL"/>
              </w:rPr>
              <w:t xml:space="preserve"> benadering van kinderen</w:t>
            </w:r>
          </w:p>
          <w:p w:rsidR="00ED6712" w:rsidRPr="00A50AEE" w:rsidRDefault="00ED6712" w:rsidP="00645AA1">
            <w:pPr>
              <w:ind w:left="1069"/>
              <w:jc w:val="both"/>
              <w:outlineLvl w:val="0"/>
              <w:rPr>
                <w:rFonts w:ascii="Gill Sans MT" w:eastAsia="Arial Unicode MS" w:hAnsi="Gill Sans MT"/>
                <w:u w:color="000000"/>
                <w:lang w:val="nl-NL"/>
              </w:rPr>
            </w:pPr>
          </w:p>
          <w:p w:rsidR="00ED6712" w:rsidRDefault="00ED6712" w:rsidP="00706981">
            <w:p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Het team bestaat uit specialisten die andere personeelsleden kunnen scholen, ondersteunen en coachen. 90% van het team is in staat om onderwijsbehoeften te signaleren en te ondersteunen, voortkomend uit bijvoorbeeld ontwikkelingsvoorsprongen/HI, taalstoornissen en ASS.</w:t>
            </w:r>
          </w:p>
          <w:p w:rsidR="00ED6712" w:rsidRDefault="00ED6712" w:rsidP="00706981">
            <w:p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Specialismen binnen het team op het gebied van:</w:t>
            </w:r>
          </w:p>
          <w:p w:rsidR="00ED6712" w:rsidRDefault="00ED6712" w:rsidP="00645AA1">
            <w:pPr>
              <w:numPr>
                <w:ilvl w:val="0"/>
                <w:numId w:val="45"/>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SOVA (ondersteuning in welbevinden en sociale vaardigheden)</w:t>
            </w:r>
          </w:p>
          <w:p w:rsidR="00ED6712" w:rsidRDefault="00ED6712" w:rsidP="00645AA1">
            <w:pPr>
              <w:numPr>
                <w:ilvl w:val="0"/>
                <w:numId w:val="45"/>
              </w:numPr>
              <w:jc w:val="both"/>
              <w:outlineLvl w:val="0"/>
              <w:rPr>
                <w:rFonts w:ascii="Gill Sans MT" w:eastAsia="Arial Unicode MS" w:hAnsi="Gill Sans MT"/>
                <w:u w:color="000000"/>
                <w:lang w:val="nl-NL"/>
              </w:rPr>
            </w:pPr>
            <w:proofErr w:type="spellStart"/>
            <w:r>
              <w:rPr>
                <w:rFonts w:ascii="Gill Sans MT" w:eastAsia="Arial Unicode MS" w:hAnsi="Gill Sans MT"/>
                <w:sz w:val="22"/>
                <w:szCs w:val="22"/>
                <w:u w:color="000000"/>
                <w:lang w:val="nl-NL"/>
              </w:rPr>
              <w:t>Hoogintellingentie</w:t>
            </w:r>
            <w:proofErr w:type="spellEnd"/>
            <w:r>
              <w:rPr>
                <w:rFonts w:ascii="Gill Sans MT" w:eastAsia="Arial Unicode MS" w:hAnsi="Gill Sans MT"/>
                <w:sz w:val="22"/>
                <w:szCs w:val="22"/>
                <w:u w:color="000000"/>
                <w:lang w:val="nl-NL"/>
              </w:rPr>
              <w:t xml:space="preserve"> (ondersteuning in o.a. welbevinden en inzet)</w:t>
            </w:r>
          </w:p>
          <w:p w:rsidR="00ED6712" w:rsidRDefault="00ED6712" w:rsidP="00645AA1">
            <w:pPr>
              <w:numPr>
                <w:ilvl w:val="0"/>
                <w:numId w:val="45"/>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SEN-gedrag (ondersteuning bij zelfregulatie)</w:t>
            </w:r>
          </w:p>
          <w:p w:rsidR="00ED6712" w:rsidRDefault="00517E57" w:rsidP="00645AA1">
            <w:pPr>
              <w:numPr>
                <w:ilvl w:val="0"/>
                <w:numId w:val="45"/>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Taal-dyslex</w:t>
            </w:r>
            <w:r w:rsidR="00ED6712">
              <w:rPr>
                <w:rFonts w:ascii="Gill Sans MT" w:eastAsia="Arial Unicode MS" w:hAnsi="Gill Sans MT"/>
                <w:sz w:val="22"/>
                <w:szCs w:val="22"/>
                <w:u w:color="000000"/>
                <w:lang w:val="nl-NL"/>
              </w:rPr>
              <w:t>ie (ondersteuning door aangepast aanbod en didactiek)</w:t>
            </w:r>
          </w:p>
          <w:p w:rsidR="00ED6712" w:rsidRDefault="00ED6712" w:rsidP="00645AA1">
            <w:pPr>
              <w:numPr>
                <w:ilvl w:val="0"/>
                <w:numId w:val="45"/>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Spel (ondersteuning door specifieke begeleiding)</w:t>
            </w:r>
          </w:p>
          <w:p w:rsidR="00ED6712" w:rsidRDefault="00ED6712" w:rsidP="00645AA1">
            <w:pPr>
              <w:numPr>
                <w:ilvl w:val="0"/>
                <w:numId w:val="45"/>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ASS (ondersteuning door aangepast aanbod)</w:t>
            </w:r>
          </w:p>
          <w:p w:rsidR="00517E57" w:rsidRPr="00D05847" w:rsidRDefault="00ED6712" w:rsidP="00517E57">
            <w:pPr>
              <w:numPr>
                <w:ilvl w:val="0"/>
                <w:numId w:val="45"/>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Laagintelligentie (ondersteuning door aangepast aanbod en didactiek)</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2. De leerkrachten hanteren een helder gestructureerd en op veilig leren gericht </w:t>
            </w:r>
            <w:r>
              <w:rPr>
                <w:rFonts w:ascii="Gill Sans MT" w:eastAsia="Arial Unicode MS" w:hAnsi="Gill Sans MT"/>
                <w:b/>
                <w:color w:val="000000"/>
                <w:sz w:val="22"/>
                <w:szCs w:val="22"/>
                <w:u w:color="000000"/>
                <w:lang w:val="nl-NL"/>
              </w:rPr>
              <w:t>unit</w:t>
            </w:r>
            <w:r w:rsidRPr="004A26B0">
              <w:rPr>
                <w:rFonts w:ascii="Gill Sans MT" w:eastAsia="Arial Unicode MS" w:hAnsi="Gill Sans MT"/>
                <w:b/>
                <w:color w:val="000000"/>
                <w:sz w:val="22"/>
                <w:szCs w:val="22"/>
                <w:u w:color="000000"/>
                <w:lang w:val="nl-NL"/>
              </w:rPr>
              <w:t>management.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4A26B0" w:rsidRDefault="00ED6712" w:rsidP="004A26B0">
            <w:pPr>
              <w:jc w:val="both"/>
              <w:outlineLvl w:val="0"/>
              <w:rPr>
                <w:rFonts w:ascii="Gill Sans MT" w:eastAsia="Arial Unicode MS" w:hAnsi="Gill Sans MT"/>
                <w:i/>
                <w:color w:val="000000"/>
                <w:u w:color="000000"/>
                <w:lang w:val="nl-NL"/>
              </w:rPr>
            </w:pPr>
          </w:p>
          <w:p w:rsidR="00ED6712" w:rsidRPr="003951A5" w:rsidRDefault="00D040F3" w:rsidP="004A26B0">
            <w:pPr>
              <w:numPr>
                <w:ilvl w:val="0"/>
                <w:numId w:val="14"/>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Daltononderwijs werkt</w:t>
            </w:r>
            <w:r w:rsidR="00ED6712" w:rsidRPr="003951A5">
              <w:rPr>
                <w:rFonts w:ascii="Gill Sans MT" w:eastAsia="Arial Unicode MS" w:hAnsi="Gill Sans MT"/>
                <w:sz w:val="22"/>
                <w:szCs w:val="22"/>
                <w:u w:color="000000"/>
                <w:lang w:val="nl-NL"/>
              </w:rPr>
              <w:t xml:space="preserve"> met taken</w:t>
            </w:r>
            <w:r w:rsidR="00ED6712">
              <w:rPr>
                <w:rFonts w:ascii="Gill Sans MT" w:eastAsia="Arial Unicode MS" w:hAnsi="Gill Sans MT"/>
                <w:sz w:val="22"/>
                <w:szCs w:val="22"/>
                <w:u w:color="000000"/>
                <w:lang w:val="nl-NL"/>
              </w:rPr>
              <w:t>, ateliers</w:t>
            </w:r>
            <w:r w:rsidR="00ED6712" w:rsidRPr="003951A5">
              <w:rPr>
                <w:rFonts w:ascii="Gill Sans MT" w:eastAsia="Arial Unicode MS" w:hAnsi="Gill Sans MT"/>
                <w:sz w:val="22"/>
                <w:szCs w:val="22"/>
                <w:u w:color="000000"/>
                <w:lang w:val="nl-NL"/>
              </w:rPr>
              <w:t xml:space="preserve"> en is visueel en pedagogisch voorspelbaar.</w:t>
            </w:r>
          </w:p>
          <w:p w:rsidR="00ED6712" w:rsidRPr="003951A5" w:rsidRDefault="00D040F3" w:rsidP="004A26B0">
            <w:pPr>
              <w:numPr>
                <w:ilvl w:val="0"/>
                <w:numId w:val="14"/>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 xml:space="preserve">Het onderwijs op </w:t>
            </w:r>
            <w:r w:rsidR="009A3E69">
              <w:rPr>
                <w:rFonts w:ascii="Gill Sans MT" w:eastAsia="Arial Unicode MS" w:hAnsi="Gill Sans MT"/>
                <w:sz w:val="22"/>
                <w:szCs w:val="22"/>
                <w:u w:color="000000"/>
                <w:lang w:val="nl-NL"/>
              </w:rPr>
              <w:t>Columbus</w:t>
            </w:r>
            <w:r w:rsidR="00ED6712" w:rsidRPr="003951A5">
              <w:rPr>
                <w:rFonts w:ascii="Gill Sans MT" w:eastAsia="Arial Unicode MS" w:hAnsi="Gill Sans MT"/>
                <w:sz w:val="22"/>
                <w:szCs w:val="22"/>
                <w:u w:color="000000"/>
                <w:lang w:val="nl-NL"/>
              </w:rPr>
              <w:t xml:space="preserve"> hanteert fasen en een halfjaarlijkse cyclus.</w:t>
            </w:r>
          </w:p>
          <w:p w:rsidR="00ED6712" w:rsidRPr="003951A5" w:rsidRDefault="009A3E69" w:rsidP="004A26B0">
            <w:pPr>
              <w:numPr>
                <w:ilvl w:val="0"/>
                <w:numId w:val="14"/>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Columbus</w:t>
            </w:r>
            <w:r w:rsidR="00D040F3">
              <w:rPr>
                <w:rFonts w:ascii="Gill Sans MT" w:eastAsia="Arial Unicode MS" w:hAnsi="Gill Sans MT"/>
                <w:sz w:val="22"/>
                <w:szCs w:val="22"/>
                <w:u w:color="000000"/>
                <w:lang w:val="nl-NL"/>
              </w:rPr>
              <w:t xml:space="preserve"> heeft zes</w:t>
            </w:r>
            <w:r w:rsidR="00ED6712" w:rsidRPr="003951A5">
              <w:rPr>
                <w:rFonts w:ascii="Gill Sans MT" w:eastAsia="Arial Unicode MS" w:hAnsi="Gill Sans MT"/>
                <w:sz w:val="22"/>
                <w:szCs w:val="22"/>
                <w:u w:color="000000"/>
                <w:lang w:val="nl-NL"/>
              </w:rPr>
              <w:t xml:space="preserve"> units waarin de 17 fasen zijn ondergebracht. (heterogene setting)</w:t>
            </w:r>
          </w:p>
          <w:p w:rsidR="00ED6712" w:rsidRPr="003951A5" w:rsidRDefault="00ED6712" w:rsidP="00F531F4">
            <w:pPr>
              <w:numPr>
                <w:ilvl w:val="0"/>
                <w:numId w:val="14"/>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De leerkrachten benaderen alle kinderen op een positieve manier en vanuit vertrouwen.</w:t>
            </w:r>
          </w:p>
          <w:p w:rsidR="00ED6712" w:rsidRPr="003951A5" w:rsidRDefault="00ED6712" w:rsidP="00F531F4">
            <w:pPr>
              <w:numPr>
                <w:ilvl w:val="0"/>
                <w:numId w:val="14"/>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Alle planborden werken met pictogrammen van Sclera</w:t>
            </w:r>
          </w:p>
          <w:p w:rsidR="00517E57" w:rsidRPr="00517E57" w:rsidRDefault="00ED6712" w:rsidP="003951A5">
            <w:pPr>
              <w:numPr>
                <w:ilvl w:val="0"/>
                <w:numId w:val="14"/>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 xml:space="preserve">Er is een rechtstreekse communicatielijn tussen een </w:t>
            </w:r>
            <w:r w:rsidR="00517E57">
              <w:rPr>
                <w:rFonts w:ascii="Gill Sans MT" w:eastAsia="Arial Unicode MS" w:hAnsi="Gill Sans MT"/>
                <w:sz w:val="22"/>
                <w:szCs w:val="22"/>
                <w:u w:color="000000"/>
                <w:lang w:val="nl-NL"/>
              </w:rPr>
              <w:t>mentor (</w:t>
            </w:r>
            <w:r w:rsidRPr="003951A5">
              <w:rPr>
                <w:rFonts w:ascii="Gill Sans MT" w:eastAsia="Arial Unicode MS" w:hAnsi="Gill Sans MT"/>
                <w:sz w:val="22"/>
                <w:szCs w:val="22"/>
                <w:u w:color="000000"/>
                <w:lang w:val="nl-NL"/>
              </w:rPr>
              <w:t>contactleerkracht</w:t>
            </w:r>
            <w:r w:rsidR="00517E57">
              <w:rPr>
                <w:rFonts w:ascii="Gill Sans MT" w:eastAsia="Arial Unicode MS" w:hAnsi="Gill Sans MT"/>
                <w:sz w:val="22"/>
                <w:szCs w:val="22"/>
                <w:u w:color="000000"/>
                <w:lang w:val="nl-NL"/>
              </w:rPr>
              <w:t>)</w:t>
            </w:r>
            <w:r w:rsidRPr="003951A5">
              <w:rPr>
                <w:rFonts w:ascii="Gill Sans MT" w:eastAsia="Arial Unicode MS" w:hAnsi="Gill Sans MT"/>
                <w:sz w:val="22"/>
                <w:szCs w:val="22"/>
                <w:u w:color="000000"/>
                <w:lang w:val="nl-NL"/>
              </w:rPr>
              <w:t xml:space="preserve"> in de unit </w:t>
            </w:r>
          </w:p>
          <w:p w:rsidR="00517E57" w:rsidRDefault="00ED6712" w:rsidP="00517E57">
            <w:pPr>
              <w:ind w:left="720"/>
              <w:jc w:val="both"/>
              <w:outlineLvl w:val="0"/>
              <w:rPr>
                <w:rFonts w:ascii="Gill Sans MT" w:eastAsia="Arial Unicode MS" w:hAnsi="Gill Sans MT"/>
                <w:sz w:val="22"/>
                <w:szCs w:val="22"/>
                <w:u w:color="000000"/>
                <w:lang w:val="nl-NL"/>
              </w:rPr>
            </w:pPr>
            <w:r w:rsidRPr="003951A5">
              <w:rPr>
                <w:rFonts w:ascii="Gill Sans MT" w:eastAsia="Arial Unicode MS" w:hAnsi="Gill Sans MT"/>
                <w:sz w:val="22"/>
                <w:szCs w:val="22"/>
                <w:u w:color="000000"/>
                <w:lang w:val="nl-NL"/>
              </w:rPr>
              <w:t>en de ouders.</w:t>
            </w:r>
            <w:r w:rsidR="00517E57">
              <w:rPr>
                <w:rFonts w:ascii="Gill Sans MT" w:eastAsia="Arial Unicode MS" w:hAnsi="Gill Sans MT"/>
                <w:sz w:val="22"/>
                <w:szCs w:val="22"/>
                <w:u w:color="000000"/>
                <w:lang w:val="nl-NL"/>
              </w:rPr>
              <w:t xml:space="preserve"> Alsook </w:t>
            </w:r>
            <w:r w:rsidR="00517E57" w:rsidRPr="003951A5">
              <w:rPr>
                <w:rFonts w:ascii="Gill Sans MT" w:eastAsia="Arial Unicode MS" w:hAnsi="Gill Sans MT"/>
                <w:sz w:val="22"/>
                <w:szCs w:val="22"/>
                <w:u w:color="000000"/>
                <w:lang w:val="nl-NL"/>
              </w:rPr>
              <w:t xml:space="preserve">een rechtstreekse communicatielijn tussen een </w:t>
            </w:r>
            <w:r w:rsidR="00517E57">
              <w:rPr>
                <w:rFonts w:ascii="Gill Sans MT" w:eastAsia="Arial Unicode MS" w:hAnsi="Gill Sans MT"/>
                <w:sz w:val="22"/>
                <w:szCs w:val="22"/>
                <w:u w:color="000000"/>
                <w:lang w:val="nl-NL"/>
              </w:rPr>
              <w:t xml:space="preserve">mentor en </w:t>
            </w:r>
          </w:p>
          <w:p w:rsidR="00517E57" w:rsidRPr="00517E57" w:rsidRDefault="00517E57" w:rsidP="00517E57">
            <w:pPr>
              <w:ind w:left="720"/>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 xml:space="preserve">de onderwijsconsulent en </w:t>
            </w:r>
            <w:proofErr w:type="spellStart"/>
            <w:r>
              <w:rPr>
                <w:rFonts w:ascii="Gill Sans MT" w:eastAsia="Arial Unicode MS" w:hAnsi="Gill Sans MT"/>
                <w:sz w:val="22"/>
                <w:szCs w:val="22"/>
                <w:u w:color="000000"/>
                <w:lang w:val="nl-NL"/>
              </w:rPr>
              <w:t>Jeugd&amp;Gezin</w:t>
            </w:r>
            <w:proofErr w:type="spellEnd"/>
            <w:r>
              <w:rPr>
                <w:rFonts w:ascii="Gill Sans MT" w:eastAsia="Arial Unicode MS" w:hAnsi="Gill Sans MT"/>
                <w:sz w:val="22"/>
                <w:szCs w:val="22"/>
                <w:u w:color="000000"/>
                <w:lang w:val="nl-NL"/>
              </w:rPr>
              <w:t xml:space="preserve"> coach.</w:t>
            </w:r>
          </w:p>
          <w:p w:rsidR="00ED6712" w:rsidRPr="003951A5" w:rsidRDefault="00ED6712" w:rsidP="00D040F3">
            <w:pPr>
              <w:numPr>
                <w:ilvl w:val="0"/>
                <w:numId w:val="14"/>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 xml:space="preserve">Borging middels unitwerken, flitsbezoeken </w:t>
            </w:r>
            <w:r w:rsidR="00D040F3">
              <w:rPr>
                <w:rFonts w:ascii="Gill Sans MT" w:eastAsia="Arial Unicode MS" w:hAnsi="Gill Sans MT"/>
                <w:sz w:val="22"/>
                <w:szCs w:val="22"/>
                <w:u w:color="000000"/>
                <w:lang w:val="nl-NL"/>
              </w:rPr>
              <w:t>directeur</w:t>
            </w:r>
            <w:r w:rsidRPr="003951A5">
              <w:rPr>
                <w:rFonts w:ascii="Gill Sans MT" w:eastAsia="Arial Unicode MS" w:hAnsi="Gill Sans MT"/>
                <w:sz w:val="22"/>
                <w:szCs w:val="22"/>
                <w:u w:color="000000"/>
                <w:lang w:val="nl-NL"/>
              </w:rPr>
              <w:t xml:space="preserve">, </w:t>
            </w:r>
            <w:r w:rsidR="00D040F3">
              <w:rPr>
                <w:rFonts w:ascii="Gill Sans MT" w:eastAsia="Arial Unicode MS" w:hAnsi="Gill Sans MT"/>
                <w:sz w:val="22"/>
                <w:szCs w:val="22"/>
                <w:u w:color="000000"/>
                <w:lang w:val="nl-NL"/>
              </w:rPr>
              <w:t xml:space="preserve">intervisie, </w:t>
            </w:r>
            <w:r w:rsidRPr="003951A5">
              <w:rPr>
                <w:rFonts w:ascii="Gill Sans MT" w:eastAsia="Arial Unicode MS" w:hAnsi="Gill Sans MT"/>
                <w:sz w:val="22"/>
                <w:szCs w:val="22"/>
                <w:u w:color="000000"/>
                <w:lang w:val="nl-NL"/>
              </w:rPr>
              <w:t xml:space="preserve">unitconsultaties, overlegmomenten en </w:t>
            </w:r>
            <w:r w:rsidR="00D040F3">
              <w:rPr>
                <w:rFonts w:ascii="Gill Sans MT" w:eastAsia="Arial Unicode MS" w:hAnsi="Gill Sans MT"/>
                <w:sz w:val="22"/>
                <w:szCs w:val="22"/>
                <w:u w:color="000000"/>
                <w:lang w:val="nl-NL"/>
              </w:rPr>
              <w:t xml:space="preserve">een </w:t>
            </w:r>
            <w:r w:rsidRPr="003951A5">
              <w:rPr>
                <w:rFonts w:ascii="Gill Sans MT" w:eastAsia="Arial Unicode MS" w:hAnsi="Gill Sans MT"/>
                <w:sz w:val="22"/>
                <w:szCs w:val="22"/>
                <w:u w:color="000000"/>
                <w:lang w:val="nl-NL"/>
              </w:rPr>
              <w:t>handboek</w:t>
            </w:r>
            <w:r w:rsidR="00D040F3">
              <w:rPr>
                <w:rFonts w:ascii="Gill Sans MT" w:eastAsia="Arial Unicode MS" w:hAnsi="Gill Sans MT"/>
                <w:sz w:val="22"/>
                <w:szCs w:val="22"/>
                <w:u w:color="000000"/>
                <w:lang w:val="nl-NL"/>
              </w:rPr>
              <w: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lastRenderedPageBreak/>
              <w:t xml:space="preserve">3. De leerkrachten zijn </w:t>
            </w:r>
            <w:r w:rsidRPr="00517E57">
              <w:rPr>
                <w:rFonts w:ascii="Gill Sans MT" w:eastAsia="Arial Unicode MS" w:hAnsi="Gill Sans MT"/>
                <w:b/>
                <w:color w:val="000000"/>
                <w:sz w:val="22"/>
                <w:szCs w:val="22"/>
                <w:u w:val="single"/>
                <w:lang w:val="nl-NL"/>
              </w:rPr>
              <w:t>pedagogisch</w:t>
            </w:r>
            <w:r w:rsidRPr="004A26B0">
              <w:rPr>
                <w:rFonts w:ascii="Gill Sans MT" w:eastAsia="Arial Unicode MS" w:hAnsi="Gill Sans MT"/>
                <w:b/>
                <w:color w:val="000000"/>
                <w:sz w:val="22"/>
                <w:szCs w:val="22"/>
                <w:u w:color="000000"/>
                <w:lang w:val="nl-NL"/>
              </w:rPr>
              <w:t xml:space="preserve"> vaardig en goed geschoold.</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3951A5" w:rsidRDefault="00ED6712" w:rsidP="004A26B0">
            <w:pPr>
              <w:numPr>
                <w:ilvl w:val="0"/>
                <w:numId w:val="15"/>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Er vindt beïnvloeding, ondersteuning en feedback plaats, o.a. binnen het unitwerken.</w:t>
            </w:r>
          </w:p>
          <w:p w:rsidR="00ED6712" w:rsidRPr="003951A5" w:rsidRDefault="00ED6712" w:rsidP="004A26B0">
            <w:pPr>
              <w:numPr>
                <w:ilvl w:val="0"/>
                <w:numId w:val="15"/>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Het gehele team kan de Kanjertraining dagelijks toepassen.</w:t>
            </w:r>
          </w:p>
          <w:p w:rsidR="00ED6712" w:rsidRPr="003951A5" w:rsidRDefault="00ED6712" w:rsidP="004A26B0">
            <w:pPr>
              <w:numPr>
                <w:ilvl w:val="0"/>
                <w:numId w:val="15"/>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Er vindt</w:t>
            </w:r>
            <w:r>
              <w:rPr>
                <w:rFonts w:ascii="Gill Sans MT" w:eastAsia="Arial Unicode MS" w:hAnsi="Gill Sans MT"/>
                <w:sz w:val="22"/>
                <w:szCs w:val="22"/>
                <w:u w:color="000000"/>
                <w:lang w:val="nl-NL"/>
              </w:rPr>
              <w:t xml:space="preserve"> structureel</w:t>
            </w:r>
            <w:r w:rsidRPr="003951A5">
              <w:rPr>
                <w:rFonts w:ascii="Gill Sans MT" w:eastAsia="Arial Unicode MS" w:hAnsi="Gill Sans MT"/>
                <w:sz w:val="22"/>
                <w:szCs w:val="22"/>
                <w:u w:color="000000"/>
                <w:lang w:val="nl-NL"/>
              </w:rPr>
              <w:t xml:space="preserve"> intervisie plaats.</w:t>
            </w:r>
          </w:p>
          <w:p w:rsidR="00517E57" w:rsidRPr="00517E57" w:rsidRDefault="00ED6712" w:rsidP="004A26B0">
            <w:pPr>
              <w:numPr>
                <w:ilvl w:val="0"/>
                <w:numId w:val="15"/>
              </w:numPr>
              <w:jc w:val="both"/>
              <w:rPr>
                <w:rFonts w:ascii="Gill Sans MT" w:eastAsia="Arial Unicode MS" w:hAnsi="Gill Sans MT"/>
                <w:u w:color="000000"/>
                <w:lang w:val="nl-NL"/>
              </w:rPr>
            </w:pPr>
            <w:r w:rsidRPr="003951A5">
              <w:rPr>
                <w:rFonts w:ascii="Gill Sans MT" w:eastAsia="Arial Unicode MS" w:hAnsi="Gill Sans MT"/>
                <w:sz w:val="22"/>
                <w:szCs w:val="22"/>
                <w:u w:color="000000"/>
                <w:lang w:val="nl-NL"/>
              </w:rPr>
              <w:t>Er zijn professionele, thematische overleg</w:t>
            </w:r>
            <w:r>
              <w:rPr>
                <w:rFonts w:ascii="Gill Sans MT" w:eastAsia="Arial Unicode MS" w:hAnsi="Gill Sans MT"/>
                <w:sz w:val="22"/>
                <w:szCs w:val="22"/>
                <w:u w:color="000000"/>
                <w:lang w:val="nl-NL"/>
              </w:rPr>
              <w:t>- en werk</w:t>
            </w:r>
            <w:r w:rsidR="00517E57">
              <w:rPr>
                <w:rFonts w:ascii="Gill Sans MT" w:eastAsia="Arial Unicode MS" w:hAnsi="Gill Sans MT"/>
                <w:sz w:val="22"/>
                <w:szCs w:val="22"/>
                <w:u w:color="000000"/>
                <w:lang w:val="nl-NL"/>
              </w:rPr>
              <w:t xml:space="preserve">momenten </w:t>
            </w:r>
          </w:p>
          <w:p w:rsidR="00ED6712" w:rsidRPr="003951A5" w:rsidRDefault="00517E57" w:rsidP="00517E57">
            <w:pPr>
              <w:ind w:left="720"/>
              <w:jc w:val="both"/>
              <w:rPr>
                <w:rFonts w:ascii="Gill Sans MT" w:eastAsia="Arial Unicode MS" w:hAnsi="Gill Sans MT"/>
                <w:u w:color="000000"/>
                <w:lang w:val="nl-NL"/>
              </w:rPr>
            </w:pPr>
            <w:r>
              <w:rPr>
                <w:rFonts w:ascii="Gill Sans MT" w:eastAsia="Arial Unicode MS" w:hAnsi="Gill Sans MT"/>
                <w:sz w:val="22"/>
                <w:szCs w:val="22"/>
                <w:u w:color="000000"/>
                <w:lang w:val="nl-NL"/>
              </w:rPr>
              <w:t>(Columbus Leer Gemeenschappen</w:t>
            </w:r>
            <w:r w:rsidR="00ED6712" w:rsidRPr="003951A5">
              <w:rPr>
                <w:rFonts w:ascii="Gill Sans MT" w:eastAsia="Arial Unicode MS" w:hAnsi="Gill Sans MT"/>
                <w:sz w:val="22"/>
                <w:szCs w:val="22"/>
                <w:u w:color="000000"/>
                <w:lang w:val="nl-NL"/>
              </w:rPr>
              <w:t>)</w:t>
            </w:r>
          </w:p>
          <w:p w:rsidR="00ED6712" w:rsidRPr="00930A63" w:rsidRDefault="00ED6712" w:rsidP="00D040F3">
            <w:pPr>
              <w:numPr>
                <w:ilvl w:val="0"/>
                <w:numId w:val="15"/>
              </w:numPr>
              <w:jc w:val="both"/>
              <w:rPr>
                <w:rFonts w:ascii="Gill Sans MT" w:eastAsia="Arial Unicode MS" w:hAnsi="Gill Sans MT"/>
                <w:u w:color="000000"/>
                <w:lang w:val="nl-NL"/>
              </w:rPr>
            </w:pPr>
            <w:r w:rsidRPr="003951A5">
              <w:rPr>
                <w:rFonts w:ascii="Gill Sans MT" w:eastAsia="Arial Unicode MS" w:hAnsi="Gill Sans MT"/>
                <w:sz w:val="22"/>
                <w:szCs w:val="22"/>
                <w:u w:color="000000"/>
                <w:lang w:val="nl-NL"/>
              </w:rPr>
              <w:t xml:space="preserve">Borging middels unitwerken, flitsbezoeken </w:t>
            </w:r>
            <w:r w:rsidR="00D040F3">
              <w:rPr>
                <w:rFonts w:ascii="Gill Sans MT" w:eastAsia="Arial Unicode MS" w:hAnsi="Gill Sans MT"/>
                <w:sz w:val="22"/>
                <w:szCs w:val="22"/>
                <w:u w:color="000000"/>
                <w:lang w:val="nl-NL"/>
              </w:rPr>
              <w:t>directeur</w:t>
            </w:r>
            <w:r w:rsidRPr="003951A5">
              <w:rPr>
                <w:rFonts w:ascii="Gill Sans MT" w:eastAsia="Arial Unicode MS" w:hAnsi="Gill Sans MT"/>
                <w:sz w:val="22"/>
                <w:szCs w:val="22"/>
                <w:u w:color="000000"/>
                <w:lang w:val="nl-NL"/>
              </w:rPr>
              <w:t>, unitconsultaties, overlegmomenten en handboek</w:t>
            </w:r>
            <w:r w:rsidR="00D040F3">
              <w:rPr>
                <w:rFonts w:ascii="Gill Sans MT" w:eastAsia="Arial Unicode MS" w:hAnsi="Gill Sans MT"/>
                <w:sz w:val="22"/>
                <w:szCs w:val="22"/>
                <w:u w:color="000000"/>
                <w:lang w:val="nl-NL"/>
              </w:rPr>
              <w: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4. De leerkrachten zijn didactisch vaardig en goed geschoold.</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3951A5" w:rsidRDefault="00ED6712" w:rsidP="004A26B0">
            <w:pPr>
              <w:numPr>
                <w:ilvl w:val="0"/>
                <w:numId w:val="16"/>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Het team is geschoold i</w:t>
            </w:r>
            <w:r w:rsidR="00517E57">
              <w:rPr>
                <w:rFonts w:ascii="Gill Sans MT" w:eastAsia="Arial Unicode MS" w:hAnsi="Gill Sans MT"/>
                <w:sz w:val="22"/>
                <w:szCs w:val="22"/>
                <w:u w:color="000000"/>
                <w:lang w:val="nl-NL"/>
              </w:rPr>
              <w:t>n het werken met “Rekenwonders” en “</w:t>
            </w:r>
            <w:proofErr w:type="spellStart"/>
            <w:r w:rsidR="00517E57">
              <w:rPr>
                <w:rFonts w:ascii="Gill Sans MT" w:eastAsia="Arial Unicode MS" w:hAnsi="Gill Sans MT"/>
                <w:sz w:val="22"/>
                <w:szCs w:val="22"/>
                <w:u w:color="000000"/>
                <w:lang w:val="nl-NL"/>
              </w:rPr>
              <w:t>Exova</w:t>
            </w:r>
            <w:proofErr w:type="spellEnd"/>
            <w:r w:rsidR="00517E57">
              <w:rPr>
                <w:rFonts w:ascii="Gill Sans MT" w:eastAsia="Arial Unicode MS" w:hAnsi="Gill Sans MT"/>
                <w:sz w:val="22"/>
                <w:szCs w:val="22"/>
                <w:u w:color="000000"/>
                <w:lang w:val="nl-NL"/>
              </w:rPr>
              <w:t>”.</w:t>
            </w:r>
          </w:p>
          <w:p w:rsidR="00517E57" w:rsidRPr="00517E57" w:rsidRDefault="00ED6712" w:rsidP="004A26B0">
            <w:pPr>
              <w:numPr>
                <w:ilvl w:val="0"/>
                <w:numId w:val="16"/>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 xml:space="preserve">Er is een breed scala aan didactische materialen en werkvormen dat het team gebruikt </w:t>
            </w:r>
          </w:p>
          <w:p w:rsidR="00ED6712" w:rsidRPr="00517E57" w:rsidRDefault="00ED6712" w:rsidP="00517E57">
            <w:pPr>
              <w:ind w:left="720"/>
              <w:jc w:val="both"/>
              <w:outlineLvl w:val="0"/>
              <w:rPr>
                <w:rFonts w:ascii="Gill Sans MT" w:eastAsia="Arial Unicode MS" w:hAnsi="Gill Sans MT"/>
                <w:u w:color="000000"/>
                <w:lang w:val="nl-NL"/>
              </w:rPr>
            </w:pPr>
            <w:r w:rsidRPr="00517E57">
              <w:rPr>
                <w:rFonts w:ascii="Gill Sans MT" w:eastAsia="Arial Unicode MS" w:hAnsi="Gill Sans MT"/>
                <w:sz w:val="22"/>
                <w:szCs w:val="22"/>
                <w:u w:color="000000"/>
                <w:lang w:val="nl-NL"/>
              </w:rPr>
              <w:t>en beheerst.</w:t>
            </w:r>
          </w:p>
          <w:p w:rsidR="00ED6712" w:rsidRPr="003951A5" w:rsidRDefault="00ED6712" w:rsidP="003951A5">
            <w:pPr>
              <w:numPr>
                <w:ilvl w:val="0"/>
                <w:numId w:val="16"/>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 xml:space="preserve">Er wordt gewerkt vanuit </w:t>
            </w:r>
            <w:proofErr w:type="spellStart"/>
            <w:r w:rsidR="00517E57">
              <w:rPr>
                <w:rFonts w:ascii="Gill Sans MT" w:eastAsia="Arial Unicode MS" w:hAnsi="Gill Sans MT"/>
                <w:sz w:val="22"/>
                <w:szCs w:val="22"/>
                <w:u w:color="000000"/>
                <w:lang w:val="nl-NL"/>
              </w:rPr>
              <w:t>kind</w:t>
            </w:r>
            <w:r w:rsidRPr="003951A5">
              <w:rPr>
                <w:rFonts w:ascii="Gill Sans MT" w:eastAsia="Arial Unicode MS" w:hAnsi="Gill Sans MT"/>
                <w:sz w:val="22"/>
                <w:szCs w:val="22"/>
                <w:u w:color="000000"/>
                <w:lang w:val="nl-NL"/>
              </w:rPr>
              <w:t>doelen</w:t>
            </w:r>
            <w:proofErr w:type="spellEnd"/>
            <w:r w:rsidR="00517E57">
              <w:rPr>
                <w:rFonts w:ascii="Gill Sans MT" w:eastAsia="Arial Unicode MS" w:hAnsi="Gill Sans MT"/>
                <w:sz w:val="22"/>
                <w:szCs w:val="22"/>
                <w:u w:color="000000"/>
                <w:lang w:val="nl-NL"/>
              </w:rPr>
              <w:t>, rekening houdend met</w:t>
            </w:r>
            <w:r w:rsidRPr="003951A5">
              <w:rPr>
                <w:rFonts w:ascii="Gill Sans MT" w:eastAsia="Arial Unicode MS" w:hAnsi="Gill Sans MT"/>
                <w:sz w:val="22"/>
                <w:szCs w:val="22"/>
                <w:u w:color="000000"/>
                <w:lang w:val="nl-NL"/>
              </w:rPr>
              <w:t xml:space="preserve"> meervoudige intelligenti</w:t>
            </w:r>
            <w:r>
              <w:rPr>
                <w:rFonts w:ascii="Gill Sans MT" w:eastAsia="Arial Unicode MS" w:hAnsi="Gill Sans MT"/>
                <w:sz w:val="22"/>
                <w:szCs w:val="22"/>
                <w:u w:color="000000"/>
                <w:lang w:val="nl-NL"/>
              </w:rPr>
              <w:t>e.</w:t>
            </w:r>
          </w:p>
          <w:p w:rsidR="00ED6712" w:rsidRPr="003951A5" w:rsidRDefault="00ED6712" w:rsidP="00D040F3">
            <w:pPr>
              <w:numPr>
                <w:ilvl w:val="0"/>
                <w:numId w:val="16"/>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 xml:space="preserve">Borging middels unitwerken, flitsbezoeken </w:t>
            </w:r>
            <w:r w:rsidR="00D040F3">
              <w:rPr>
                <w:rFonts w:ascii="Gill Sans MT" w:eastAsia="Arial Unicode MS" w:hAnsi="Gill Sans MT"/>
                <w:sz w:val="22"/>
                <w:szCs w:val="22"/>
                <w:u w:color="000000"/>
                <w:lang w:val="nl-NL"/>
              </w:rPr>
              <w:t>directeur</w:t>
            </w:r>
            <w:r w:rsidRPr="003951A5">
              <w:rPr>
                <w:rFonts w:ascii="Gill Sans MT" w:eastAsia="Arial Unicode MS" w:hAnsi="Gill Sans MT"/>
                <w:sz w:val="22"/>
                <w:szCs w:val="22"/>
                <w:u w:color="000000"/>
                <w:lang w:val="nl-NL"/>
              </w:rPr>
              <w:t>, unitconsultaties, overlegmomenten en handboek</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5. De leerkrachten zijn gedreven en vaardig in het gedifferentieerd lesgeven, zodat alle </w:t>
            </w:r>
            <w:r>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xml:space="preserve"> op hun niveau aan bod komen. </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517E57" w:rsidRPr="00517E57" w:rsidRDefault="00ED6712" w:rsidP="00DE70F6">
            <w:pPr>
              <w:numPr>
                <w:ilvl w:val="0"/>
                <w:numId w:val="17"/>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Alle personeelsleden koestere</w:t>
            </w:r>
            <w:r w:rsidR="00517E57">
              <w:rPr>
                <w:rFonts w:ascii="Gill Sans MT" w:eastAsia="Arial Unicode MS" w:hAnsi="Gill Sans MT"/>
                <w:sz w:val="22"/>
                <w:szCs w:val="22"/>
                <w:u w:color="000000"/>
                <w:lang w:val="nl-NL"/>
              </w:rPr>
              <w:t xml:space="preserve">n hoge verwachten naar kinderen en gaan úit van verschillen </w:t>
            </w:r>
          </w:p>
          <w:p w:rsidR="00ED6712" w:rsidRPr="003951A5" w:rsidRDefault="00517E57" w:rsidP="00517E57">
            <w:pPr>
              <w:ind w:left="720"/>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(in plaats van ‘omgaan met verschillen’).</w:t>
            </w:r>
          </w:p>
          <w:p w:rsidR="00ED6712" w:rsidRDefault="00ED6712" w:rsidP="003951A5">
            <w:pPr>
              <w:numPr>
                <w:ilvl w:val="0"/>
                <w:numId w:val="17"/>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De organisatie</w:t>
            </w:r>
            <w:r>
              <w:rPr>
                <w:rFonts w:ascii="Gill Sans MT" w:eastAsia="Arial Unicode MS" w:hAnsi="Gill Sans MT"/>
                <w:sz w:val="22"/>
                <w:szCs w:val="22"/>
                <w:u w:color="000000"/>
                <w:lang w:val="nl-NL"/>
              </w:rPr>
              <w:t xml:space="preserve"> (units, fasen en ‘clubs’) maakt</w:t>
            </w:r>
            <w:r w:rsidRPr="003951A5">
              <w:rPr>
                <w:rFonts w:ascii="Gill Sans MT" w:eastAsia="Arial Unicode MS" w:hAnsi="Gill Sans MT"/>
                <w:sz w:val="22"/>
                <w:szCs w:val="22"/>
                <w:u w:color="000000"/>
                <w:lang w:val="nl-NL"/>
              </w:rPr>
              <w:t xml:space="preserve"> </w:t>
            </w:r>
            <w:r w:rsidR="00517E57">
              <w:rPr>
                <w:rFonts w:ascii="Gill Sans MT" w:eastAsia="Arial Unicode MS" w:hAnsi="Gill Sans MT"/>
                <w:sz w:val="22"/>
                <w:szCs w:val="22"/>
                <w:u w:color="000000"/>
                <w:lang w:val="nl-NL"/>
              </w:rPr>
              <w:t>dit mede</w:t>
            </w:r>
            <w:r w:rsidRPr="003951A5">
              <w:rPr>
                <w:rFonts w:ascii="Gill Sans MT" w:eastAsia="Arial Unicode MS" w:hAnsi="Gill Sans MT"/>
                <w:sz w:val="22"/>
                <w:szCs w:val="22"/>
                <w:u w:color="000000"/>
                <w:lang w:val="nl-NL"/>
              </w:rPr>
              <w:t xml:space="preserve"> mogelijk.</w:t>
            </w:r>
          </w:p>
          <w:p w:rsidR="00D05847" w:rsidRPr="00D05847" w:rsidRDefault="00ED6712" w:rsidP="00D05847">
            <w:pPr>
              <w:numPr>
                <w:ilvl w:val="0"/>
                <w:numId w:val="17"/>
              </w:numPr>
              <w:jc w:val="both"/>
              <w:outlineLvl w:val="0"/>
              <w:rPr>
                <w:rFonts w:ascii="Gill Sans MT" w:eastAsia="Arial Unicode MS" w:hAnsi="Gill Sans MT"/>
                <w:u w:color="000000"/>
                <w:lang w:val="nl-NL"/>
              </w:rPr>
            </w:pPr>
            <w:r w:rsidRPr="003951A5">
              <w:rPr>
                <w:rFonts w:ascii="Gill Sans MT" w:eastAsia="Arial Unicode MS" w:hAnsi="Gill Sans MT"/>
                <w:sz w:val="22"/>
                <w:szCs w:val="22"/>
                <w:u w:color="000000"/>
                <w:lang w:val="nl-NL"/>
              </w:rPr>
              <w:t>Het personeel is in staat om kinderen binnen deze organisatie een passend aanbod te geven.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D040F3">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6. De leerkrachten zijn vaardig in het vroegtijdig signaleren van leer- en ontwikkelingsproblemen. Vervolgens brengen zij hun bevindingen op een adequate, gefo</w:t>
            </w:r>
            <w:r w:rsidR="00387D1B">
              <w:rPr>
                <w:rFonts w:ascii="Gill Sans MT" w:eastAsia="Arial Unicode MS" w:hAnsi="Gill Sans MT"/>
                <w:b/>
                <w:color w:val="000000"/>
                <w:sz w:val="22"/>
                <w:szCs w:val="22"/>
                <w:u w:color="000000"/>
                <w:lang w:val="nl-NL"/>
              </w:rPr>
              <w:t>rmaliseerde manier in de ondersteunings</w:t>
            </w:r>
            <w:r w:rsidRPr="004A26B0">
              <w:rPr>
                <w:rFonts w:ascii="Gill Sans MT" w:eastAsia="Arial Unicode MS" w:hAnsi="Gill Sans MT"/>
                <w:b/>
                <w:color w:val="000000"/>
                <w:sz w:val="22"/>
                <w:szCs w:val="22"/>
                <w:u w:color="000000"/>
                <w:lang w:val="nl-NL"/>
              </w:rPr>
              <w:t>structuur.</w:t>
            </w:r>
          </w:p>
        </w:tc>
      </w:tr>
      <w:tr w:rsidR="00ED6712" w:rsidRPr="00F531F4"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9A7D5A" w:rsidRDefault="00ED6712" w:rsidP="004A26B0">
            <w:pPr>
              <w:jc w:val="both"/>
              <w:outlineLvl w:val="0"/>
              <w:rPr>
                <w:rFonts w:ascii="Gill Sans MT" w:eastAsia="Arial Unicode MS" w:hAnsi="Gill Sans MT"/>
                <w:i/>
                <w:color w:val="000000"/>
                <w:u w:color="000000"/>
                <w:lang w:val="nl-NL"/>
              </w:rPr>
            </w:pPr>
            <w:r w:rsidRPr="009A7D5A">
              <w:rPr>
                <w:rFonts w:ascii="Gill Sans MT" w:eastAsia="Arial Unicode MS" w:hAnsi="Gill Sans MT"/>
                <w:i/>
                <w:color w:val="000000"/>
                <w:sz w:val="22"/>
                <w:szCs w:val="22"/>
                <w:u w:color="000000"/>
                <w:lang w:val="nl-NL"/>
              </w:rPr>
              <w:lastRenderedPageBreak/>
              <w:t>Wij hebben dit als volgt geregeld:</w:t>
            </w:r>
          </w:p>
          <w:p w:rsidR="00ED6712" w:rsidRPr="009A7D5A" w:rsidRDefault="00ED6712" w:rsidP="003951A5">
            <w:pPr>
              <w:jc w:val="both"/>
              <w:outlineLvl w:val="0"/>
              <w:rPr>
                <w:rFonts w:ascii="Gill Sans MT" w:eastAsia="Arial Unicode MS" w:hAnsi="Gill Sans MT"/>
                <w:color w:val="FF0000"/>
                <w:u w:color="000000"/>
                <w:lang w:val="nl-NL"/>
              </w:rPr>
            </w:pPr>
            <w:r w:rsidRPr="009A7D5A">
              <w:rPr>
                <w:rFonts w:ascii="Gill Sans MT" w:eastAsia="Arial Unicode MS" w:hAnsi="Gill Sans MT"/>
                <w:color w:val="000000"/>
                <w:sz w:val="22"/>
                <w:szCs w:val="22"/>
                <w:u w:color="000000"/>
                <w:lang w:val="nl-NL"/>
              </w:rPr>
              <w:t>De volgende middelen worden hiervoor gebruikt:</w:t>
            </w:r>
          </w:p>
          <w:p w:rsidR="00ED6712" w:rsidRPr="009A7D5A" w:rsidRDefault="00ED6712" w:rsidP="004A26B0">
            <w:pPr>
              <w:numPr>
                <w:ilvl w:val="0"/>
                <w:numId w:val="1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‘Zo is ons kind’-formulier, incl. signaleren HI en MI</w:t>
            </w:r>
          </w:p>
          <w:p w:rsidR="00ED6712" w:rsidRPr="009A7D5A" w:rsidRDefault="00ED6712" w:rsidP="004A26B0">
            <w:pPr>
              <w:numPr>
                <w:ilvl w:val="0"/>
                <w:numId w:val="1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Menstekening</w:t>
            </w:r>
          </w:p>
          <w:p w:rsidR="00ED6712" w:rsidRPr="009A7D5A" w:rsidRDefault="00ED6712" w:rsidP="004A26B0">
            <w:pPr>
              <w:numPr>
                <w:ilvl w:val="0"/>
                <w:numId w:val="1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 xml:space="preserve">Huisbezoek bij nieuwe kinderen </w:t>
            </w:r>
          </w:p>
          <w:p w:rsidR="00ED6712" w:rsidRPr="009A7D5A" w:rsidRDefault="00ED6712" w:rsidP="004A26B0">
            <w:pPr>
              <w:numPr>
                <w:ilvl w:val="0"/>
                <w:numId w:val="1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 xml:space="preserve">Observatie en registratie: </w:t>
            </w:r>
            <w:proofErr w:type="spellStart"/>
            <w:r w:rsidRPr="009A7D5A">
              <w:rPr>
                <w:rFonts w:ascii="Gill Sans MT" w:eastAsia="Arial Unicode MS" w:hAnsi="Gill Sans MT"/>
                <w:sz w:val="22"/>
                <w:szCs w:val="22"/>
                <w:u w:color="000000"/>
                <w:lang w:val="nl-NL"/>
              </w:rPr>
              <w:t>OntwikkelingsVolgModel</w:t>
            </w:r>
            <w:proofErr w:type="spellEnd"/>
          </w:p>
          <w:p w:rsidR="00ED6712" w:rsidRPr="009A7D5A" w:rsidRDefault="00ED6712" w:rsidP="004A26B0">
            <w:pPr>
              <w:numPr>
                <w:ilvl w:val="0"/>
                <w:numId w:val="1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Reflectie en portfolio</w:t>
            </w:r>
          </w:p>
          <w:p w:rsidR="00ED6712" w:rsidRPr="009A7D5A" w:rsidRDefault="00ED6712" w:rsidP="004A26B0">
            <w:pPr>
              <w:numPr>
                <w:ilvl w:val="0"/>
                <w:numId w:val="1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Toetsinstrumenten</w:t>
            </w:r>
          </w:p>
          <w:p w:rsidR="00ED6712" w:rsidRPr="009A7D5A" w:rsidRDefault="00ED6712" w:rsidP="004A26B0">
            <w:pPr>
              <w:numPr>
                <w:ilvl w:val="0"/>
                <w:numId w:val="1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Dagelijks unitoverleg, ook over kinderen</w:t>
            </w:r>
          </w:p>
          <w:p w:rsidR="00ED6712" w:rsidRPr="00D040F3" w:rsidRDefault="00517E57" w:rsidP="004A26B0">
            <w:pPr>
              <w:numPr>
                <w:ilvl w:val="0"/>
                <w:numId w:val="18"/>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Andere consultatievormen</w:t>
            </w:r>
          </w:p>
          <w:p w:rsidR="00D040F3" w:rsidRPr="004B40C7" w:rsidRDefault="00517E57" w:rsidP="004A26B0">
            <w:pPr>
              <w:numPr>
                <w:ilvl w:val="0"/>
                <w:numId w:val="18"/>
              </w:numPr>
              <w:jc w:val="both"/>
              <w:outlineLvl w:val="0"/>
              <w:rPr>
                <w:rFonts w:ascii="Gill Sans MT" w:eastAsia="Arial Unicode MS" w:hAnsi="Gill Sans MT"/>
                <w:u w:color="000000"/>
                <w:lang w:val="nl-NL"/>
              </w:rPr>
            </w:pPr>
            <w:proofErr w:type="spellStart"/>
            <w:r>
              <w:rPr>
                <w:rFonts w:ascii="Gill Sans MT" w:eastAsia="Arial Unicode MS" w:hAnsi="Gill Sans MT"/>
                <w:sz w:val="22"/>
                <w:szCs w:val="22"/>
                <w:u w:color="000000"/>
                <w:lang w:val="nl-NL"/>
              </w:rPr>
              <w:t>OndersteuningsT</w:t>
            </w:r>
            <w:r w:rsidR="00D040F3">
              <w:rPr>
                <w:rFonts w:ascii="Gill Sans MT" w:eastAsia="Arial Unicode MS" w:hAnsi="Gill Sans MT"/>
                <w:sz w:val="22"/>
                <w:szCs w:val="22"/>
                <w:u w:color="000000"/>
                <w:lang w:val="nl-NL"/>
              </w:rPr>
              <w:t>eam</w:t>
            </w:r>
            <w:proofErr w:type="spellEnd"/>
            <w:r w:rsidR="00D040F3">
              <w:rPr>
                <w:rFonts w:ascii="Gill Sans MT" w:eastAsia="Arial Unicode MS" w:hAnsi="Gill Sans MT"/>
                <w:sz w:val="22"/>
                <w:szCs w:val="22"/>
                <w:u w:color="000000"/>
                <w:lang w:val="nl-NL"/>
              </w:rPr>
              <w:t xml:space="preserve"> met </w:t>
            </w:r>
            <w:r>
              <w:rPr>
                <w:rFonts w:ascii="Gill Sans MT" w:eastAsia="Arial Unicode MS" w:hAnsi="Gill Sans MT"/>
                <w:sz w:val="22"/>
                <w:szCs w:val="22"/>
                <w:u w:color="000000"/>
                <w:lang w:val="nl-NL"/>
              </w:rPr>
              <w:t>Onderwijsconsulent</w:t>
            </w:r>
            <w:r w:rsidR="00D040F3">
              <w:rPr>
                <w:rFonts w:ascii="Gill Sans MT" w:eastAsia="Arial Unicode MS" w:hAnsi="Gill Sans MT"/>
                <w:sz w:val="22"/>
                <w:szCs w:val="22"/>
                <w:u w:color="000000"/>
                <w:lang w:val="nl-NL"/>
              </w:rPr>
              <w:t xml:space="preserve"> SWV</w:t>
            </w:r>
            <w:r>
              <w:rPr>
                <w:rFonts w:ascii="Gill Sans MT" w:eastAsia="Arial Unicode MS" w:hAnsi="Gill Sans MT"/>
                <w:sz w:val="22"/>
                <w:szCs w:val="22"/>
                <w:u w:color="000000"/>
                <w:lang w:val="nl-NL"/>
              </w:rPr>
              <w:t xml:space="preserve"> en Jeugd &amp; Gezin coach.</w:t>
            </w:r>
          </w:p>
          <w:p w:rsidR="004B40C7" w:rsidRPr="009A7D5A" w:rsidRDefault="004B40C7" w:rsidP="004B40C7">
            <w:pPr>
              <w:ind w:left="720"/>
              <w:jc w:val="both"/>
              <w:outlineLvl w:val="0"/>
              <w:rPr>
                <w:rFonts w:ascii="Gill Sans MT" w:eastAsia="Arial Unicode MS" w:hAnsi="Gill Sans MT"/>
                <w:u w:color="000000"/>
                <w:lang w:val="nl-NL"/>
              </w:rPr>
            </w:pPr>
          </w:p>
          <w:p w:rsidR="00ED6712" w:rsidRDefault="00ED6712" w:rsidP="00517E57">
            <w:pPr>
              <w:jc w:val="both"/>
              <w:outlineLvl w:val="0"/>
              <w:rPr>
                <w:rFonts w:ascii="Gill Sans MT" w:eastAsia="Arial Unicode MS" w:hAnsi="Gill Sans MT"/>
                <w:sz w:val="22"/>
                <w:szCs w:val="22"/>
                <w:u w:color="000000"/>
                <w:lang w:val="nl-NL"/>
              </w:rPr>
            </w:pPr>
            <w:r w:rsidRPr="009A7D5A">
              <w:rPr>
                <w:rFonts w:ascii="Gill Sans MT" w:eastAsia="Arial Unicode MS" w:hAnsi="Gill Sans MT"/>
                <w:sz w:val="22"/>
                <w:szCs w:val="22"/>
                <w:u w:color="000000"/>
                <w:lang w:val="nl-NL"/>
              </w:rPr>
              <w:t>Formalisering d.m.v. onderstaand</w:t>
            </w:r>
            <w:r w:rsidR="00517E57">
              <w:rPr>
                <w:rFonts w:ascii="Gill Sans MT" w:eastAsia="Arial Unicode MS" w:hAnsi="Gill Sans MT"/>
                <w:sz w:val="22"/>
                <w:szCs w:val="22"/>
                <w:u w:color="000000"/>
                <w:lang w:val="nl-NL"/>
              </w:rPr>
              <w:t>e</w:t>
            </w:r>
            <w:r w:rsidRPr="009A7D5A">
              <w:rPr>
                <w:rFonts w:ascii="Gill Sans MT" w:eastAsia="Arial Unicode MS" w:hAnsi="Gill Sans MT"/>
                <w:sz w:val="22"/>
                <w:szCs w:val="22"/>
                <w:u w:color="000000"/>
                <w:lang w:val="nl-NL"/>
              </w:rPr>
              <w:t xml:space="preserve"> stroomschema</w:t>
            </w:r>
            <w:r w:rsidR="00517E57">
              <w:rPr>
                <w:rFonts w:ascii="Gill Sans MT" w:eastAsia="Arial Unicode MS" w:hAnsi="Gill Sans MT"/>
                <w:sz w:val="22"/>
                <w:szCs w:val="22"/>
                <w:u w:color="000000"/>
                <w:lang w:val="nl-NL"/>
              </w:rPr>
              <w:t>’s</w:t>
            </w:r>
          </w:p>
          <w:p w:rsidR="004B40C7" w:rsidRDefault="004B40C7" w:rsidP="00517E57">
            <w:pPr>
              <w:jc w:val="both"/>
              <w:outlineLvl w:val="0"/>
              <w:rPr>
                <w:rFonts w:ascii="Gill Sans MT" w:eastAsia="Arial Unicode MS" w:hAnsi="Gill Sans MT"/>
                <w:sz w:val="22"/>
                <w:szCs w:val="22"/>
                <w:u w:color="000000"/>
                <w:lang w:val="nl-NL"/>
              </w:rPr>
            </w:pPr>
          </w:p>
          <w:p w:rsidR="004B40C7" w:rsidRDefault="004B40C7" w:rsidP="00517E57">
            <w:pPr>
              <w:jc w:val="both"/>
              <w:outlineLvl w:val="0"/>
              <w:rPr>
                <w:rFonts w:ascii="Gill Sans MT" w:eastAsia="Arial Unicode MS" w:hAnsi="Gill Sans MT"/>
                <w:sz w:val="22"/>
                <w:szCs w:val="22"/>
                <w:u w:color="000000"/>
                <w:lang w:val="nl-NL"/>
              </w:rPr>
            </w:pPr>
            <w:r>
              <w:rPr>
                <w:noProof/>
                <w:lang w:val="nl-NL" w:eastAsia="nl-NL"/>
              </w:rPr>
              <w:drawing>
                <wp:inline distT="0" distB="0" distL="0" distR="0" wp14:anchorId="7259811F" wp14:editId="6EBB6C35">
                  <wp:extent cx="5797443" cy="2245767"/>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44" t="30648" r="8083" b="18667"/>
                          <a:stretch/>
                        </pic:blipFill>
                        <pic:spPr bwMode="auto">
                          <a:xfrm>
                            <a:off x="0" y="0"/>
                            <a:ext cx="5811633" cy="2251264"/>
                          </a:xfrm>
                          <a:prstGeom prst="rect">
                            <a:avLst/>
                          </a:prstGeom>
                          <a:ln>
                            <a:noFill/>
                          </a:ln>
                          <a:extLst>
                            <a:ext uri="{53640926-AAD7-44D8-BBD7-CCE9431645EC}">
                              <a14:shadowObscured xmlns:a14="http://schemas.microsoft.com/office/drawing/2010/main"/>
                            </a:ext>
                          </a:extLst>
                        </pic:spPr>
                      </pic:pic>
                    </a:graphicData>
                  </a:graphic>
                </wp:inline>
              </w:drawing>
            </w:r>
          </w:p>
          <w:p w:rsidR="004B40C7" w:rsidRDefault="004B40C7" w:rsidP="00517E57">
            <w:pPr>
              <w:jc w:val="both"/>
              <w:outlineLvl w:val="0"/>
              <w:rPr>
                <w:rFonts w:ascii="Gill Sans MT" w:eastAsia="Arial Unicode MS" w:hAnsi="Gill Sans MT"/>
                <w:sz w:val="22"/>
                <w:szCs w:val="22"/>
                <w:u w:color="000000"/>
                <w:lang w:val="nl-NL"/>
              </w:rPr>
            </w:pPr>
          </w:p>
          <w:p w:rsidR="004B40C7" w:rsidRPr="00D05847" w:rsidRDefault="004B40C7" w:rsidP="00517E57">
            <w:pPr>
              <w:jc w:val="both"/>
              <w:outlineLvl w:val="0"/>
              <w:rPr>
                <w:rFonts w:ascii="Gill Sans MT" w:eastAsia="Arial Unicode MS" w:hAnsi="Gill Sans MT"/>
                <w:sz w:val="22"/>
                <w:szCs w:val="22"/>
                <w:u w:color="000000"/>
                <w:lang w:val="nl-NL"/>
              </w:rPr>
            </w:pPr>
            <w:r>
              <w:rPr>
                <w:noProof/>
                <w:lang w:val="nl-NL" w:eastAsia="nl-NL"/>
              </w:rPr>
              <w:drawing>
                <wp:inline distT="0" distB="0" distL="0" distR="0" wp14:anchorId="3407219D" wp14:editId="1E62D1C0">
                  <wp:extent cx="5722676" cy="2070201"/>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896" t="39260" r="9853" b="14867"/>
                          <a:stretch/>
                        </pic:blipFill>
                        <pic:spPr bwMode="auto">
                          <a:xfrm>
                            <a:off x="0" y="0"/>
                            <a:ext cx="5736988" cy="2075378"/>
                          </a:xfrm>
                          <a:prstGeom prst="rect">
                            <a:avLst/>
                          </a:prstGeom>
                          <a:ln>
                            <a:noFill/>
                          </a:ln>
                          <a:extLst>
                            <a:ext uri="{53640926-AAD7-44D8-BBD7-CCE9431645EC}">
                              <a14:shadowObscured xmlns:a14="http://schemas.microsoft.com/office/drawing/2010/main"/>
                            </a:ext>
                          </a:extLst>
                        </pic:spPr>
                      </pic:pic>
                    </a:graphicData>
                  </a:graphic>
                </wp:inline>
              </w:drawing>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7. De leerkrachten zijn vaardig in het vroegtijdig signaleren van ondersteuningsbehoeften van ouders en gezin. Zij brengen dit op adequate, gefo</w:t>
            </w:r>
            <w:r w:rsidR="004B40C7">
              <w:rPr>
                <w:rFonts w:ascii="Gill Sans MT" w:eastAsia="Arial Unicode MS" w:hAnsi="Gill Sans MT"/>
                <w:b/>
                <w:color w:val="000000"/>
                <w:sz w:val="22"/>
                <w:szCs w:val="22"/>
                <w:u w:color="000000"/>
                <w:lang w:val="nl-NL"/>
              </w:rPr>
              <w:t xml:space="preserve">rmaliseerde wijze in </w:t>
            </w:r>
            <w:r w:rsidR="00387D1B">
              <w:rPr>
                <w:rFonts w:ascii="Gill Sans MT" w:eastAsia="Arial Unicode MS" w:hAnsi="Gill Sans MT"/>
                <w:b/>
                <w:color w:val="000000"/>
                <w:sz w:val="22"/>
                <w:szCs w:val="22"/>
                <w:u w:color="000000"/>
                <w:lang w:val="nl-NL"/>
              </w:rPr>
              <w:t xml:space="preserve">de </w:t>
            </w:r>
            <w:r w:rsidRPr="004A26B0">
              <w:rPr>
                <w:rFonts w:ascii="Gill Sans MT" w:eastAsia="Arial Unicode MS" w:hAnsi="Gill Sans MT"/>
                <w:b/>
                <w:color w:val="000000"/>
                <w:sz w:val="22"/>
                <w:szCs w:val="22"/>
                <w:u w:color="000000"/>
                <w:lang w:val="nl-NL"/>
              </w:rPr>
              <w:t>begeleidingsstructuur.</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617A49" w:rsidRDefault="00ED6712" w:rsidP="004A26B0">
            <w:pPr>
              <w:numPr>
                <w:ilvl w:val="0"/>
                <w:numId w:val="19"/>
              </w:numPr>
              <w:jc w:val="both"/>
              <w:outlineLvl w:val="0"/>
              <w:rPr>
                <w:rFonts w:ascii="Gill Sans MT" w:eastAsia="Arial Unicode MS" w:hAnsi="Gill Sans MT"/>
                <w:u w:color="000000"/>
                <w:lang w:val="nl-NL"/>
              </w:rPr>
            </w:pPr>
            <w:r w:rsidRPr="00617A49">
              <w:rPr>
                <w:rFonts w:ascii="Gill Sans MT" w:eastAsia="Arial Unicode MS" w:hAnsi="Gill Sans MT"/>
                <w:sz w:val="22"/>
                <w:szCs w:val="22"/>
                <w:u w:color="000000"/>
                <w:lang w:val="nl-NL"/>
              </w:rPr>
              <w:t>Leerkrachten werken samen met ouders. Ze betrekken hen als ervaringsdeskundigen en partner</w:t>
            </w:r>
            <w:r>
              <w:rPr>
                <w:rFonts w:ascii="Gill Sans MT" w:eastAsia="Arial Unicode MS" w:hAnsi="Gill Sans MT"/>
                <w:sz w:val="22"/>
                <w:szCs w:val="22"/>
                <w:u w:color="000000"/>
                <w:lang w:val="nl-NL"/>
              </w:rPr>
              <w:t>s</w:t>
            </w:r>
            <w:r w:rsidRPr="00617A49">
              <w:rPr>
                <w:rFonts w:ascii="Gill Sans MT" w:eastAsia="Arial Unicode MS" w:hAnsi="Gill Sans MT"/>
                <w:sz w:val="22"/>
                <w:szCs w:val="22"/>
                <w:u w:color="000000"/>
                <w:lang w:val="nl-NL"/>
              </w:rPr>
              <w:t xml:space="preserve"> bij de analyse van de situatie en het bedenken en uitvoeren van de aanpak.</w:t>
            </w:r>
          </w:p>
          <w:p w:rsidR="00ED6712" w:rsidRPr="004A26B0" w:rsidRDefault="00ED6712" w:rsidP="00387D1B">
            <w:pPr>
              <w:numPr>
                <w:ilvl w:val="0"/>
                <w:numId w:val="19"/>
              </w:numPr>
              <w:jc w:val="both"/>
              <w:rPr>
                <w:rFonts w:ascii="Gill Sans MT" w:eastAsia="Arial Unicode MS" w:hAnsi="Gill Sans MT"/>
                <w:color w:val="000000"/>
                <w:u w:color="000000"/>
                <w:lang w:val="nl-NL"/>
              </w:rPr>
            </w:pPr>
            <w:r w:rsidRPr="00617A49">
              <w:rPr>
                <w:rFonts w:ascii="Gill Sans MT" w:eastAsia="Arial Unicode MS" w:hAnsi="Gill Sans MT"/>
                <w:sz w:val="22"/>
                <w:szCs w:val="22"/>
                <w:u w:color="000000"/>
                <w:lang w:val="nl-NL"/>
              </w:rPr>
              <w:t xml:space="preserve">Indien er sprake is van ondersteuningsbehoeften van ouders of het gezin, bespreekt de leerkracht dit met de ouder en roept eventueel de hulp in van </w:t>
            </w:r>
            <w:r w:rsidR="004B40C7">
              <w:rPr>
                <w:rFonts w:ascii="Gill Sans MT" w:eastAsia="Arial Unicode MS" w:hAnsi="Gill Sans MT"/>
                <w:sz w:val="22"/>
                <w:szCs w:val="22"/>
                <w:u w:color="000000"/>
                <w:lang w:val="nl-NL"/>
              </w:rPr>
              <w:t xml:space="preserve">specialisten, de directeur en/of </w:t>
            </w:r>
            <w:r w:rsidRPr="00617A49">
              <w:rPr>
                <w:rFonts w:ascii="Gill Sans MT" w:eastAsia="Arial Unicode MS" w:hAnsi="Gill Sans MT"/>
                <w:sz w:val="22"/>
                <w:szCs w:val="22"/>
                <w:u w:color="000000"/>
                <w:lang w:val="nl-NL"/>
              </w:rPr>
              <w:t xml:space="preserve">het </w:t>
            </w:r>
            <w:proofErr w:type="spellStart"/>
            <w:r w:rsidR="004B40C7">
              <w:rPr>
                <w:rFonts w:ascii="Gill Sans MT" w:eastAsia="Arial Unicode MS" w:hAnsi="Gill Sans MT"/>
                <w:sz w:val="22"/>
                <w:szCs w:val="22"/>
                <w:u w:color="000000"/>
                <w:lang w:val="nl-NL"/>
              </w:rPr>
              <w:t>OndersteuningsT</w:t>
            </w:r>
            <w:r w:rsidR="00387D1B">
              <w:rPr>
                <w:rFonts w:ascii="Gill Sans MT" w:eastAsia="Arial Unicode MS" w:hAnsi="Gill Sans MT"/>
                <w:sz w:val="22"/>
                <w:szCs w:val="22"/>
                <w:u w:color="000000"/>
                <w:lang w:val="nl-NL"/>
              </w:rPr>
              <w:t>eam</w:t>
            </w:r>
            <w:proofErr w:type="spellEnd"/>
            <w:r w:rsidR="00387D1B">
              <w:rPr>
                <w:rFonts w:ascii="Gill Sans MT" w:eastAsia="Arial Unicode MS" w:hAnsi="Gill Sans MT"/>
                <w:sz w:val="22"/>
                <w:szCs w:val="22"/>
                <w:u w:color="000000"/>
                <w:lang w:val="nl-NL"/>
              </w:rPr>
              <w:t xml:space="preserve"> van</w:t>
            </w:r>
            <w:r w:rsidRPr="00617A49">
              <w:rPr>
                <w:rFonts w:ascii="Gill Sans MT" w:eastAsia="Arial Unicode MS" w:hAnsi="Gill Sans MT"/>
                <w:sz w:val="22"/>
                <w:szCs w:val="22"/>
                <w:u w:color="000000"/>
                <w:lang w:val="nl-NL"/>
              </w:rPr>
              <w:t xml:space="preserve"> </w:t>
            </w:r>
            <w:r w:rsidR="00387D1B">
              <w:rPr>
                <w:rFonts w:ascii="Gill Sans MT" w:eastAsia="Arial Unicode MS" w:hAnsi="Gill Sans MT"/>
                <w:sz w:val="22"/>
                <w:szCs w:val="22"/>
                <w:u w:color="000000"/>
                <w:lang w:val="nl-NL"/>
              </w:rPr>
              <w:t>Campus Columbus.</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lastRenderedPageBreak/>
              <w:t>8. De leerkrachten zijn er op gericht de ouders vroegtijdig bij de zorgvraag te betrekken.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D05847"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Default="00ED6712" w:rsidP="00617A49">
            <w:pPr>
              <w:numPr>
                <w:ilvl w:val="0"/>
                <w:numId w:val="20"/>
              </w:numPr>
              <w:jc w:val="both"/>
              <w:rPr>
                <w:rFonts w:ascii="Gill Sans MT" w:eastAsia="Arial Unicode MS" w:hAnsi="Gill Sans MT"/>
                <w:u w:color="000000"/>
                <w:lang w:val="nl-NL"/>
              </w:rPr>
            </w:pPr>
            <w:r w:rsidRPr="00617A49">
              <w:rPr>
                <w:rFonts w:ascii="Gill Sans MT" w:eastAsia="Arial Unicode MS" w:hAnsi="Gill Sans MT"/>
                <w:sz w:val="22"/>
                <w:szCs w:val="22"/>
                <w:u w:color="000000"/>
                <w:lang w:val="nl-NL"/>
              </w:rPr>
              <w:t xml:space="preserve">De cultuur is er op gericht om ouders en personeelsleden vroegtijdig met elkaar in contact te brengen. </w:t>
            </w:r>
          </w:p>
          <w:p w:rsidR="00371BB6" w:rsidRPr="00D05847" w:rsidRDefault="00ED6712" w:rsidP="00D05847">
            <w:pPr>
              <w:numPr>
                <w:ilvl w:val="0"/>
                <w:numId w:val="20"/>
              </w:numPr>
              <w:jc w:val="both"/>
              <w:rPr>
                <w:rFonts w:ascii="Gill Sans MT" w:eastAsia="Arial Unicode MS" w:hAnsi="Gill Sans MT"/>
                <w:u w:color="000000"/>
                <w:lang w:val="nl-NL"/>
              </w:rPr>
            </w:pPr>
            <w:r w:rsidRPr="00617A49">
              <w:rPr>
                <w:rFonts w:ascii="Gill Sans MT" w:eastAsia="Arial Unicode MS" w:hAnsi="Gill Sans MT"/>
                <w:sz w:val="22"/>
                <w:szCs w:val="22"/>
                <w:u w:color="000000"/>
                <w:lang w:val="nl-NL"/>
              </w:rPr>
              <w:t xml:space="preserve">Het </w:t>
            </w:r>
            <w:r w:rsidR="004B40C7">
              <w:rPr>
                <w:rFonts w:ascii="Gill Sans MT" w:eastAsia="Arial Unicode MS" w:hAnsi="Gill Sans MT"/>
                <w:sz w:val="22"/>
                <w:szCs w:val="22"/>
                <w:u w:color="000000"/>
                <w:lang w:val="nl-NL"/>
              </w:rPr>
              <w:t xml:space="preserve">Groeidocument of </w:t>
            </w:r>
            <w:r w:rsidRPr="00617A49">
              <w:rPr>
                <w:rFonts w:ascii="Gill Sans MT" w:eastAsia="Arial Unicode MS" w:hAnsi="Gill Sans MT"/>
                <w:sz w:val="22"/>
                <w:szCs w:val="22"/>
                <w:u w:color="000000"/>
                <w:lang w:val="nl-NL"/>
              </w:rPr>
              <w:t>Speciaal Aanbod Plan (SAP) wordt gecommuniceerd met ouders/verzorgers.</w:t>
            </w:r>
            <w:r>
              <w:rPr>
                <w:rFonts w:ascii="Gill Sans MT" w:eastAsia="Arial Unicode MS" w:hAnsi="Gill Sans MT"/>
                <w:sz w:val="22"/>
                <w:szCs w:val="22"/>
                <w:u w:color="000000"/>
                <w:lang w:val="nl-NL"/>
              </w:rPr>
              <w:t xml:space="preserve"> Ouders en kinderen hebben in dit plan ook een eigen deel waar zij verantwoordelijk voor zijn</w:t>
            </w:r>
            <w:r w:rsidR="00387D1B">
              <w:rPr>
                <w:rFonts w:ascii="Gill Sans MT" w:eastAsia="Arial Unicode MS" w:hAnsi="Gill Sans MT"/>
                <w:sz w:val="22"/>
                <w:szCs w:val="22"/>
                <w:u w:color="000000"/>
                <w:lang w:val="nl-NL"/>
              </w:rPr>
              <w: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9. De leerkrachten zijn deskundig bij de inzet van effectieve interventies bij beginnende (</w:t>
            </w:r>
            <w:proofErr w:type="spellStart"/>
            <w:r w:rsidRPr="004A26B0">
              <w:rPr>
                <w:rFonts w:ascii="Gill Sans MT" w:eastAsia="Arial Unicode MS" w:hAnsi="Gill Sans MT"/>
                <w:b/>
                <w:color w:val="000000"/>
                <w:sz w:val="22"/>
                <w:szCs w:val="22"/>
                <w:u w:color="000000"/>
                <w:lang w:val="nl-NL"/>
              </w:rPr>
              <w:t>gedrags</w:t>
            </w:r>
            <w:proofErr w:type="spellEnd"/>
            <w:r w:rsidRPr="004A26B0">
              <w:rPr>
                <w:rFonts w:ascii="Gill Sans MT" w:eastAsia="Arial Unicode MS" w:hAnsi="Gill Sans MT"/>
                <w:b/>
                <w:color w:val="000000"/>
                <w:sz w:val="22"/>
                <w:szCs w:val="22"/>
                <w:u w:color="000000"/>
                <w:lang w:val="nl-NL"/>
              </w:rPr>
              <w:t>)problematiek.</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617A49" w:rsidRDefault="00ED6712" w:rsidP="004A26B0">
            <w:pPr>
              <w:numPr>
                <w:ilvl w:val="0"/>
                <w:numId w:val="20"/>
              </w:numPr>
              <w:jc w:val="both"/>
              <w:rPr>
                <w:rFonts w:ascii="Gill Sans MT" w:eastAsia="Arial Unicode MS" w:hAnsi="Gill Sans MT"/>
                <w:u w:color="000000"/>
                <w:lang w:val="nl-NL"/>
              </w:rPr>
            </w:pPr>
            <w:r>
              <w:rPr>
                <w:rFonts w:ascii="Gill Sans MT" w:eastAsia="Arial Unicode MS" w:hAnsi="Gill Sans MT"/>
                <w:sz w:val="22"/>
                <w:szCs w:val="22"/>
                <w:u w:color="000000"/>
                <w:lang w:val="nl-NL"/>
              </w:rPr>
              <w:t>Het personeel is</w:t>
            </w:r>
            <w:r w:rsidRPr="00617A49">
              <w:rPr>
                <w:rFonts w:ascii="Gill Sans MT" w:eastAsia="Arial Unicode MS" w:hAnsi="Gill Sans MT"/>
                <w:sz w:val="22"/>
                <w:szCs w:val="22"/>
                <w:u w:color="000000"/>
                <w:lang w:val="nl-NL"/>
              </w:rPr>
              <w:t xml:space="preserve"> alert op opvallend gedrag en b</w:t>
            </w:r>
            <w:r>
              <w:rPr>
                <w:rFonts w:ascii="Gill Sans MT" w:eastAsia="Arial Unicode MS" w:hAnsi="Gill Sans MT"/>
                <w:sz w:val="22"/>
                <w:szCs w:val="22"/>
                <w:u w:color="000000"/>
                <w:lang w:val="nl-NL"/>
              </w:rPr>
              <w:t>espreekt</w:t>
            </w:r>
            <w:r w:rsidRPr="00617A49">
              <w:rPr>
                <w:rFonts w:ascii="Gill Sans MT" w:eastAsia="Arial Unicode MS" w:hAnsi="Gill Sans MT"/>
                <w:sz w:val="22"/>
                <w:szCs w:val="22"/>
                <w:u w:color="000000"/>
                <w:lang w:val="nl-NL"/>
              </w:rPr>
              <w:t xml:space="preserve"> dit met ouders en unitcollega</w:t>
            </w:r>
            <w:r>
              <w:rPr>
                <w:rFonts w:ascii="Gill Sans MT" w:eastAsia="Arial Unicode MS" w:hAnsi="Gill Sans MT"/>
                <w:sz w:val="22"/>
                <w:szCs w:val="22"/>
                <w:u w:color="000000"/>
                <w:lang w:val="nl-NL"/>
              </w:rPr>
              <w:t>’s.</w:t>
            </w:r>
          </w:p>
          <w:p w:rsidR="00ED6712" w:rsidRPr="00617A49" w:rsidRDefault="00ED6712" w:rsidP="004A26B0">
            <w:pPr>
              <w:numPr>
                <w:ilvl w:val="0"/>
                <w:numId w:val="20"/>
              </w:numPr>
              <w:jc w:val="both"/>
              <w:rPr>
                <w:rFonts w:ascii="Gill Sans MT" w:eastAsia="Arial Unicode MS" w:hAnsi="Gill Sans MT"/>
                <w:u w:color="000000"/>
                <w:lang w:val="nl-NL"/>
              </w:rPr>
            </w:pPr>
            <w:r>
              <w:rPr>
                <w:rFonts w:ascii="Gill Sans MT" w:eastAsia="Arial Unicode MS" w:hAnsi="Gill Sans MT"/>
                <w:sz w:val="22"/>
                <w:szCs w:val="22"/>
                <w:u w:color="000000"/>
                <w:lang w:val="nl-NL"/>
              </w:rPr>
              <w:t>Het kind wordt zelf vroegtijdig bij de situatie betrokken.</w:t>
            </w:r>
          </w:p>
          <w:p w:rsidR="00387D1B" w:rsidRPr="00D05847" w:rsidRDefault="00ED6712" w:rsidP="00D05847">
            <w:pPr>
              <w:numPr>
                <w:ilvl w:val="0"/>
                <w:numId w:val="20"/>
              </w:numPr>
              <w:jc w:val="both"/>
              <w:rPr>
                <w:rFonts w:ascii="Gill Sans MT" w:eastAsia="Arial Unicode MS" w:hAnsi="Gill Sans MT"/>
                <w:u w:color="000000"/>
                <w:lang w:val="nl-NL"/>
              </w:rPr>
            </w:pPr>
            <w:r>
              <w:rPr>
                <w:rFonts w:ascii="Gill Sans MT" w:eastAsia="Arial Unicode MS" w:hAnsi="Gill Sans MT"/>
                <w:sz w:val="22"/>
                <w:szCs w:val="22"/>
                <w:u w:color="000000"/>
                <w:lang w:val="nl-NL"/>
              </w:rPr>
              <w:t>Het personeel kan direct al veel licht curatieve interventies toepassen.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387D1B">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10. De leerkrachten maken in hun dagelijks werk gebruik van de opgezette </w:t>
            </w:r>
            <w:r w:rsidR="00387D1B">
              <w:rPr>
                <w:rFonts w:ascii="Gill Sans MT" w:eastAsia="Arial Unicode MS" w:hAnsi="Gill Sans MT"/>
                <w:b/>
                <w:color w:val="000000"/>
                <w:sz w:val="22"/>
                <w:szCs w:val="22"/>
                <w:u w:color="000000"/>
                <w:lang w:val="nl-NL"/>
              </w:rPr>
              <w:t>ondersteunings</w:t>
            </w:r>
            <w:r w:rsidRPr="004A26B0">
              <w:rPr>
                <w:rFonts w:ascii="Gill Sans MT" w:eastAsia="Arial Unicode MS" w:hAnsi="Gill Sans MT"/>
                <w:b/>
                <w:color w:val="000000"/>
                <w:sz w:val="22"/>
                <w:szCs w:val="22"/>
                <w:u w:color="000000"/>
                <w:lang w:val="nl-NL"/>
              </w:rPr>
              <w:t>structuur met alle bijbehorende afspraken en interventies. Ze weten waar ze met een hulpvraag terecht kunnen en zij worden er vanuit de organisatie actief in betrokken en op bevraagd.</w:t>
            </w:r>
          </w:p>
        </w:tc>
      </w:tr>
      <w:tr w:rsidR="00ED6712" w:rsidRPr="004A26B0" w:rsidTr="00D05847">
        <w:trPr>
          <w:cantSplit/>
          <w:trHeight w:val="574"/>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D96E55" w:rsidRPr="00D05847" w:rsidRDefault="00ED6712" w:rsidP="00D96E55">
            <w:pPr>
              <w:numPr>
                <w:ilvl w:val="0"/>
                <w:numId w:val="21"/>
              </w:numPr>
              <w:jc w:val="both"/>
              <w:rPr>
                <w:rFonts w:ascii="Gill Sans MT" w:eastAsia="Arial Unicode MS" w:hAnsi="Gill Sans MT"/>
                <w:u w:color="000000"/>
                <w:lang w:val="nl-NL"/>
              </w:rPr>
            </w:pPr>
            <w:r w:rsidRPr="00617A49">
              <w:rPr>
                <w:rFonts w:ascii="Gill Sans MT" w:eastAsia="Arial Unicode MS" w:hAnsi="Gill Sans MT"/>
                <w:sz w:val="22"/>
                <w:szCs w:val="22"/>
                <w:u w:color="000000"/>
                <w:lang w:val="nl-NL"/>
              </w:rPr>
              <w:t>Zie 4.2.</w:t>
            </w:r>
            <w:r w:rsidR="00D05847">
              <w:rPr>
                <w:rFonts w:ascii="Gill Sans MT" w:eastAsia="Arial Unicode MS" w:hAnsi="Gill Sans MT"/>
                <w:sz w:val="22"/>
                <w:szCs w:val="22"/>
                <w:u w:color="000000"/>
                <w:lang w:val="nl-NL"/>
              </w:rPr>
              <w:t>6</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387D1B">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11. De leerkrachten scholen zich op die aspecten van het werk die betrekking hebben op een betere </w:t>
            </w:r>
            <w:r w:rsidR="00387D1B">
              <w:rPr>
                <w:rFonts w:ascii="Gill Sans MT" w:eastAsia="Arial Unicode MS" w:hAnsi="Gill Sans MT"/>
                <w:b/>
                <w:color w:val="000000"/>
                <w:sz w:val="22"/>
                <w:szCs w:val="22"/>
                <w:u w:color="000000"/>
                <w:lang w:val="nl-NL"/>
              </w:rPr>
              <w:t>ondersteuning</w:t>
            </w:r>
            <w:r w:rsidRPr="004A26B0">
              <w:rPr>
                <w:rFonts w:ascii="Gill Sans MT" w:eastAsia="Arial Unicode MS" w:hAnsi="Gill Sans MT"/>
                <w:b/>
                <w:color w:val="000000"/>
                <w:sz w:val="22"/>
                <w:szCs w:val="22"/>
                <w:u w:color="000000"/>
                <w:lang w:val="nl-NL"/>
              </w:rPr>
              <w:t xml:space="preserve"> voor </w:t>
            </w:r>
            <w:r>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zowel op individuele basis als samen met de teamgenoten.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AA4531" w:rsidRDefault="00ED6712" w:rsidP="004A26B0">
            <w:pPr>
              <w:numPr>
                <w:ilvl w:val="0"/>
                <w:numId w:val="11"/>
              </w:numPr>
              <w:jc w:val="both"/>
              <w:outlineLvl w:val="0"/>
              <w:rPr>
                <w:rFonts w:ascii="Gill Sans MT" w:eastAsia="Arial Unicode MS" w:hAnsi="Gill Sans MT"/>
                <w:u w:color="000000"/>
                <w:lang w:val="nl-NL"/>
              </w:rPr>
            </w:pPr>
            <w:r w:rsidRPr="00AA4531">
              <w:rPr>
                <w:rFonts w:ascii="Gill Sans MT" w:eastAsia="Arial Unicode MS" w:hAnsi="Gill Sans MT"/>
                <w:sz w:val="22"/>
                <w:szCs w:val="22"/>
                <w:u w:color="000000"/>
                <w:lang w:val="nl-NL"/>
              </w:rPr>
              <w:t>Teamscholing richt zich per definitie op verbetering van onderwijs en de doelmatigheid ervan. Impliciet ook voor kinderen met extra ondersteuningsbehoefte.</w:t>
            </w:r>
          </w:p>
          <w:p w:rsidR="00ED6712" w:rsidRPr="00AA4531" w:rsidRDefault="004B40C7" w:rsidP="004A26B0">
            <w:pPr>
              <w:numPr>
                <w:ilvl w:val="0"/>
                <w:numId w:val="11"/>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Expliciet heeft</w:t>
            </w:r>
            <w:r w:rsidR="00ED6712" w:rsidRPr="00AA4531">
              <w:rPr>
                <w:rFonts w:ascii="Gill Sans MT" w:eastAsia="Arial Unicode MS" w:hAnsi="Gill Sans MT"/>
                <w:sz w:val="22"/>
                <w:szCs w:val="22"/>
                <w:u w:color="000000"/>
                <w:lang w:val="nl-NL"/>
              </w:rPr>
              <w:t xml:space="preserve"> het thema </w:t>
            </w:r>
            <w:proofErr w:type="spellStart"/>
            <w:r w:rsidR="00ED6712" w:rsidRPr="00AA4531">
              <w:rPr>
                <w:rFonts w:ascii="Gill Sans MT" w:eastAsia="Arial Unicode MS" w:hAnsi="Gill Sans MT"/>
                <w:sz w:val="22"/>
                <w:szCs w:val="22"/>
                <w:u w:color="000000"/>
                <w:lang w:val="nl-NL"/>
              </w:rPr>
              <w:t>hoogintelligentie</w:t>
            </w:r>
            <w:proofErr w:type="spellEnd"/>
            <w:r w:rsidR="00ED6712" w:rsidRPr="00AA4531">
              <w:rPr>
                <w:rFonts w:ascii="Gill Sans MT" w:eastAsia="Arial Unicode MS" w:hAnsi="Gill Sans MT"/>
                <w:sz w:val="22"/>
                <w:szCs w:val="22"/>
                <w:u w:color="000000"/>
                <w:lang w:val="nl-NL"/>
              </w:rPr>
              <w:t xml:space="preserve"> </w:t>
            </w:r>
            <w:r>
              <w:rPr>
                <w:rFonts w:ascii="Gill Sans MT" w:eastAsia="Arial Unicode MS" w:hAnsi="Gill Sans MT"/>
                <w:sz w:val="22"/>
                <w:szCs w:val="22"/>
                <w:u w:color="000000"/>
                <w:lang w:val="nl-NL"/>
              </w:rPr>
              <w:t>voortdurend de aandacht</w:t>
            </w:r>
            <w:r w:rsidR="00ED6712" w:rsidRPr="00AA4531">
              <w:rPr>
                <w:rFonts w:ascii="Gill Sans MT" w:eastAsia="Arial Unicode MS" w:hAnsi="Gill Sans MT"/>
                <w:sz w:val="22"/>
                <w:szCs w:val="22"/>
                <w:u w:color="000000"/>
                <w:lang w:val="nl-NL"/>
              </w:rPr>
              <w:t>.</w:t>
            </w:r>
          </w:p>
          <w:p w:rsidR="00ED6712" w:rsidRPr="004B40C7" w:rsidRDefault="00ED6712" w:rsidP="004A26B0">
            <w:pPr>
              <w:numPr>
                <w:ilvl w:val="0"/>
                <w:numId w:val="11"/>
              </w:numPr>
              <w:jc w:val="both"/>
              <w:outlineLvl w:val="0"/>
              <w:rPr>
                <w:rFonts w:ascii="Gill Sans MT" w:eastAsia="Arial Unicode MS" w:hAnsi="Gill Sans MT"/>
                <w:sz w:val="22"/>
                <w:u w:color="000000"/>
                <w:lang w:val="nl-NL"/>
              </w:rPr>
            </w:pPr>
            <w:r w:rsidRPr="004B40C7">
              <w:rPr>
                <w:rFonts w:ascii="Gill Sans MT" w:eastAsia="Arial Unicode MS" w:hAnsi="Gill Sans MT"/>
                <w:sz w:val="22"/>
                <w:u w:color="000000"/>
                <w:lang w:val="nl-NL"/>
              </w:rPr>
              <w:t>Daarnaast vindt er jaarlijks scholing plaats op individuele basis.</w:t>
            </w:r>
          </w:p>
          <w:p w:rsidR="00ED6712" w:rsidRPr="004A26B0" w:rsidRDefault="00ED6712" w:rsidP="00AA4531">
            <w:pPr>
              <w:numPr>
                <w:ilvl w:val="0"/>
                <w:numId w:val="11"/>
              </w:numPr>
              <w:jc w:val="both"/>
              <w:rPr>
                <w:rFonts w:ascii="Gill Sans MT" w:eastAsia="Arial Unicode MS" w:hAnsi="Gill Sans MT"/>
                <w:color w:val="000000"/>
                <w:u w:color="000000"/>
                <w:lang w:val="nl-NL"/>
              </w:rPr>
            </w:pPr>
            <w:r w:rsidRPr="00AA4531">
              <w:rPr>
                <w:rFonts w:ascii="Gill Sans MT" w:eastAsia="Arial Unicode MS" w:hAnsi="Gill Sans MT"/>
                <w:sz w:val="22"/>
                <w:szCs w:val="22"/>
                <w:u w:color="000000"/>
                <w:lang w:val="nl-NL"/>
              </w:rPr>
              <w:t>Er is dagelijks collegiaal overleg mogelijk en in de units vindt per definitie collegiaal overleg plaats</w:t>
            </w:r>
            <w:r>
              <w:rPr>
                <w:rFonts w:ascii="Gill Sans MT" w:eastAsia="Arial Unicode MS" w:hAnsi="Gill Sans MT"/>
                <w:sz w:val="22"/>
                <w:szCs w:val="22"/>
                <w:u w:color="000000"/>
                <w:lang w:val="nl-NL"/>
              </w:rPr>
              <w: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387D1B">
            <w:pPr>
              <w:jc w:val="both"/>
              <w:outlineLvl w:val="0"/>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12. De </w:t>
            </w:r>
            <w:r w:rsidR="00387D1B">
              <w:rPr>
                <w:rFonts w:ascii="Gill Sans MT" w:eastAsia="Arial Unicode MS" w:hAnsi="Gill Sans MT"/>
                <w:b/>
                <w:color w:val="000000"/>
                <w:sz w:val="22"/>
                <w:szCs w:val="22"/>
                <w:u w:color="000000"/>
                <w:lang w:val="nl-NL"/>
              </w:rPr>
              <w:t>organisatie</w:t>
            </w:r>
            <w:r w:rsidRPr="004A26B0">
              <w:rPr>
                <w:rFonts w:ascii="Gill Sans MT" w:eastAsia="Arial Unicode MS" w:hAnsi="Gill Sans MT"/>
                <w:b/>
                <w:color w:val="000000"/>
                <w:sz w:val="22"/>
                <w:szCs w:val="22"/>
                <w:u w:color="000000"/>
                <w:lang w:val="nl-NL"/>
              </w:rPr>
              <w:t xml:space="preserve"> heeft de fysieke toegankelijkheid en de beschikbaarheid van hulpmiddelen voor </w:t>
            </w:r>
            <w:r>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xml:space="preserve"> met een (meervoudige) lichamelijke handicap goed geregeld.</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Wij hebben dit als volgt geregeld:</w:t>
            </w:r>
          </w:p>
          <w:p w:rsidR="00ED6712" w:rsidRPr="004A26B0" w:rsidRDefault="00387D1B" w:rsidP="004A26B0">
            <w:pPr>
              <w:numPr>
                <w:ilvl w:val="0"/>
                <w:numId w:val="24"/>
              </w:num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Er is</w:t>
            </w:r>
            <w:r w:rsidR="00ED6712" w:rsidRPr="004A26B0">
              <w:rPr>
                <w:rFonts w:ascii="Gill Sans MT" w:eastAsia="Arial Unicode MS" w:hAnsi="Gill Sans MT"/>
                <w:color w:val="000000"/>
                <w:sz w:val="22"/>
                <w:szCs w:val="22"/>
                <w:u w:color="000000"/>
                <w:lang w:val="nl-NL"/>
              </w:rPr>
              <w:t xml:space="preserve"> een </w:t>
            </w:r>
            <w:r w:rsidR="00ED6712">
              <w:rPr>
                <w:rFonts w:ascii="Gill Sans MT" w:eastAsia="Arial Unicode MS" w:hAnsi="Gill Sans MT"/>
                <w:color w:val="000000"/>
                <w:sz w:val="22"/>
                <w:szCs w:val="22"/>
                <w:u w:color="000000"/>
                <w:lang w:val="nl-NL"/>
              </w:rPr>
              <w:t>lift.</w:t>
            </w:r>
            <w:r w:rsidR="00ED6712" w:rsidRPr="004A26B0">
              <w:rPr>
                <w:rFonts w:ascii="Gill Sans MT" w:eastAsia="Arial Unicode MS" w:hAnsi="Gill Sans MT"/>
                <w:color w:val="000000"/>
                <w:sz w:val="22"/>
                <w:szCs w:val="22"/>
                <w:u w:color="000000"/>
                <w:lang w:val="nl-NL"/>
              </w:rPr>
              <w:t xml:space="preserve"> </w:t>
            </w:r>
          </w:p>
          <w:p w:rsidR="00ED6712" w:rsidRPr="004A26B0" w:rsidRDefault="00ED6712" w:rsidP="004A26B0">
            <w:pPr>
              <w:numPr>
                <w:ilvl w:val="0"/>
                <w:numId w:val="24"/>
              </w:num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Er is een invalidentoilet en douche</w:t>
            </w:r>
            <w:r>
              <w:rPr>
                <w:rFonts w:ascii="Gill Sans MT" w:eastAsia="Arial Unicode MS" w:hAnsi="Gill Sans MT"/>
                <w:color w:val="000000"/>
                <w:sz w:val="22"/>
                <w:szCs w:val="22"/>
                <w:u w:color="000000"/>
                <w:lang w:val="nl-NL"/>
              </w:rPr>
              <w:t xml:space="preserve"> op de begane grond.</w:t>
            </w:r>
          </w:p>
          <w:p w:rsidR="00ED6712" w:rsidRPr="00D96E55" w:rsidRDefault="009A3E69" w:rsidP="00AA4531">
            <w:pPr>
              <w:numPr>
                <w:ilvl w:val="0"/>
                <w:numId w:val="24"/>
              </w:numPr>
              <w:jc w:val="both"/>
              <w:rPr>
                <w:rFonts w:ascii="Gill Sans MT" w:eastAsia="Arial Unicode MS" w:hAnsi="Gill Sans MT"/>
                <w:u w:color="000000"/>
                <w:lang w:val="nl-NL"/>
              </w:rPr>
            </w:pPr>
            <w:r>
              <w:rPr>
                <w:rFonts w:ascii="Gill Sans MT" w:eastAsia="Arial Unicode MS" w:hAnsi="Gill Sans MT"/>
                <w:sz w:val="22"/>
                <w:szCs w:val="22"/>
                <w:u w:color="000000"/>
                <w:lang w:val="nl-NL"/>
              </w:rPr>
              <w:t>Columbus</w:t>
            </w:r>
            <w:r w:rsidR="00387D1B">
              <w:rPr>
                <w:rFonts w:ascii="Gill Sans MT" w:eastAsia="Arial Unicode MS" w:hAnsi="Gill Sans MT"/>
                <w:sz w:val="22"/>
                <w:szCs w:val="22"/>
                <w:u w:color="000000"/>
                <w:lang w:val="nl-NL"/>
              </w:rPr>
              <w:t xml:space="preserve"> </w:t>
            </w:r>
            <w:r w:rsidR="00ED6712" w:rsidRPr="00AA4531">
              <w:rPr>
                <w:rFonts w:ascii="Gill Sans MT" w:eastAsia="Arial Unicode MS" w:hAnsi="Gill Sans MT"/>
                <w:sz w:val="22"/>
                <w:szCs w:val="22"/>
                <w:u w:color="000000"/>
                <w:lang w:val="nl-NL"/>
              </w:rPr>
              <w:t xml:space="preserve">heeft diverse hulpmiddelen om taakgerichtheid en omgaan met uitgestelde aandacht te vergroten zoals: time timers, </w:t>
            </w:r>
            <w:proofErr w:type="spellStart"/>
            <w:r w:rsidR="00ED6712" w:rsidRPr="00AA4531">
              <w:rPr>
                <w:rFonts w:ascii="Gill Sans MT" w:eastAsia="Arial Unicode MS" w:hAnsi="Gill Sans MT"/>
                <w:sz w:val="22"/>
                <w:szCs w:val="22"/>
                <w:u w:color="000000"/>
                <w:lang w:val="nl-NL"/>
              </w:rPr>
              <w:t>studdy</w:t>
            </w:r>
            <w:proofErr w:type="spellEnd"/>
            <w:r w:rsidR="00ED6712" w:rsidRPr="00AA4531">
              <w:rPr>
                <w:rFonts w:ascii="Gill Sans MT" w:eastAsia="Arial Unicode MS" w:hAnsi="Gill Sans MT"/>
                <w:sz w:val="22"/>
                <w:szCs w:val="22"/>
                <w:u w:color="000000"/>
                <w:lang w:val="nl-NL"/>
              </w:rPr>
              <w:t xml:space="preserve"> buddy’s en </w:t>
            </w:r>
            <w:proofErr w:type="spellStart"/>
            <w:r w:rsidR="00ED6712" w:rsidRPr="00AA4531">
              <w:rPr>
                <w:rFonts w:ascii="Gill Sans MT" w:eastAsia="Arial Unicode MS" w:hAnsi="Gill Sans MT"/>
                <w:sz w:val="22"/>
                <w:szCs w:val="22"/>
                <w:u w:color="000000"/>
                <w:lang w:val="nl-NL"/>
              </w:rPr>
              <w:t>oorkappen</w:t>
            </w:r>
            <w:proofErr w:type="spellEnd"/>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387D1B" w:rsidP="00387D1B">
            <w:pPr>
              <w:jc w:val="both"/>
              <w:outlineLvl w:val="0"/>
              <w:rPr>
                <w:rFonts w:ascii="Gill Sans MT" w:eastAsia="Arial Unicode MS" w:hAnsi="Gill Sans MT"/>
                <w:b/>
                <w:color w:val="000000"/>
                <w:u w:color="000000"/>
                <w:lang w:val="nl-NL"/>
              </w:rPr>
            </w:pPr>
            <w:r>
              <w:rPr>
                <w:rFonts w:ascii="Gill Sans MT" w:eastAsia="Arial Unicode MS" w:hAnsi="Gill Sans MT"/>
                <w:b/>
                <w:color w:val="000000"/>
                <w:sz w:val="22"/>
                <w:szCs w:val="22"/>
                <w:u w:color="000000"/>
                <w:lang w:val="nl-NL"/>
              </w:rPr>
              <w:t xml:space="preserve">13. </w:t>
            </w:r>
            <w:r w:rsidR="009A3E69">
              <w:rPr>
                <w:rFonts w:ascii="Gill Sans MT" w:eastAsia="Arial Unicode MS" w:hAnsi="Gill Sans MT"/>
                <w:b/>
                <w:color w:val="000000"/>
                <w:sz w:val="22"/>
                <w:szCs w:val="22"/>
                <w:u w:color="000000"/>
                <w:lang w:val="nl-NL"/>
              </w:rPr>
              <w:t>Columbus</w:t>
            </w:r>
            <w:r w:rsidR="00ED6712" w:rsidRPr="004A26B0">
              <w:rPr>
                <w:rFonts w:ascii="Gill Sans MT" w:eastAsia="Arial Unicode MS" w:hAnsi="Gill Sans MT"/>
                <w:b/>
                <w:color w:val="000000"/>
                <w:sz w:val="22"/>
                <w:szCs w:val="22"/>
                <w:u w:color="000000"/>
                <w:lang w:val="nl-NL"/>
              </w:rPr>
              <w:t xml:space="preserve"> heeft en gebruikt systematisch (</w:t>
            </w:r>
            <w:proofErr w:type="spellStart"/>
            <w:r w:rsidR="00ED6712" w:rsidRPr="004A26B0">
              <w:rPr>
                <w:rFonts w:ascii="Gill Sans MT" w:eastAsia="Arial Unicode MS" w:hAnsi="Gill Sans MT"/>
                <w:b/>
                <w:color w:val="000000"/>
                <w:sz w:val="22"/>
                <w:szCs w:val="22"/>
                <w:u w:color="000000"/>
                <w:lang w:val="nl-NL"/>
              </w:rPr>
              <w:t>ortho</w:t>
            </w:r>
            <w:proofErr w:type="spellEnd"/>
            <w:r w:rsidR="00ED6712" w:rsidRPr="004A26B0">
              <w:rPr>
                <w:rFonts w:ascii="Gill Sans MT" w:eastAsia="Arial Unicode MS" w:hAnsi="Gill Sans MT"/>
                <w:b/>
                <w:color w:val="000000"/>
                <w:sz w:val="22"/>
                <w:szCs w:val="22"/>
                <w:u w:color="000000"/>
                <w:lang w:val="nl-NL"/>
              </w:rPr>
              <w:t xml:space="preserve">)pedagogische en/of </w:t>
            </w:r>
            <w:proofErr w:type="spellStart"/>
            <w:r w:rsidR="00ED6712" w:rsidRPr="004A26B0">
              <w:rPr>
                <w:rFonts w:ascii="Gill Sans MT" w:eastAsia="Arial Unicode MS" w:hAnsi="Gill Sans MT"/>
                <w:b/>
                <w:color w:val="000000"/>
                <w:sz w:val="22"/>
                <w:szCs w:val="22"/>
                <w:u w:color="000000"/>
                <w:lang w:val="nl-NL"/>
              </w:rPr>
              <w:t>orthodidactische</w:t>
            </w:r>
            <w:proofErr w:type="spellEnd"/>
            <w:r w:rsidR="00ED6712" w:rsidRPr="004A26B0">
              <w:rPr>
                <w:rFonts w:ascii="Gill Sans MT" w:eastAsia="Arial Unicode MS" w:hAnsi="Gill Sans MT"/>
                <w:b/>
                <w:color w:val="000000"/>
                <w:sz w:val="22"/>
                <w:szCs w:val="22"/>
                <w:u w:color="000000"/>
                <w:lang w:val="nl-NL"/>
              </w:rPr>
              <w:t xml:space="preserve"> programma’s en methodieken die gericht zijn op sociale veiligheid en het voorkomen van gedragsproblemen.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Wij hebben dit als volgt geregeld:</w:t>
            </w:r>
          </w:p>
          <w:p w:rsidR="00ED6712" w:rsidRPr="00AA4531" w:rsidRDefault="00ED6712" w:rsidP="004A26B0">
            <w:pPr>
              <w:numPr>
                <w:ilvl w:val="0"/>
                <w:numId w:val="23"/>
              </w:numPr>
              <w:jc w:val="both"/>
              <w:outlineLvl w:val="0"/>
              <w:rPr>
                <w:rFonts w:ascii="Gill Sans MT" w:eastAsia="Arial Unicode MS" w:hAnsi="Gill Sans MT"/>
                <w:u w:color="000000"/>
                <w:lang w:val="nl-NL"/>
              </w:rPr>
            </w:pPr>
            <w:r w:rsidRPr="00AA4531">
              <w:rPr>
                <w:rFonts w:ascii="Gill Sans MT" w:eastAsia="Arial Unicode MS" w:hAnsi="Gill Sans MT"/>
                <w:sz w:val="22"/>
                <w:szCs w:val="22"/>
                <w:u w:color="000000"/>
                <w:lang w:val="nl-NL"/>
              </w:rPr>
              <w:t xml:space="preserve">De school gebruikt </w:t>
            </w:r>
            <w:r>
              <w:rPr>
                <w:rFonts w:ascii="Gill Sans MT" w:eastAsia="Arial Unicode MS" w:hAnsi="Gill Sans MT"/>
                <w:sz w:val="22"/>
                <w:szCs w:val="22"/>
                <w:u w:color="000000"/>
                <w:lang w:val="nl-NL"/>
              </w:rPr>
              <w:t>in</w:t>
            </w:r>
            <w:r w:rsidRPr="00AA4531">
              <w:rPr>
                <w:rFonts w:ascii="Gill Sans MT" w:eastAsia="Arial Unicode MS" w:hAnsi="Gill Sans MT"/>
                <w:sz w:val="22"/>
                <w:szCs w:val="22"/>
                <w:u w:color="000000"/>
                <w:lang w:val="nl-NL"/>
              </w:rPr>
              <w:t xml:space="preserve"> alle units de Kanjertraining</w:t>
            </w:r>
          </w:p>
          <w:p w:rsidR="00ED6712" w:rsidRPr="00D96E55" w:rsidRDefault="00ED6712" w:rsidP="00D96E55">
            <w:pPr>
              <w:numPr>
                <w:ilvl w:val="0"/>
                <w:numId w:val="34"/>
              </w:numPr>
              <w:jc w:val="both"/>
              <w:outlineLvl w:val="0"/>
              <w:rPr>
                <w:rFonts w:ascii="Gill Sans MT" w:eastAsia="Arial Unicode MS" w:hAnsi="Gill Sans MT"/>
                <w:u w:color="000000"/>
                <w:lang w:val="nl-NL"/>
              </w:rPr>
            </w:pPr>
            <w:r w:rsidRPr="00AA4531">
              <w:rPr>
                <w:rFonts w:ascii="Gill Sans MT" w:eastAsia="Arial Unicode MS" w:hAnsi="Gill Sans MT"/>
                <w:sz w:val="22"/>
                <w:szCs w:val="22"/>
                <w:u w:color="000000"/>
                <w:lang w:val="nl-NL"/>
              </w:rPr>
              <w:t>Reflectie en procesbegeleiding is één van de kernwaarden van Daltononderwijs, waardoor welbevinden en sociale aspecten voortdurend aandacht hebben.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387D1B" w:rsidP="00387D1B">
            <w:pPr>
              <w:jc w:val="both"/>
              <w:outlineLvl w:val="0"/>
              <w:rPr>
                <w:rFonts w:ascii="Gill Sans MT" w:eastAsia="Arial Unicode MS" w:hAnsi="Gill Sans MT"/>
                <w:b/>
                <w:color w:val="000000"/>
                <w:u w:color="000000"/>
                <w:lang w:val="nl-NL"/>
              </w:rPr>
            </w:pPr>
            <w:r>
              <w:rPr>
                <w:rFonts w:ascii="Gill Sans MT" w:eastAsia="Arial Unicode MS" w:hAnsi="Gill Sans MT"/>
                <w:b/>
                <w:color w:val="000000"/>
                <w:sz w:val="22"/>
                <w:szCs w:val="22"/>
                <w:u w:color="000000"/>
                <w:lang w:val="nl-NL"/>
              </w:rPr>
              <w:lastRenderedPageBreak/>
              <w:t xml:space="preserve">14. </w:t>
            </w:r>
            <w:r w:rsidR="009A3E69">
              <w:rPr>
                <w:rFonts w:ascii="Gill Sans MT" w:eastAsia="Arial Unicode MS" w:hAnsi="Gill Sans MT"/>
                <w:b/>
                <w:color w:val="000000"/>
                <w:sz w:val="22"/>
                <w:szCs w:val="22"/>
                <w:u w:color="000000"/>
                <w:lang w:val="nl-NL"/>
              </w:rPr>
              <w:t>Columbus</w:t>
            </w:r>
            <w:r w:rsidR="00ED6712" w:rsidRPr="004A26B0">
              <w:rPr>
                <w:rFonts w:ascii="Gill Sans MT" w:eastAsia="Arial Unicode MS" w:hAnsi="Gill Sans MT"/>
                <w:b/>
                <w:color w:val="000000"/>
                <w:sz w:val="22"/>
                <w:szCs w:val="22"/>
                <w:u w:color="000000"/>
                <w:lang w:val="nl-NL"/>
              </w:rPr>
              <w:t xml:space="preserve"> heeft een voor alle medewerkers bekend en toegankelijk protocol voor medische handelingen.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Wij hebben dit als volgt geregeld:</w:t>
            </w:r>
          </w:p>
          <w:p w:rsidR="00ED6712" w:rsidRPr="00AA4531" w:rsidRDefault="002547AA" w:rsidP="004A26B0">
            <w:pPr>
              <w:numPr>
                <w:ilvl w:val="0"/>
                <w:numId w:val="22"/>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Blosse</w:t>
            </w:r>
            <w:r w:rsidR="00ED6712" w:rsidRPr="00AA4531">
              <w:rPr>
                <w:rFonts w:ascii="Gill Sans MT" w:eastAsia="Arial Unicode MS" w:hAnsi="Gill Sans MT"/>
                <w:sz w:val="22"/>
                <w:szCs w:val="22"/>
                <w:u w:color="000000"/>
                <w:lang w:val="nl-NL"/>
              </w:rPr>
              <w:t xml:space="preserve"> heeft een protocol opgesteld, waaraan de scholen zich conformeren</w:t>
            </w:r>
          </w:p>
          <w:p w:rsidR="00ED6712" w:rsidRPr="00D96E55" w:rsidRDefault="00ED6712" w:rsidP="004A26B0">
            <w:pPr>
              <w:numPr>
                <w:ilvl w:val="0"/>
                <w:numId w:val="22"/>
              </w:numPr>
              <w:jc w:val="both"/>
              <w:outlineLvl w:val="0"/>
              <w:rPr>
                <w:rFonts w:ascii="Gill Sans MT" w:eastAsia="Arial Unicode MS" w:hAnsi="Gill Sans MT"/>
                <w:u w:color="000000"/>
                <w:lang w:val="nl-NL"/>
              </w:rPr>
            </w:pPr>
            <w:r w:rsidRPr="00AA4531">
              <w:rPr>
                <w:rFonts w:ascii="Gill Sans MT" w:eastAsia="Arial Unicode MS" w:hAnsi="Gill Sans MT"/>
                <w:sz w:val="22"/>
                <w:szCs w:val="22"/>
                <w:u w:color="000000"/>
                <w:lang w:val="nl-NL"/>
              </w:rPr>
              <w:t xml:space="preserve">Een samenvatting hiervan is opgenomen in de </w:t>
            </w:r>
            <w:r w:rsidR="00387D1B">
              <w:rPr>
                <w:rFonts w:ascii="Gill Sans MT" w:eastAsia="Arial Unicode MS" w:hAnsi="Gill Sans MT"/>
                <w:sz w:val="22"/>
                <w:szCs w:val="22"/>
                <w:u w:color="000000"/>
                <w:lang w:val="nl-NL"/>
              </w:rPr>
              <w:t>campus</w:t>
            </w:r>
            <w:r w:rsidRPr="00AA4531">
              <w:rPr>
                <w:rFonts w:ascii="Gill Sans MT" w:eastAsia="Arial Unicode MS" w:hAnsi="Gill Sans MT"/>
                <w:sz w:val="22"/>
                <w:szCs w:val="22"/>
                <w:u w:color="000000"/>
                <w:lang w:val="nl-NL"/>
              </w:rPr>
              <w:t>gids.</w:t>
            </w:r>
          </w:p>
        </w:tc>
      </w:tr>
    </w:tbl>
    <w:p w:rsidR="00ED6712" w:rsidRPr="004A26B0" w:rsidRDefault="00ED6712" w:rsidP="00B176C4">
      <w:pPr>
        <w:pStyle w:val="Kop1"/>
        <w:tabs>
          <w:tab w:val="left" w:pos="709"/>
        </w:tabs>
        <w:jc w:val="both"/>
        <w:rPr>
          <w:rFonts w:ascii="Gill Sans MT" w:eastAsia="Arial Unicode MS" w:hAnsi="Gill Sans MT"/>
          <w:sz w:val="22"/>
          <w:szCs w:val="22"/>
          <w:u w:color="000000"/>
          <w:lang w:val="nl-NL"/>
        </w:rPr>
      </w:pPr>
      <w:r w:rsidRPr="004A26B0">
        <w:rPr>
          <w:rFonts w:ascii="Gill Sans MT" w:eastAsia="Arial Unicode MS" w:hAnsi="Gill Sans MT"/>
          <w:sz w:val="22"/>
          <w:szCs w:val="22"/>
          <w:u w:color="000000"/>
          <w:lang w:val="nl-NL"/>
        </w:rPr>
        <w:t xml:space="preserve">4.3 </w:t>
      </w:r>
      <w:r>
        <w:rPr>
          <w:rFonts w:ascii="Gill Sans MT" w:eastAsia="Arial Unicode MS" w:hAnsi="Gill Sans MT"/>
          <w:sz w:val="22"/>
          <w:szCs w:val="22"/>
          <w:u w:color="000000"/>
          <w:lang w:val="nl-NL"/>
        </w:rPr>
        <w:tab/>
      </w:r>
      <w:proofErr w:type="spellStart"/>
      <w:r w:rsidRPr="004A26B0">
        <w:rPr>
          <w:rFonts w:ascii="Gill Sans MT" w:eastAsia="Arial Unicode MS" w:hAnsi="Gill Sans MT"/>
          <w:sz w:val="22"/>
          <w:szCs w:val="22"/>
          <w:u w:color="000000"/>
          <w:lang w:val="nl-NL"/>
        </w:rPr>
        <w:t>Onderwijsondersteuningsstructuur</w:t>
      </w:r>
      <w:proofErr w:type="spellEnd"/>
    </w:p>
    <w:p w:rsidR="00ED6712" w:rsidRPr="004A26B0" w:rsidRDefault="00ED6712" w:rsidP="004A26B0">
      <w:pPr>
        <w:ind w:left="810"/>
        <w:jc w:val="both"/>
        <w:rPr>
          <w:rFonts w:ascii="Gill Sans MT" w:eastAsia="Arial Unicode MS" w:hAnsi="Gill Sans MT"/>
          <w:sz w:val="22"/>
          <w:szCs w:val="22"/>
          <w:lang w:val="nl-NL"/>
        </w:rPr>
      </w:pPr>
    </w:p>
    <w:tbl>
      <w:tblPr>
        <w:tblW w:w="9212" w:type="dxa"/>
        <w:tblInd w:w="5" w:type="dxa"/>
        <w:tblLayout w:type="fixed"/>
        <w:tblLook w:val="0000" w:firstRow="0" w:lastRow="0" w:firstColumn="0" w:lastColumn="0" w:noHBand="0" w:noVBand="0"/>
      </w:tblPr>
      <w:tblGrid>
        <w:gridCol w:w="9212"/>
      </w:tblGrid>
      <w:tr w:rsidR="00ED6712" w:rsidRPr="00387D1B"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387D1B">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1. </w:t>
            </w:r>
            <w:r w:rsidR="009A3E69">
              <w:rPr>
                <w:rFonts w:ascii="Gill Sans MT" w:eastAsia="Arial Unicode MS" w:hAnsi="Gill Sans MT"/>
                <w:b/>
                <w:color w:val="000000"/>
                <w:sz w:val="22"/>
                <w:szCs w:val="22"/>
                <w:u w:color="000000"/>
                <w:lang w:val="nl-NL"/>
              </w:rPr>
              <w:t>Columbus</w:t>
            </w:r>
            <w:r w:rsidRPr="004A26B0">
              <w:rPr>
                <w:rFonts w:ascii="Gill Sans MT" w:eastAsia="Arial Unicode MS" w:hAnsi="Gill Sans MT"/>
                <w:b/>
                <w:color w:val="000000"/>
                <w:sz w:val="22"/>
                <w:szCs w:val="22"/>
                <w:u w:color="000000"/>
                <w:lang w:val="nl-NL"/>
              </w:rPr>
              <w:t xml:space="preserve"> heeft expertise opgebouwd van het </w:t>
            </w:r>
            <w:proofErr w:type="spellStart"/>
            <w:r w:rsidR="004B40C7">
              <w:rPr>
                <w:rFonts w:ascii="Gill Sans MT" w:eastAsia="Arial Unicode MS" w:hAnsi="Gill Sans MT"/>
                <w:b/>
                <w:color w:val="000000"/>
                <w:sz w:val="22"/>
                <w:szCs w:val="22"/>
                <w:u w:color="000000"/>
                <w:lang w:val="nl-NL"/>
              </w:rPr>
              <w:t>O</w:t>
            </w:r>
            <w:r w:rsidR="00387D1B">
              <w:rPr>
                <w:rFonts w:ascii="Gill Sans MT" w:eastAsia="Arial Unicode MS" w:hAnsi="Gill Sans MT"/>
                <w:b/>
                <w:color w:val="000000"/>
                <w:sz w:val="22"/>
                <w:szCs w:val="22"/>
                <w:u w:color="000000"/>
                <w:lang w:val="nl-NL"/>
              </w:rPr>
              <w:t>ndersteunings</w:t>
            </w:r>
            <w:r w:rsidR="004B40C7">
              <w:rPr>
                <w:rFonts w:ascii="Gill Sans MT" w:eastAsia="Arial Unicode MS" w:hAnsi="Gill Sans MT"/>
                <w:b/>
                <w:color w:val="000000"/>
                <w:sz w:val="22"/>
                <w:szCs w:val="22"/>
                <w:u w:color="000000"/>
                <w:lang w:val="nl-NL"/>
              </w:rPr>
              <w:t>T</w:t>
            </w:r>
            <w:r w:rsidRPr="004A26B0">
              <w:rPr>
                <w:rFonts w:ascii="Gill Sans MT" w:eastAsia="Arial Unicode MS" w:hAnsi="Gill Sans MT"/>
                <w:b/>
                <w:color w:val="000000"/>
                <w:sz w:val="22"/>
                <w:szCs w:val="22"/>
                <w:u w:color="000000"/>
                <w:lang w:val="nl-NL"/>
              </w:rPr>
              <w:t>eam</w:t>
            </w:r>
            <w:proofErr w:type="spellEnd"/>
            <w:r w:rsidRPr="004A26B0">
              <w:rPr>
                <w:rFonts w:ascii="Gill Sans MT" w:eastAsia="Arial Unicode MS" w:hAnsi="Gill Sans MT"/>
                <w:b/>
                <w:color w:val="000000"/>
                <w:sz w:val="22"/>
                <w:szCs w:val="22"/>
                <w:u w:color="000000"/>
                <w:lang w:val="nl-NL"/>
              </w:rPr>
              <w:t xml:space="preserve"> voor wat betreft preventieve en (licht)curatieve interventies bij </w:t>
            </w:r>
            <w:r w:rsidR="00387D1B">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Deze expertise wordt structureel  en planmatig ingezet.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6249BD" w:rsidRDefault="00ED6712" w:rsidP="004A26B0">
            <w:pPr>
              <w:numPr>
                <w:ilvl w:val="0"/>
                <w:numId w:val="27"/>
              </w:numPr>
              <w:jc w:val="both"/>
              <w:outlineLvl w:val="0"/>
              <w:rPr>
                <w:rFonts w:ascii="Gill Sans MT" w:eastAsia="Arial Unicode MS" w:hAnsi="Gill Sans MT"/>
                <w:u w:color="000000"/>
                <w:lang w:val="nl-NL"/>
              </w:rPr>
            </w:pPr>
            <w:r w:rsidRPr="006249BD">
              <w:rPr>
                <w:rFonts w:ascii="Gill Sans MT" w:eastAsia="Arial Unicode MS" w:hAnsi="Gill Sans MT"/>
                <w:sz w:val="22"/>
                <w:szCs w:val="22"/>
                <w:u w:color="000000"/>
                <w:lang w:val="nl-NL"/>
              </w:rPr>
              <w:t>De leerkrachten zijn in staat om preventieve en (licht) curatieve interventies te plegen bij kinderen met speciale ondersteuningsbehoefte.</w:t>
            </w:r>
          </w:p>
          <w:p w:rsidR="00ED6712" w:rsidRPr="006249BD" w:rsidRDefault="00ED6712" w:rsidP="004A26B0">
            <w:pPr>
              <w:numPr>
                <w:ilvl w:val="0"/>
                <w:numId w:val="27"/>
              </w:numPr>
              <w:jc w:val="both"/>
              <w:outlineLvl w:val="0"/>
              <w:rPr>
                <w:rFonts w:ascii="Gill Sans MT" w:eastAsia="Arial Unicode MS" w:hAnsi="Gill Sans MT"/>
                <w:u w:color="000000"/>
                <w:lang w:val="nl-NL"/>
              </w:rPr>
            </w:pPr>
            <w:r w:rsidRPr="006249BD">
              <w:rPr>
                <w:rFonts w:ascii="Gill Sans MT" w:eastAsia="Arial Unicode MS" w:hAnsi="Gill Sans MT"/>
                <w:sz w:val="22"/>
                <w:szCs w:val="22"/>
                <w:u w:color="000000"/>
                <w:lang w:val="nl-NL"/>
              </w:rPr>
              <w:t>Dagelijks wordt geobserveerd en geïntervenieerd en waar</w:t>
            </w:r>
            <w:r w:rsidR="00387D1B">
              <w:rPr>
                <w:rFonts w:ascii="Gill Sans MT" w:eastAsia="Arial Unicode MS" w:hAnsi="Gill Sans MT"/>
                <w:sz w:val="22"/>
                <w:szCs w:val="22"/>
                <w:u w:color="000000"/>
                <w:lang w:val="nl-NL"/>
              </w:rPr>
              <w:t xml:space="preserve"> </w:t>
            </w:r>
            <w:r w:rsidRPr="006249BD">
              <w:rPr>
                <w:rFonts w:ascii="Gill Sans MT" w:eastAsia="Arial Unicode MS" w:hAnsi="Gill Sans MT"/>
                <w:sz w:val="22"/>
                <w:szCs w:val="22"/>
                <w:u w:color="000000"/>
                <w:lang w:val="nl-NL"/>
              </w:rPr>
              <w:t>nodig vastgelegd in de dagplanning.</w:t>
            </w:r>
          </w:p>
          <w:p w:rsidR="00ED6712" w:rsidRPr="006249BD" w:rsidRDefault="00ED6712" w:rsidP="004A26B0">
            <w:pPr>
              <w:numPr>
                <w:ilvl w:val="0"/>
                <w:numId w:val="27"/>
              </w:numPr>
              <w:jc w:val="both"/>
              <w:rPr>
                <w:rFonts w:ascii="Gill Sans MT" w:eastAsia="Arial Unicode MS" w:hAnsi="Gill Sans MT"/>
                <w:u w:color="000000"/>
                <w:lang w:val="nl-NL"/>
              </w:rPr>
            </w:pPr>
            <w:r w:rsidRPr="006249BD">
              <w:rPr>
                <w:rFonts w:ascii="Gill Sans MT" w:eastAsia="Arial Unicode MS" w:hAnsi="Gill Sans MT"/>
                <w:sz w:val="22"/>
                <w:szCs w:val="22"/>
                <w:u w:color="000000"/>
                <w:lang w:val="nl-NL"/>
              </w:rPr>
              <w:t xml:space="preserve">Dagelijks kunnen specialisten elkaar raadplegen, binnen de unit of </w:t>
            </w:r>
            <w:proofErr w:type="spellStart"/>
            <w:r w:rsidRPr="006249BD">
              <w:rPr>
                <w:rFonts w:ascii="Gill Sans MT" w:eastAsia="Arial Unicode MS" w:hAnsi="Gill Sans MT"/>
                <w:sz w:val="22"/>
                <w:szCs w:val="22"/>
                <w:u w:color="000000"/>
                <w:lang w:val="nl-NL"/>
              </w:rPr>
              <w:t>unitoverstijgend</w:t>
            </w:r>
            <w:proofErr w:type="spellEnd"/>
            <w:r w:rsidRPr="006249BD">
              <w:rPr>
                <w:rFonts w:ascii="Gill Sans MT" w:eastAsia="Arial Unicode MS" w:hAnsi="Gill Sans MT"/>
                <w:sz w:val="22"/>
                <w:szCs w:val="22"/>
                <w:u w:color="000000"/>
                <w:lang w:val="nl-NL"/>
              </w:rPr>
              <w:t xml:space="preserve">. </w:t>
            </w:r>
          </w:p>
          <w:p w:rsidR="00ED6712" w:rsidRPr="004A26B0" w:rsidRDefault="00ED6712" w:rsidP="004A26B0">
            <w:pPr>
              <w:numPr>
                <w:ilvl w:val="0"/>
                <w:numId w:val="27"/>
              </w:numPr>
              <w:jc w:val="both"/>
              <w:rPr>
                <w:rFonts w:ascii="Gill Sans MT" w:eastAsia="Arial Unicode MS" w:hAnsi="Gill Sans MT"/>
                <w:color w:val="000000"/>
                <w:u w:color="000000"/>
                <w:lang w:val="nl-NL"/>
              </w:rPr>
            </w:pPr>
            <w:r w:rsidRPr="006249BD">
              <w:rPr>
                <w:rFonts w:ascii="Gill Sans MT" w:eastAsia="Arial Unicode MS" w:hAnsi="Gill Sans MT"/>
                <w:sz w:val="22"/>
                <w:szCs w:val="22"/>
                <w:u w:color="000000"/>
                <w:lang w:val="nl-NL"/>
              </w:rPr>
              <w:t>Bij specifieke vragen kunnen specialisten vrijgemaakt worden van hun lesgevende taken.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387D1B">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2. </w:t>
            </w:r>
            <w:r w:rsidR="009A3E69">
              <w:rPr>
                <w:rFonts w:ascii="Gill Sans MT" w:eastAsia="Arial Unicode MS" w:hAnsi="Gill Sans MT"/>
                <w:b/>
                <w:color w:val="000000"/>
                <w:sz w:val="22"/>
                <w:szCs w:val="22"/>
                <w:u w:color="000000"/>
                <w:lang w:val="nl-NL"/>
              </w:rPr>
              <w:t>Columbus</w:t>
            </w:r>
            <w:r w:rsidRPr="004A26B0">
              <w:rPr>
                <w:rFonts w:ascii="Gill Sans MT" w:eastAsia="Arial Unicode MS" w:hAnsi="Gill Sans MT"/>
                <w:b/>
                <w:color w:val="000000"/>
                <w:sz w:val="22"/>
                <w:szCs w:val="22"/>
                <w:u w:color="000000"/>
                <w:lang w:val="nl-NL"/>
              </w:rPr>
              <w:t xml:space="preserve"> benut structureel de specifieke expertise van de scholen uit het Samenwerkingsverband.</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6249BD" w:rsidRDefault="00ED6712" w:rsidP="004A26B0">
            <w:pPr>
              <w:jc w:val="both"/>
              <w:outlineLvl w:val="0"/>
              <w:rPr>
                <w:rFonts w:ascii="Gill Sans MT" w:eastAsia="Arial Unicode MS" w:hAnsi="Gill Sans MT"/>
                <w:u w:color="000000"/>
                <w:lang w:val="nl-NL"/>
              </w:rPr>
            </w:pPr>
            <w:r w:rsidRPr="006249BD">
              <w:rPr>
                <w:rFonts w:ascii="Gill Sans MT" w:eastAsia="Arial Unicode MS" w:hAnsi="Gill Sans MT"/>
                <w:sz w:val="22"/>
                <w:szCs w:val="22"/>
                <w:u w:color="000000"/>
                <w:lang w:val="nl-NL"/>
              </w:rPr>
              <w:t xml:space="preserve">In het </w:t>
            </w:r>
            <w:r w:rsidR="00387D1B">
              <w:rPr>
                <w:rFonts w:ascii="Gill Sans MT" w:eastAsia="Arial Unicode MS" w:hAnsi="Gill Sans MT"/>
                <w:sz w:val="22"/>
                <w:szCs w:val="22"/>
                <w:u w:color="000000"/>
                <w:lang w:val="nl-NL"/>
              </w:rPr>
              <w:t>cluster</w:t>
            </w:r>
            <w:r w:rsidRPr="006249BD">
              <w:rPr>
                <w:rFonts w:ascii="Gill Sans MT" w:eastAsia="Arial Unicode MS" w:hAnsi="Gill Sans MT"/>
                <w:sz w:val="22"/>
                <w:szCs w:val="22"/>
                <w:u w:color="000000"/>
                <w:lang w:val="nl-NL"/>
              </w:rPr>
              <w:t xml:space="preserve"> van het </w:t>
            </w:r>
            <w:r w:rsidR="004B40C7">
              <w:rPr>
                <w:rFonts w:ascii="Gill Sans MT" w:eastAsia="Arial Unicode MS" w:hAnsi="Gill Sans MT"/>
                <w:sz w:val="22"/>
                <w:szCs w:val="22"/>
                <w:u w:color="000000"/>
                <w:lang w:val="nl-NL"/>
              </w:rPr>
              <w:t>SWV</w:t>
            </w:r>
            <w:r w:rsidRPr="006249BD">
              <w:rPr>
                <w:rFonts w:ascii="Gill Sans MT" w:eastAsia="Arial Unicode MS" w:hAnsi="Gill Sans MT"/>
                <w:sz w:val="22"/>
                <w:szCs w:val="22"/>
                <w:u w:color="000000"/>
                <w:lang w:val="nl-NL"/>
              </w:rPr>
              <w:t xml:space="preserve"> </w:t>
            </w:r>
            <w:r w:rsidR="00387D1B">
              <w:rPr>
                <w:rFonts w:ascii="Gill Sans MT" w:eastAsia="Arial Unicode MS" w:hAnsi="Gill Sans MT"/>
                <w:sz w:val="22"/>
                <w:szCs w:val="22"/>
                <w:u w:color="000000"/>
                <w:lang w:val="nl-NL"/>
              </w:rPr>
              <w:t>Noord Kennemerland</w:t>
            </w:r>
            <w:r w:rsidRPr="006249BD">
              <w:rPr>
                <w:rFonts w:ascii="Gill Sans MT" w:eastAsia="Arial Unicode MS" w:hAnsi="Gill Sans MT"/>
                <w:sz w:val="22"/>
                <w:szCs w:val="22"/>
                <w:u w:color="000000"/>
                <w:lang w:val="nl-NL"/>
              </w:rPr>
              <w:t xml:space="preserve"> worden</w:t>
            </w:r>
            <w:r w:rsidR="00387D1B">
              <w:rPr>
                <w:rFonts w:ascii="Gill Sans MT" w:eastAsia="Arial Unicode MS" w:hAnsi="Gill Sans MT"/>
                <w:sz w:val="22"/>
                <w:szCs w:val="22"/>
                <w:u w:color="000000"/>
                <w:lang w:val="nl-NL"/>
              </w:rPr>
              <w:t xml:space="preserve"> de ondersteuningsvragen </w:t>
            </w:r>
            <w:r w:rsidRPr="006249BD">
              <w:rPr>
                <w:rFonts w:ascii="Gill Sans MT" w:eastAsia="Arial Unicode MS" w:hAnsi="Gill Sans MT"/>
                <w:sz w:val="22"/>
                <w:szCs w:val="22"/>
                <w:u w:color="000000"/>
                <w:lang w:val="nl-NL"/>
              </w:rPr>
              <w:t>multidisciplinair en integraal besproken.</w:t>
            </w:r>
          </w:p>
          <w:p w:rsidR="00ED6712" w:rsidRPr="006249BD" w:rsidRDefault="00ED6712" w:rsidP="004A26B0">
            <w:pPr>
              <w:jc w:val="both"/>
              <w:outlineLvl w:val="0"/>
              <w:rPr>
                <w:rFonts w:ascii="Gill Sans MT" w:eastAsia="Arial Unicode MS" w:hAnsi="Gill Sans MT"/>
                <w:u w:color="000000"/>
                <w:lang w:val="nl-NL"/>
              </w:rPr>
            </w:pPr>
            <w:r w:rsidRPr="006249BD">
              <w:rPr>
                <w:rFonts w:ascii="Gill Sans MT" w:eastAsia="Arial Unicode MS" w:hAnsi="Gill Sans MT"/>
                <w:sz w:val="22"/>
                <w:szCs w:val="22"/>
                <w:u w:color="000000"/>
                <w:lang w:val="nl-NL"/>
              </w:rPr>
              <w:t xml:space="preserve">In samenwerking met de </w:t>
            </w:r>
            <w:r w:rsidR="004B40C7">
              <w:rPr>
                <w:rFonts w:ascii="Gill Sans MT" w:eastAsia="Arial Unicode MS" w:hAnsi="Gill Sans MT"/>
                <w:sz w:val="22"/>
                <w:szCs w:val="22"/>
                <w:u w:color="000000"/>
                <w:lang w:val="nl-NL"/>
              </w:rPr>
              <w:t>onderwijsconsulent</w:t>
            </w:r>
            <w:r w:rsidR="00387D1B">
              <w:rPr>
                <w:rFonts w:ascii="Gill Sans MT" w:eastAsia="Arial Unicode MS" w:hAnsi="Gill Sans MT"/>
                <w:sz w:val="22"/>
                <w:szCs w:val="22"/>
                <w:u w:color="000000"/>
                <w:lang w:val="nl-NL"/>
              </w:rPr>
              <w:t xml:space="preserve"> wordt een passend onderwijs</w:t>
            </w:r>
            <w:r w:rsidRPr="006249BD">
              <w:rPr>
                <w:rFonts w:ascii="Gill Sans MT" w:eastAsia="Arial Unicode MS" w:hAnsi="Gill Sans MT"/>
                <w:sz w:val="22"/>
                <w:szCs w:val="22"/>
                <w:u w:color="000000"/>
                <w:lang w:val="nl-NL"/>
              </w:rPr>
              <w:t>arrangement aangeboden.</w:t>
            </w:r>
          </w:p>
          <w:p w:rsidR="00ED6712" w:rsidRPr="009A7D5A" w:rsidRDefault="00387D1B" w:rsidP="009A7D5A">
            <w:p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Columbus</w:t>
            </w:r>
            <w:r w:rsidR="00ED6712" w:rsidRPr="006249BD">
              <w:rPr>
                <w:rFonts w:ascii="Gill Sans MT" w:eastAsia="Arial Unicode MS" w:hAnsi="Gill Sans MT"/>
                <w:sz w:val="22"/>
                <w:szCs w:val="22"/>
                <w:u w:color="000000"/>
                <w:lang w:val="nl-NL"/>
              </w:rPr>
              <w:t xml:space="preserve"> is actief betrokken bij de </w:t>
            </w:r>
            <w:r w:rsidR="002547AA">
              <w:rPr>
                <w:rFonts w:ascii="Gill Sans MT" w:eastAsia="Arial Unicode MS" w:hAnsi="Gill Sans MT"/>
                <w:sz w:val="22"/>
                <w:szCs w:val="22"/>
                <w:u w:color="000000"/>
                <w:lang w:val="nl-NL"/>
              </w:rPr>
              <w:t>Blosse</w:t>
            </w:r>
            <w:r w:rsidR="00ED6712" w:rsidRPr="006249BD">
              <w:rPr>
                <w:rFonts w:ascii="Gill Sans MT" w:eastAsia="Arial Unicode MS" w:hAnsi="Gill Sans MT"/>
                <w:sz w:val="22"/>
                <w:szCs w:val="22"/>
                <w:u w:color="000000"/>
                <w:lang w:val="nl-NL"/>
              </w:rPr>
              <w:t>-</w:t>
            </w:r>
            <w:r>
              <w:rPr>
                <w:rFonts w:ascii="Gill Sans MT" w:eastAsia="Arial Unicode MS" w:hAnsi="Gill Sans MT"/>
                <w:sz w:val="22"/>
                <w:szCs w:val="22"/>
                <w:u w:color="000000"/>
                <w:lang w:val="nl-NL"/>
              </w:rPr>
              <w:t>leergemeenschappen gericht op ondersteuning.</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6249BD">
            <w:pPr>
              <w:jc w:val="both"/>
              <w:outlineLvl w:val="0"/>
              <w:rPr>
                <w:rFonts w:ascii="Gill Sans MT" w:eastAsia="Arial Unicode MS" w:hAnsi="Gill Sans MT"/>
                <w:color w:val="000000"/>
                <w:u w:color="000000"/>
                <w:lang w:val="nl-NL"/>
              </w:rPr>
            </w:pPr>
            <w:r w:rsidRPr="004A26B0">
              <w:rPr>
                <w:rFonts w:ascii="Gill Sans MT" w:eastAsia="Arial Unicode MS" w:hAnsi="Gill Sans MT"/>
                <w:b/>
                <w:color w:val="000000"/>
                <w:sz w:val="22"/>
                <w:szCs w:val="22"/>
                <w:u w:color="000000"/>
                <w:lang w:val="nl-NL"/>
              </w:rPr>
              <w:t xml:space="preserve">3. De school werkt samen en zoekt verdergaande structurele samenwerking met ketenpartners, zoals CJG </w:t>
            </w:r>
            <w:r>
              <w:rPr>
                <w:rFonts w:ascii="Gill Sans MT" w:eastAsia="Arial Unicode MS" w:hAnsi="Gill Sans MT"/>
                <w:b/>
                <w:color w:val="000000"/>
                <w:sz w:val="22"/>
                <w:szCs w:val="22"/>
                <w:u w:color="000000"/>
                <w:lang w:val="nl-NL"/>
              </w:rPr>
              <w:t xml:space="preserve">waaronder leerplicht, GGD, SMW </w:t>
            </w:r>
            <w:r w:rsidR="004B40C7">
              <w:rPr>
                <w:rFonts w:ascii="Gill Sans MT" w:eastAsia="Arial Unicode MS" w:hAnsi="Gill Sans MT"/>
                <w:b/>
                <w:color w:val="000000"/>
                <w:sz w:val="22"/>
                <w:szCs w:val="22"/>
                <w:u w:color="000000"/>
                <w:lang w:val="nl-NL"/>
              </w:rPr>
              <w:t>en J</w:t>
            </w:r>
            <w:r w:rsidRPr="004A26B0">
              <w:rPr>
                <w:rFonts w:ascii="Gill Sans MT" w:eastAsia="Arial Unicode MS" w:hAnsi="Gill Sans MT"/>
                <w:b/>
                <w:color w:val="000000"/>
                <w:sz w:val="22"/>
                <w:szCs w:val="22"/>
                <w:u w:color="000000"/>
                <w:lang w:val="nl-NL"/>
              </w:rPr>
              <w:t>eugdzorg.</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387D1B" w:rsidRPr="00387D1B" w:rsidRDefault="009A3E69" w:rsidP="004A26B0">
            <w:pPr>
              <w:numPr>
                <w:ilvl w:val="0"/>
                <w:numId w:val="29"/>
              </w:numPr>
              <w:jc w:val="both"/>
              <w:rPr>
                <w:rFonts w:ascii="Gill Sans MT" w:eastAsia="Arial Unicode MS" w:hAnsi="Gill Sans MT"/>
                <w:u w:color="000000"/>
                <w:lang w:val="nl-NL"/>
              </w:rPr>
            </w:pPr>
            <w:r>
              <w:rPr>
                <w:rFonts w:ascii="Gill Sans MT" w:eastAsia="Arial Unicode MS" w:hAnsi="Gill Sans MT"/>
                <w:sz w:val="22"/>
                <w:szCs w:val="22"/>
                <w:u w:color="000000"/>
                <w:lang w:val="nl-NL"/>
              </w:rPr>
              <w:t>Columbus</w:t>
            </w:r>
            <w:r w:rsidR="004B40C7">
              <w:rPr>
                <w:rFonts w:ascii="Gill Sans MT" w:eastAsia="Arial Unicode MS" w:hAnsi="Gill Sans MT"/>
                <w:sz w:val="22"/>
                <w:szCs w:val="22"/>
                <w:u w:color="000000"/>
                <w:lang w:val="nl-NL"/>
              </w:rPr>
              <w:t xml:space="preserve"> heeft een Jeugd- en G</w:t>
            </w:r>
            <w:r w:rsidR="00387D1B" w:rsidRPr="00387D1B">
              <w:rPr>
                <w:rFonts w:ascii="Gill Sans MT" w:eastAsia="Arial Unicode MS" w:hAnsi="Gill Sans MT"/>
                <w:sz w:val="22"/>
                <w:szCs w:val="22"/>
                <w:u w:color="000000"/>
                <w:lang w:val="nl-NL"/>
              </w:rPr>
              <w:t xml:space="preserve">ezinscoach. Zij is voor 4 uur per week verbonden aan de organisatie. </w:t>
            </w:r>
          </w:p>
          <w:p w:rsidR="00ED6712" w:rsidRPr="00C14D14" w:rsidRDefault="00ED6712" w:rsidP="00C14D14">
            <w:pPr>
              <w:numPr>
                <w:ilvl w:val="0"/>
                <w:numId w:val="29"/>
              </w:numPr>
              <w:jc w:val="both"/>
              <w:rPr>
                <w:rFonts w:ascii="Gill Sans MT" w:eastAsia="Arial Unicode MS" w:hAnsi="Gill Sans MT"/>
                <w:u w:color="000000"/>
                <w:lang w:val="nl-NL"/>
              </w:rPr>
            </w:pPr>
            <w:r w:rsidRPr="00387D1B">
              <w:rPr>
                <w:rFonts w:ascii="Gill Sans MT" w:eastAsia="Arial Unicode MS" w:hAnsi="Gill Sans MT"/>
                <w:sz w:val="22"/>
                <w:szCs w:val="22"/>
                <w:u w:color="000000"/>
                <w:lang w:val="nl-NL"/>
              </w:rPr>
              <w:t>Personeelsleden</w:t>
            </w:r>
            <w:r w:rsidR="004B40C7">
              <w:rPr>
                <w:rFonts w:ascii="Gill Sans MT" w:eastAsia="Arial Unicode MS" w:hAnsi="Gill Sans MT"/>
                <w:sz w:val="22"/>
                <w:szCs w:val="22"/>
                <w:u w:color="000000"/>
                <w:lang w:val="nl-NL"/>
              </w:rPr>
              <w:t xml:space="preserve"> (mentoren)</w:t>
            </w:r>
            <w:r w:rsidRPr="00387D1B">
              <w:rPr>
                <w:rFonts w:ascii="Gill Sans MT" w:eastAsia="Arial Unicode MS" w:hAnsi="Gill Sans MT"/>
                <w:sz w:val="22"/>
                <w:szCs w:val="22"/>
                <w:u w:color="000000"/>
                <w:lang w:val="nl-NL"/>
              </w:rPr>
              <w:t xml:space="preserve"> kennen de route naar externe zorginstanties</w:t>
            </w:r>
            <w:r w:rsidR="004B40C7">
              <w:rPr>
                <w:rFonts w:ascii="Gill Sans MT" w:eastAsia="Arial Unicode MS" w:hAnsi="Gill Sans MT"/>
                <w:sz w:val="22"/>
                <w:szCs w:val="22"/>
                <w:u w:color="000000"/>
                <w:lang w:val="nl-NL"/>
              </w:rPr>
              <w:t xml:space="preserve"> of weten hiervoor de juiste vragen te stellen.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color w:val="000000"/>
                <w:u w:color="000000"/>
                <w:lang w:val="nl-NL"/>
              </w:rPr>
            </w:pPr>
            <w:r w:rsidRPr="004A26B0">
              <w:rPr>
                <w:rFonts w:ascii="Gill Sans MT" w:eastAsia="Arial Unicode MS" w:hAnsi="Gill Sans MT"/>
                <w:b/>
                <w:color w:val="000000"/>
                <w:sz w:val="22"/>
                <w:szCs w:val="22"/>
                <w:u w:color="000000"/>
                <w:lang w:val="nl-NL"/>
              </w:rPr>
              <w:t>4.</w:t>
            </w:r>
            <w:r w:rsidRPr="004A26B0">
              <w:rPr>
                <w:rFonts w:ascii="Gill Sans MT" w:eastAsia="Arial Unicode MS" w:hAnsi="Gill Sans MT"/>
                <w:b/>
                <w:sz w:val="22"/>
                <w:szCs w:val="22"/>
                <w:u w:color="000000"/>
                <w:lang w:val="nl-NL"/>
              </w:rPr>
              <w:t>Gemiddelde groepsgrootte en beschikbare personeelsformatie per groep</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930A63" w:rsidRDefault="004B40C7" w:rsidP="009A7D5A">
            <w:pPr>
              <w:numPr>
                <w:ilvl w:val="0"/>
                <w:numId w:val="36"/>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Columbus Onderwijs</w:t>
            </w:r>
            <w:r w:rsidR="00C14D14">
              <w:rPr>
                <w:rFonts w:ascii="Gill Sans MT" w:eastAsia="Arial Unicode MS" w:hAnsi="Gill Sans MT"/>
                <w:sz w:val="22"/>
                <w:szCs w:val="22"/>
                <w:u w:color="000000"/>
                <w:lang w:val="nl-NL"/>
              </w:rPr>
              <w:t xml:space="preserve"> telt 6</w:t>
            </w:r>
            <w:r w:rsidR="00ED6712" w:rsidRPr="006249BD">
              <w:rPr>
                <w:rFonts w:ascii="Gill Sans MT" w:eastAsia="Arial Unicode MS" w:hAnsi="Gill Sans MT"/>
                <w:sz w:val="22"/>
                <w:szCs w:val="22"/>
                <w:u w:color="000000"/>
                <w:lang w:val="nl-NL"/>
              </w:rPr>
              <w:t xml:space="preserve"> units met een gemiddelde groot</w:t>
            </w:r>
            <w:r w:rsidR="00ED6712">
              <w:rPr>
                <w:rFonts w:ascii="Gill Sans MT" w:eastAsia="Arial Unicode MS" w:hAnsi="Gill Sans MT"/>
                <w:sz w:val="22"/>
                <w:szCs w:val="22"/>
                <w:u w:color="000000"/>
                <w:lang w:val="nl-NL"/>
              </w:rPr>
              <w:t>t</w:t>
            </w:r>
            <w:r w:rsidR="002547AA">
              <w:rPr>
                <w:rFonts w:ascii="Gill Sans MT" w:eastAsia="Arial Unicode MS" w:hAnsi="Gill Sans MT"/>
                <w:sz w:val="22"/>
                <w:szCs w:val="22"/>
                <w:u w:color="000000"/>
                <w:lang w:val="nl-NL"/>
              </w:rPr>
              <w:t>e op 1-10-2017</w:t>
            </w:r>
            <w:r w:rsidR="00ED6712" w:rsidRPr="006249BD">
              <w:rPr>
                <w:rFonts w:ascii="Gill Sans MT" w:eastAsia="Arial Unicode MS" w:hAnsi="Gill Sans MT"/>
                <w:sz w:val="22"/>
                <w:szCs w:val="22"/>
                <w:u w:color="000000"/>
                <w:lang w:val="nl-NL"/>
              </w:rPr>
              <w:t xml:space="preserve"> van </w:t>
            </w:r>
            <w:r>
              <w:rPr>
                <w:rFonts w:ascii="Gill Sans MT" w:eastAsia="Arial Unicode MS" w:hAnsi="Gill Sans MT"/>
                <w:sz w:val="22"/>
                <w:szCs w:val="22"/>
                <w:u w:color="000000"/>
                <w:lang w:val="nl-NL"/>
              </w:rPr>
              <w:t>50</w:t>
            </w:r>
            <w:r w:rsidR="00ED6712" w:rsidRPr="006249BD">
              <w:rPr>
                <w:rFonts w:ascii="Gill Sans MT" w:eastAsia="Arial Unicode MS" w:hAnsi="Gill Sans MT"/>
                <w:sz w:val="22"/>
                <w:szCs w:val="22"/>
                <w:u w:color="000000"/>
                <w:lang w:val="nl-NL"/>
              </w:rPr>
              <w:t xml:space="preserve"> kinderen</w:t>
            </w:r>
            <w:r w:rsidR="00ED6712">
              <w:rPr>
                <w:rFonts w:ascii="Gill Sans MT" w:eastAsia="Arial Unicode MS" w:hAnsi="Gill Sans MT"/>
                <w:sz w:val="22"/>
                <w:szCs w:val="22"/>
                <w:u w:color="000000"/>
                <w:lang w:val="nl-NL"/>
              </w:rPr>
              <w:t xml:space="preserve">. </w:t>
            </w:r>
          </w:p>
        </w:tc>
      </w:tr>
    </w:tbl>
    <w:p w:rsidR="00ED6712" w:rsidRDefault="00ED6712" w:rsidP="00930A63">
      <w:pPr>
        <w:jc w:val="both"/>
        <w:outlineLvl w:val="0"/>
        <w:rPr>
          <w:rFonts w:ascii="Gill Sans MT" w:eastAsia="Arial Unicode MS" w:hAnsi="Gill Sans MT"/>
          <w:b/>
          <w:color w:val="000000"/>
          <w:sz w:val="22"/>
          <w:szCs w:val="22"/>
          <w:u w:color="000000"/>
          <w:lang w:val="nl-NL"/>
        </w:rPr>
      </w:pPr>
    </w:p>
    <w:p w:rsidR="00ED6712" w:rsidRPr="004A26B0" w:rsidRDefault="00ED6712" w:rsidP="004A26B0">
      <w:pPr>
        <w:spacing w:after="200" w:line="276" w:lineRule="auto"/>
        <w:jc w:val="both"/>
        <w:outlineLvl w:val="0"/>
        <w:rPr>
          <w:rFonts w:ascii="Gill Sans MT" w:eastAsia="Arial Unicode MS" w:hAnsi="Gill Sans MT"/>
          <w:b/>
          <w:color w:val="000000"/>
          <w:sz w:val="22"/>
          <w:szCs w:val="22"/>
          <w:u w:color="000000"/>
          <w:lang w:val="nl-NL"/>
        </w:rPr>
      </w:pPr>
      <w:r w:rsidRPr="004A26B0">
        <w:rPr>
          <w:rFonts w:ascii="Gill Sans MT" w:eastAsia="Arial Unicode MS" w:hAnsi="Gill Sans MT"/>
          <w:b/>
          <w:color w:val="000000"/>
          <w:sz w:val="22"/>
          <w:szCs w:val="22"/>
          <w:u w:color="000000"/>
          <w:lang w:val="nl-NL"/>
        </w:rPr>
        <w:t xml:space="preserve">4.4 </w:t>
      </w:r>
      <w:r>
        <w:rPr>
          <w:rFonts w:ascii="Gill Sans MT" w:eastAsia="Arial Unicode MS" w:hAnsi="Gill Sans MT"/>
          <w:b/>
          <w:color w:val="000000"/>
          <w:sz w:val="22"/>
          <w:szCs w:val="22"/>
          <w:u w:color="000000"/>
          <w:lang w:val="nl-NL"/>
        </w:rPr>
        <w:tab/>
      </w:r>
      <w:r w:rsidRPr="004A26B0">
        <w:rPr>
          <w:rFonts w:ascii="Gill Sans MT" w:eastAsia="Arial Unicode MS" w:hAnsi="Gill Sans MT"/>
          <w:b/>
          <w:color w:val="000000"/>
          <w:sz w:val="22"/>
          <w:szCs w:val="22"/>
          <w:u w:color="000000"/>
          <w:lang w:val="nl-NL"/>
        </w:rPr>
        <w:t>Planmatig werken</w:t>
      </w:r>
    </w:p>
    <w:tbl>
      <w:tblPr>
        <w:tblW w:w="9212" w:type="dxa"/>
        <w:tblInd w:w="5" w:type="dxa"/>
        <w:tblLayout w:type="fixed"/>
        <w:tblLook w:val="0000" w:firstRow="0" w:lastRow="0" w:firstColumn="0" w:lastColumn="0" w:noHBand="0" w:noVBand="0"/>
      </w:tblPr>
      <w:tblGrid>
        <w:gridCol w:w="9212"/>
      </w:tblGrid>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C14D14">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1. De leerkrachten werken planmatig aan ontwikkelingskansen van alle </w:t>
            </w:r>
            <w:r>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xml:space="preserve">, dus ook specifiek aan de kansen van </w:t>
            </w:r>
            <w:r w:rsidR="00C14D14">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xml:space="preserve">. </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Default="00ED6712" w:rsidP="004A26B0">
            <w:pPr>
              <w:jc w:val="both"/>
              <w:outlineLvl w:val="0"/>
              <w:rPr>
                <w:rFonts w:ascii="Gill Sans MT" w:eastAsia="Arial Unicode MS" w:hAnsi="Gill Sans MT"/>
                <w:i/>
                <w:color w:val="000000"/>
                <w:sz w:val="22"/>
                <w:szCs w:val="22"/>
                <w:u w:color="000000"/>
                <w:lang w:val="nl-NL"/>
              </w:rPr>
            </w:pPr>
            <w:r w:rsidRPr="004A26B0">
              <w:rPr>
                <w:rFonts w:ascii="Gill Sans MT" w:eastAsia="Arial Unicode MS" w:hAnsi="Gill Sans MT"/>
                <w:i/>
                <w:color w:val="000000"/>
                <w:sz w:val="22"/>
                <w:szCs w:val="22"/>
                <w:u w:color="000000"/>
                <w:lang w:val="nl-NL"/>
              </w:rPr>
              <w:lastRenderedPageBreak/>
              <w:t>Wij hebben dit als volgt geregeld:</w:t>
            </w:r>
          </w:p>
          <w:p w:rsidR="00ED6712" w:rsidRPr="009A7D5A" w:rsidRDefault="00ED6712" w:rsidP="004A26B0">
            <w:pPr>
              <w:numPr>
                <w:ilvl w:val="0"/>
                <w:numId w:val="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 xml:space="preserve">Leerkrachten verkennen en benoemen de onderwijsbehoeften van kinderen door o.a. observatie, reflectiegesprekken en het analyseren van toetsen. </w:t>
            </w:r>
          </w:p>
          <w:p w:rsidR="00ED6712" w:rsidRPr="009A7D5A" w:rsidRDefault="00ED6712" w:rsidP="004A26B0">
            <w:pPr>
              <w:numPr>
                <w:ilvl w:val="0"/>
                <w:numId w:val="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Leerkrachten observeren en bespreken de wisselwerking tussen het kind, de leerkracht/onderwijsassistent, de unit, de leerstof om de onderwijsbehoefte te begrijpen en daarop af te stemmen.</w:t>
            </w:r>
          </w:p>
          <w:p w:rsidR="00ED6712" w:rsidRPr="009A7D5A" w:rsidRDefault="00ED6712" w:rsidP="004A26B0">
            <w:pPr>
              <w:numPr>
                <w:ilvl w:val="0"/>
                <w:numId w:val="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Het personeel reflecteert op de eigen rol en het effect van hun gedrag op het gedrag van kinderen, ouders en collega’s.</w:t>
            </w:r>
          </w:p>
          <w:p w:rsidR="00ED6712" w:rsidRPr="009A7D5A" w:rsidRDefault="00ED6712" w:rsidP="004A26B0">
            <w:pPr>
              <w:numPr>
                <w:ilvl w:val="0"/>
                <w:numId w:val="8"/>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Het personeel is zich bewust van de grote invloed, die zij hebben op de ontwikkeling van de kinderen.</w:t>
            </w:r>
          </w:p>
          <w:p w:rsidR="00ED6712" w:rsidRPr="009A7D5A" w:rsidRDefault="00ED6712" w:rsidP="007837D9">
            <w:pPr>
              <w:numPr>
                <w:ilvl w:val="0"/>
                <w:numId w:val="8"/>
              </w:numPr>
              <w:jc w:val="both"/>
              <w:outlineLvl w:val="0"/>
              <w:rPr>
                <w:rFonts w:ascii="Gill Sans MT" w:hAnsi="Gill Sans MT"/>
                <w:lang w:val="nl-NL"/>
              </w:rPr>
            </w:pPr>
            <w:r w:rsidRPr="009A7D5A">
              <w:rPr>
                <w:rFonts w:ascii="Gill Sans MT" w:eastAsia="Arial Unicode MS" w:hAnsi="Gill Sans MT"/>
                <w:sz w:val="22"/>
                <w:szCs w:val="22"/>
                <w:u w:color="000000"/>
                <w:lang w:val="nl-NL"/>
              </w:rPr>
              <w:t xml:space="preserve">Het personeel werkt met heterogene fasen en ‘clubs’ op maat.  </w:t>
            </w:r>
            <w:r w:rsidR="008A02ED">
              <w:rPr>
                <w:rFonts w:ascii="Gill Sans MT" w:eastAsia="Arial Unicode MS" w:hAnsi="Gill Sans MT"/>
                <w:sz w:val="22"/>
                <w:szCs w:val="22"/>
                <w:u w:color="000000"/>
                <w:lang w:val="nl-NL"/>
              </w:rPr>
              <w:t xml:space="preserve">Een steeds groter deel van het aanbod wordt gepersonaliseerd aangeboden. </w:t>
            </w:r>
            <w:r w:rsidRPr="009A7D5A">
              <w:rPr>
                <w:rFonts w:ascii="Gill Sans MT" w:eastAsia="Arial Unicode MS" w:hAnsi="Gill Sans MT"/>
                <w:sz w:val="22"/>
                <w:szCs w:val="22"/>
                <w:u w:color="000000"/>
                <w:lang w:val="nl-NL"/>
              </w:rPr>
              <w:t>Er zijn</w:t>
            </w:r>
            <w:r w:rsidR="004B40C7">
              <w:rPr>
                <w:rFonts w:ascii="Gill Sans MT" w:eastAsia="Arial Unicode MS" w:hAnsi="Gill Sans MT"/>
                <w:sz w:val="22"/>
                <w:szCs w:val="22"/>
                <w:u w:color="000000"/>
                <w:lang w:val="nl-NL"/>
              </w:rPr>
              <w:t xml:space="preserve"> ‘</w:t>
            </w:r>
            <w:proofErr w:type="spellStart"/>
            <w:r w:rsidR="004B40C7">
              <w:rPr>
                <w:rFonts w:ascii="Gill Sans MT" w:eastAsia="Arial Unicode MS" w:hAnsi="Gill Sans MT"/>
                <w:sz w:val="22"/>
                <w:szCs w:val="22"/>
                <w:u w:color="000000"/>
                <w:lang w:val="nl-NL"/>
              </w:rPr>
              <w:t>Cheetah</w:t>
            </w:r>
            <w:proofErr w:type="spellEnd"/>
            <w:r w:rsidR="004B40C7">
              <w:rPr>
                <w:rFonts w:ascii="Gill Sans MT" w:eastAsia="Arial Unicode MS" w:hAnsi="Gill Sans MT"/>
                <w:sz w:val="22"/>
                <w:szCs w:val="22"/>
                <w:u w:color="000000"/>
                <w:lang w:val="nl-NL"/>
              </w:rPr>
              <w:t>-‘ en</w:t>
            </w:r>
            <w:r w:rsidRPr="009A7D5A">
              <w:rPr>
                <w:rFonts w:ascii="Gill Sans MT" w:eastAsia="Arial Unicode MS" w:hAnsi="Gill Sans MT"/>
                <w:sz w:val="22"/>
                <w:szCs w:val="22"/>
                <w:u w:color="000000"/>
                <w:lang w:val="nl-NL"/>
              </w:rPr>
              <w:t xml:space="preserve"> ‘</w:t>
            </w:r>
            <w:r w:rsidR="004B40C7">
              <w:rPr>
                <w:rFonts w:ascii="Gill Sans MT" w:eastAsia="Arial Unicode MS" w:hAnsi="Gill Sans MT"/>
                <w:sz w:val="22"/>
                <w:szCs w:val="22"/>
                <w:u w:color="000000"/>
                <w:lang w:val="nl-NL"/>
              </w:rPr>
              <w:t>Klets</w:t>
            </w:r>
            <w:r w:rsidRPr="009A7D5A">
              <w:rPr>
                <w:rFonts w:ascii="Gill Sans MT" w:eastAsia="Arial Unicode MS" w:hAnsi="Gill Sans MT"/>
                <w:sz w:val="22"/>
                <w:szCs w:val="22"/>
                <w:u w:color="000000"/>
                <w:lang w:val="nl-NL"/>
              </w:rPr>
              <w:t xml:space="preserve">clubs’ binnen </w:t>
            </w:r>
            <w:r w:rsidR="004B40C7">
              <w:rPr>
                <w:rFonts w:ascii="Gill Sans MT" w:eastAsia="Arial Unicode MS" w:hAnsi="Gill Sans MT"/>
                <w:sz w:val="22"/>
                <w:szCs w:val="22"/>
                <w:u w:color="000000"/>
                <w:lang w:val="nl-NL"/>
              </w:rPr>
              <w:t>alle</w:t>
            </w:r>
            <w:r w:rsidRPr="009A7D5A">
              <w:rPr>
                <w:rFonts w:ascii="Gill Sans MT" w:eastAsia="Arial Unicode MS" w:hAnsi="Gill Sans MT"/>
                <w:sz w:val="22"/>
                <w:szCs w:val="22"/>
                <w:u w:color="000000"/>
                <w:lang w:val="nl-NL"/>
              </w:rPr>
              <w:t xml:space="preserve"> units waarin </w:t>
            </w:r>
            <w:r w:rsidR="004B40C7">
              <w:rPr>
                <w:rFonts w:ascii="Gill Sans MT" w:eastAsia="Arial Unicode MS" w:hAnsi="Gill Sans MT"/>
                <w:sz w:val="22"/>
                <w:szCs w:val="22"/>
                <w:u w:color="000000"/>
                <w:lang w:val="nl-NL"/>
              </w:rPr>
              <w:t xml:space="preserve">werken aan de juiste (groei) </w:t>
            </w:r>
            <w:proofErr w:type="spellStart"/>
            <w:r w:rsidR="004B40C7">
              <w:rPr>
                <w:rFonts w:ascii="Gill Sans MT" w:eastAsia="Arial Unicode MS" w:hAnsi="Gill Sans MT"/>
                <w:sz w:val="22"/>
                <w:szCs w:val="22"/>
                <w:u w:color="000000"/>
                <w:lang w:val="nl-NL"/>
              </w:rPr>
              <w:t>mindset</w:t>
            </w:r>
            <w:proofErr w:type="spellEnd"/>
            <w:r w:rsidR="004B40C7">
              <w:rPr>
                <w:rFonts w:ascii="Gill Sans MT" w:eastAsia="Arial Unicode MS" w:hAnsi="Gill Sans MT"/>
                <w:sz w:val="22"/>
                <w:szCs w:val="22"/>
                <w:u w:color="000000"/>
                <w:lang w:val="nl-NL"/>
              </w:rPr>
              <w:t xml:space="preserve"> het doel is.</w:t>
            </w:r>
          </w:p>
          <w:p w:rsidR="00D96E55" w:rsidRPr="00D05847" w:rsidRDefault="00ED6712" w:rsidP="00D96E55">
            <w:pPr>
              <w:numPr>
                <w:ilvl w:val="0"/>
                <w:numId w:val="8"/>
              </w:numPr>
              <w:jc w:val="both"/>
              <w:outlineLvl w:val="0"/>
              <w:rPr>
                <w:rFonts w:ascii="Gill Sans MT" w:hAnsi="Gill Sans MT"/>
                <w:lang w:val="nl-NL"/>
              </w:rPr>
            </w:pPr>
            <w:r w:rsidRPr="009A7D5A">
              <w:rPr>
                <w:rFonts w:ascii="Gill Sans MT" w:hAnsi="Gill Sans MT"/>
                <w:sz w:val="22"/>
                <w:szCs w:val="22"/>
                <w:lang w:val="nl-NL"/>
              </w:rPr>
              <w:t>Speciaal Aanbod Plannen (</w:t>
            </w:r>
            <w:proofErr w:type="spellStart"/>
            <w:r w:rsidRPr="009A7D5A">
              <w:rPr>
                <w:rFonts w:ascii="Gill Sans MT" w:hAnsi="Gill Sans MT"/>
                <w:sz w:val="22"/>
                <w:szCs w:val="22"/>
                <w:lang w:val="nl-NL"/>
              </w:rPr>
              <w:t>SAP’s</w:t>
            </w:r>
            <w:proofErr w:type="spellEnd"/>
            <w:r w:rsidRPr="009A7D5A">
              <w:rPr>
                <w:rFonts w:ascii="Gill Sans MT" w:hAnsi="Gill Sans MT"/>
                <w:sz w:val="22"/>
                <w:szCs w:val="22"/>
                <w:lang w:val="nl-NL"/>
              </w:rPr>
              <w:t>) worden zoveel mogelijk met het kind of een groepje kinderen opgesteld teneinde het eigenaarschap onmiddellijk te delen.</w:t>
            </w:r>
          </w:p>
        </w:tc>
      </w:tr>
      <w:tr w:rsidR="00ED6712" w:rsidRPr="004A26B0"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2. De leerkrachten streven naar hoge opbrengsten van alle </w:t>
            </w:r>
            <w:r>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Deze opbrengsten zijn verwoord in heldere doelen.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Default="00ED6712" w:rsidP="004A26B0">
            <w:pPr>
              <w:jc w:val="both"/>
              <w:outlineLvl w:val="0"/>
              <w:rPr>
                <w:rFonts w:ascii="Gill Sans MT" w:eastAsia="Arial Unicode MS" w:hAnsi="Gill Sans MT"/>
                <w:i/>
                <w:color w:val="000000"/>
                <w:sz w:val="22"/>
                <w:szCs w:val="22"/>
                <w:u w:color="000000"/>
                <w:lang w:val="nl-NL"/>
              </w:rPr>
            </w:pPr>
            <w:r w:rsidRPr="004A26B0">
              <w:rPr>
                <w:rFonts w:ascii="Gill Sans MT" w:eastAsia="Arial Unicode MS" w:hAnsi="Gill Sans MT"/>
                <w:i/>
                <w:color w:val="000000"/>
                <w:sz w:val="22"/>
                <w:szCs w:val="22"/>
                <w:u w:color="000000"/>
                <w:lang w:val="nl-NL"/>
              </w:rPr>
              <w:t>Wij hebben dit als volgt geregeld:</w:t>
            </w:r>
          </w:p>
          <w:p w:rsidR="008A02ED" w:rsidRDefault="008A02ED" w:rsidP="008A02ED">
            <w:pPr>
              <w:numPr>
                <w:ilvl w:val="0"/>
                <w:numId w:val="9"/>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 xml:space="preserve">Columbus stelt geen gemiddelde streefdoelen vast </w:t>
            </w:r>
            <w:proofErr w:type="spellStart"/>
            <w:r>
              <w:rPr>
                <w:rFonts w:ascii="Gill Sans MT" w:eastAsia="Arial Unicode MS" w:hAnsi="Gill Sans MT"/>
                <w:sz w:val="22"/>
                <w:szCs w:val="22"/>
                <w:u w:color="000000"/>
                <w:lang w:val="nl-NL"/>
              </w:rPr>
              <w:t>i.h.k.v</w:t>
            </w:r>
            <w:proofErr w:type="spellEnd"/>
            <w:r>
              <w:rPr>
                <w:rFonts w:ascii="Gill Sans MT" w:eastAsia="Arial Unicode MS" w:hAnsi="Gill Sans MT"/>
                <w:sz w:val="22"/>
                <w:szCs w:val="22"/>
                <w:u w:color="000000"/>
                <w:lang w:val="nl-NL"/>
              </w:rPr>
              <w:t>. ‘Opbrengstgericht werken’, maar kijkt naar individuele groei waarbij de term ‘</w:t>
            </w:r>
            <w:proofErr w:type="spellStart"/>
            <w:r>
              <w:rPr>
                <w:rFonts w:ascii="Gill Sans MT" w:eastAsia="Arial Unicode MS" w:hAnsi="Gill Sans MT"/>
                <w:sz w:val="22"/>
                <w:szCs w:val="22"/>
                <w:u w:color="000000"/>
                <w:lang w:val="nl-NL"/>
              </w:rPr>
              <w:t>Opbrengstveroorzakend</w:t>
            </w:r>
            <w:proofErr w:type="spellEnd"/>
            <w:r>
              <w:rPr>
                <w:rFonts w:ascii="Gill Sans MT" w:eastAsia="Arial Unicode MS" w:hAnsi="Gill Sans MT"/>
                <w:sz w:val="22"/>
                <w:szCs w:val="22"/>
                <w:u w:color="000000"/>
                <w:lang w:val="nl-NL"/>
              </w:rPr>
              <w:t xml:space="preserve"> werken’ meer van toepassing is. </w:t>
            </w:r>
          </w:p>
          <w:p w:rsidR="00371BB6" w:rsidRPr="008A02ED" w:rsidRDefault="00ED6712" w:rsidP="008A02ED">
            <w:pPr>
              <w:numPr>
                <w:ilvl w:val="0"/>
                <w:numId w:val="9"/>
              </w:numPr>
              <w:jc w:val="both"/>
              <w:outlineLvl w:val="0"/>
              <w:rPr>
                <w:rFonts w:ascii="Gill Sans MT" w:eastAsia="Arial Unicode MS" w:hAnsi="Gill Sans MT"/>
                <w:u w:color="000000"/>
                <w:lang w:val="nl-NL"/>
              </w:rPr>
            </w:pPr>
            <w:r w:rsidRPr="008A02ED">
              <w:rPr>
                <w:rFonts w:ascii="Gill Sans MT" w:eastAsia="Arial Unicode MS" w:hAnsi="Gill Sans MT"/>
                <w:sz w:val="22"/>
                <w:szCs w:val="22"/>
                <w:u w:color="000000"/>
                <w:lang w:val="nl-NL"/>
              </w:rPr>
              <w:t>De praktijk is dat op kindniveau hoge verwachtingen worden gekoesterd. ‘Werken op basis van een gemiddelde norm’ wordt afgewezen aangezien de cognitieve verschillen enorm groot zijn. De groei en analyse wordt systematisch beoordeeld in vaardigheidsscores en in Ontwikkelingsniveau (OVM).</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3. De leerkrachten evalueren frequent en systematisch de opbrengsten. </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8A02ED" w:rsidRDefault="00371BB6" w:rsidP="004A26B0">
            <w:pPr>
              <w:numPr>
                <w:ilvl w:val="0"/>
                <w:numId w:val="10"/>
              </w:numPr>
              <w:jc w:val="both"/>
              <w:outlineLvl w:val="0"/>
              <w:rPr>
                <w:rFonts w:ascii="Gill Sans MT" w:eastAsia="Arial Unicode MS" w:hAnsi="Gill Sans MT"/>
                <w:sz w:val="22"/>
                <w:szCs w:val="22"/>
                <w:u w:color="000000"/>
                <w:lang w:val="nl-NL"/>
              </w:rPr>
            </w:pPr>
            <w:r>
              <w:rPr>
                <w:rFonts w:ascii="Gill Sans MT" w:eastAsia="Arial Unicode MS" w:hAnsi="Gill Sans MT"/>
                <w:sz w:val="22"/>
                <w:szCs w:val="22"/>
                <w:u w:color="000000"/>
                <w:lang w:val="nl-NL"/>
              </w:rPr>
              <w:t>Dagelijkse d</w:t>
            </w:r>
            <w:r w:rsidR="00ED6712" w:rsidRPr="00C14D14">
              <w:rPr>
                <w:rFonts w:ascii="Gill Sans MT" w:eastAsia="Arial Unicode MS" w:hAnsi="Gill Sans MT"/>
                <w:sz w:val="22"/>
                <w:szCs w:val="22"/>
                <w:u w:color="000000"/>
                <w:lang w:val="nl-NL"/>
              </w:rPr>
              <w:t>irecte feedback aan kinderen, tijdens instructie en tijdens het zelfstandig werken.</w:t>
            </w:r>
          </w:p>
          <w:p w:rsidR="00ED6712" w:rsidRPr="00C14D14" w:rsidRDefault="008A02ED" w:rsidP="004A26B0">
            <w:pPr>
              <w:numPr>
                <w:ilvl w:val="0"/>
                <w:numId w:val="10"/>
              </w:numPr>
              <w:jc w:val="both"/>
              <w:outlineLvl w:val="0"/>
              <w:rPr>
                <w:rFonts w:ascii="Gill Sans MT" w:eastAsia="Arial Unicode MS" w:hAnsi="Gill Sans MT"/>
                <w:sz w:val="22"/>
                <w:szCs w:val="22"/>
                <w:u w:color="000000"/>
                <w:lang w:val="nl-NL"/>
              </w:rPr>
            </w:pPr>
            <w:r>
              <w:rPr>
                <w:rFonts w:ascii="Gill Sans MT" w:eastAsia="Arial Unicode MS" w:hAnsi="Gill Sans MT"/>
                <w:sz w:val="22"/>
                <w:szCs w:val="22"/>
                <w:u w:color="000000"/>
                <w:lang w:val="nl-NL"/>
              </w:rPr>
              <w:t>Vanaf fase 8 een personal device.</w:t>
            </w:r>
            <w:r w:rsidR="00ED6712" w:rsidRPr="00C14D14">
              <w:rPr>
                <w:rFonts w:ascii="Gill Sans MT" w:eastAsia="Arial Unicode MS" w:hAnsi="Gill Sans MT"/>
                <w:sz w:val="22"/>
                <w:szCs w:val="22"/>
                <w:u w:color="000000"/>
                <w:lang w:val="nl-NL"/>
              </w:rPr>
              <w:t xml:space="preserve"> </w:t>
            </w:r>
          </w:p>
          <w:p w:rsidR="00ED6712" w:rsidRPr="00C14D14" w:rsidRDefault="00ED6712" w:rsidP="004A26B0">
            <w:pPr>
              <w:numPr>
                <w:ilvl w:val="0"/>
                <w:numId w:val="10"/>
              </w:numPr>
              <w:jc w:val="both"/>
              <w:outlineLvl w:val="0"/>
              <w:rPr>
                <w:rFonts w:ascii="Gill Sans MT" w:eastAsia="Arial Unicode MS" w:hAnsi="Gill Sans MT"/>
                <w:sz w:val="22"/>
                <w:szCs w:val="22"/>
                <w:u w:color="000000"/>
                <w:lang w:val="nl-NL"/>
              </w:rPr>
            </w:pPr>
            <w:r w:rsidRPr="00C14D14">
              <w:rPr>
                <w:rFonts w:ascii="Gill Sans MT" w:eastAsia="Arial Unicode MS" w:hAnsi="Gill Sans MT"/>
                <w:sz w:val="22"/>
                <w:szCs w:val="22"/>
                <w:u w:color="000000"/>
                <w:lang w:val="nl-NL"/>
              </w:rPr>
              <w:t>Veel verwerking vindt al digitaal plaats waardoor er directe feedback en controle is.</w:t>
            </w:r>
          </w:p>
          <w:p w:rsidR="00ED6712" w:rsidRPr="00C14D14" w:rsidRDefault="00ED6712" w:rsidP="004A26B0">
            <w:pPr>
              <w:numPr>
                <w:ilvl w:val="0"/>
                <w:numId w:val="10"/>
              </w:numPr>
              <w:jc w:val="both"/>
              <w:outlineLvl w:val="0"/>
              <w:rPr>
                <w:rFonts w:ascii="Gill Sans MT" w:eastAsia="Arial Unicode MS" w:hAnsi="Gill Sans MT"/>
                <w:sz w:val="22"/>
                <w:szCs w:val="22"/>
                <w:u w:color="000000"/>
                <w:lang w:val="nl-NL"/>
              </w:rPr>
            </w:pPr>
            <w:r w:rsidRPr="00C14D14">
              <w:rPr>
                <w:rFonts w:ascii="Gill Sans MT" w:eastAsia="Arial Unicode MS" w:hAnsi="Gill Sans MT"/>
                <w:sz w:val="22"/>
                <w:szCs w:val="22"/>
                <w:u w:color="000000"/>
                <w:lang w:val="nl-NL"/>
              </w:rPr>
              <w:t>Leerkrachten corrigeren werk waar het effectief is bij het volgen van de kinderen.</w:t>
            </w:r>
          </w:p>
          <w:p w:rsidR="00ED6712" w:rsidRPr="00C14D14" w:rsidRDefault="00ED6712" w:rsidP="00474F15">
            <w:pPr>
              <w:numPr>
                <w:ilvl w:val="0"/>
                <w:numId w:val="10"/>
              </w:numPr>
              <w:jc w:val="both"/>
              <w:outlineLvl w:val="0"/>
              <w:rPr>
                <w:rFonts w:ascii="Gill Sans MT" w:eastAsia="Arial Unicode MS" w:hAnsi="Gill Sans MT"/>
                <w:sz w:val="22"/>
                <w:szCs w:val="22"/>
                <w:u w:color="000000"/>
                <w:lang w:val="nl-NL"/>
              </w:rPr>
            </w:pPr>
            <w:r w:rsidRPr="00C14D14">
              <w:rPr>
                <w:rFonts w:ascii="Gill Sans MT" w:eastAsia="Arial Unicode MS" w:hAnsi="Gill Sans MT"/>
                <w:sz w:val="22"/>
                <w:szCs w:val="22"/>
                <w:u w:color="000000"/>
                <w:lang w:val="nl-NL"/>
              </w:rPr>
              <w:t xml:space="preserve">Kinderen wordt geleerd om kritisch te zijn naar hun werk en dat van anderen. </w:t>
            </w:r>
          </w:p>
          <w:p w:rsidR="008A02ED" w:rsidRDefault="00ED6712" w:rsidP="008A02ED">
            <w:pPr>
              <w:numPr>
                <w:ilvl w:val="0"/>
                <w:numId w:val="10"/>
              </w:numPr>
              <w:jc w:val="both"/>
              <w:outlineLvl w:val="0"/>
              <w:rPr>
                <w:rFonts w:ascii="Gill Sans MT" w:eastAsia="Arial Unicode MS" w:hAnsi="Gill Sans MT"/>
                <w:sz w:val="22"/>
                <w:szCs w:val="22"/>
                <w:u w:color="000000"/>
                <w:lang w:val="nl-NL"/>
              </w:rPr>
            </w:pPr>
            <w:r w:rsidRPr="00C14D14">
              <w:rPr>
                <w:rFonts w:ascii="Gill Sans MT" w:eastAsia="Arial Unicode MS" w:hAnsi="Gill Sans MT"/>
                <w:sz w:val="22"/>
                <w:szCs w:val="22"/>
                <w:u w:color="000000"/>
                <w:lang w:val="nl-NL"/>
              </w:rPr>
              <w:t>Toetsen worden altijd door de lee</w:t>
            </w:r>
            <w:r w:rsidR="008A02ED">
              <w:rPr>
                <w:rFonts w:ascii="Gill Sans MT" w:eastAsia="Arial Unicode MS" w:hAnsi="Gill Sans MT"/>
                <w:sz w:val="22"/>
                <w:szCs w:val="22"/>
                <w:u w:color="000000"/>
                <w:lang w:val="nl-NL"/>
              </w:rPr>
              <w:t>rkracht nagekeken en vervolgens met kinderen geanalyseerd d.m.v. Cito-reflectieformulieren, Doel is om het eigenaarschap van leren bij de kinderen te leggen en hen eigen doelen laten signaleren.</w:t>
            </w:r>
          </w:p>
          <w:p w:rsidR="00D96E55" w:rsidRPr="00D05847" w:rsidRDefault="00ED6712" w:rsidP="00D05847">
            <w:pPr>
              <w:numPr>
                <w:ilvl w:val="0"/>
                <w:numId w:val="10"/>
              </w:numPr>
              <w:jc w:val="both"/>
              <w:outlineLvl w:val="0"/>
              <w:rPr>
                <w:rFonts w:ascii="Gill Sans MT" w:eastAsia="Arial Unicode MS" w:hAnsi="Gill Sans MT"/>
                <w:u w:color="000000"/>
                <w:lang w:val="nl-NL"/>
              </w:rPr>
            </w:pPr>
            <w:r w:rsidRPr="00C14D14">
              <w:rPr>
                <w:rFonts w:ascii="Gill Sans MT" w:eastAsia="Arial Unicode MS" w:hAnsi="Gill Sans MT"/>
                <w:sz w:val="22"/>
                <w:szCs w:val="22"/>
                <w:u w:color="000000"/>
                <w:lang w:val="nl-NL"/>
              </w:rPr>
              <w:t>De individuele ontwikkeling en de aanpassing van het (specifieke) aanbod wordt digitaal bijgehouden in het Ontwikkel Volg Model. Van fase 1 t/m 17. Daarmee volgen we de brede ontwikkeling vanaf 4 jaar.</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C14D14">
            <w:pPr>
              <w:jc w:val="both"/>
              <w:outlineLvl w:val="0"/>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4. De </w:t>
            </w:r>
            <w:r w:rsidR="00C14D14">
              <w:rPr>
                <w:rFonts w:ascii="Gill Sans MT" w:eastAsia="Arial Unicode MS" w:hAnsi="Gill Sans MT"/>
                <w:b/>
                <w:color w:val="000000"/>
                <w:sz w:val="22"/>
                <w:szCs w:val="22"/>
                <w:u w:color="000000"/>
                <w:lang w:val="nl-NL"/>
              </w:rPr>
              <w:t>organisatie</w:t>
            </w:r>
            <w:r w:rsidRPr="004A26B0">
              <w:rPr>
                <w:rFonts w:ascii="Gill Sans MT" w:eastAsia="Arial Unicode MS" w:hAnsi="Gill Sans MT"/>
                <w:b/>
                <w:color w:val="000000"/>
                <w:sz w:val="22"/>
                <w:szCs w:val="22"/>
                <w:u w:color="000000"/>
                <w:lang w:val="nl-NL"/>
              </w:rPr>
              <w:t xml:space="preserve"> gebruikt, in alle geledingen, een samenhangend systeem van genormeerde instrumenten en procedures voor het volgen van de prestaties en de ontwikkeling van de </w:t>
            </w:r>
            <w:r>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w:t>
            </w:r>
          </w:p>
        </w:tc>
      </w:tr>
      <w:tr w:rsidR="00ED6712" w:rsidRPr="00F531F4" w:rsidTr="00073139">
        <w:trPr>
          <w:cantSplit/>
          <w:trHeight w:val="12734"/>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6C0CF5" w:rsidRDefault="00ED6712" w:rsidP="004A26B0">
            <w:pPr>
              <w:jc w:val="both"/>
              <w:outlineLvl w:val="0"/>
              <w:rPr>
                <w:rFonts w:ascii="Gill Sans MT" w:eastAsia="Arial Unicode MS" w:hAnsi="Gill Sans MT"/>
                <w:u w:color="000000"/>
                <w:lang w:val="nl-NL"/>
              </w:rPr>
            </w:pPr>
            <w:r w:rsidRPr="006C0CF5">
              <w:rPr>
                <w:rFonts w:ascii="Gill Sans MT" w:eastAsia="Arial Unicode MS" w:hAnsi="Gill Sans MT"/>
                <w:sz w:val="22"/>
                <w:szCs w:val="22"/>
                <w:u w:color="000000"/>
                <w:lang w:val="nl-NL"/>
              </w:rPr>
              <w:lastRenderedPageBreak/>
              <w:t>Wij hebben dit als volgt geregeld:</w:t>
            </w:r>
          </w:p>
          <w:p w:rsidR="00ED6712" w:rsidRPr="006C0CF5" w:rsidRDefault="00ED6712" w:rsidP="004A26B0">
            <w:pPr>
              <w:jc w:val="both"/>
              <w:outlineLvl w:val="0"/>
              <w:rPr>
                <w:rFonts w:ascii="Gill Sans MT" w:eastAsia="Arial Unicode MS" w:hAnsi="Gill Sans MT"/>
                <w:u w:color="000000"/>
                <w:lang w:val="nl-NL"/>
              </w:rPr>
            </w:pPr>
            <w:r w:rsidRPr="006C0CF5">
              <w:rPr>
                <w:rFonts w:ascii="Gill Sans MT" w:eastAsia="Arial Unicode MS" w:hAnsi="Gill Sans MT"/>
                <w:sz w:val="22"/>
                <w:szCs w:val="22"/>
                <w:u w:color="000000"/>
                <w:lang w:val="nl-NL"/>
              </w:rPr>
              <w:t xml:space="preserve">De instrumenten: </w:t>
            </w:r>
          </w:p>
          <w:p w:rsidR="00ED6712" w:rsidRPr="006C0CF5" w:rsidRDefault="00ED6712" w:rsidP="00474F15">
            <w:pPr>
              <w:numPr>
                <w:ilvl w:val="0"/>
                <w:numId w:val="30"/>
              </w:numPr>
              <w:jc w:val="both"/>
              <w:outlineLvl w:val="0"/>
              <w:rPr>
                <w:rFonts w:ascii="Gill Sans MT" w:eastAsia="Arial Unicode MS" w:hAnsi="Gill Sans MT"/>
                <w:u w:color="000000"/>
                <w:lang w:val="nl-NL"/>
              </w:rPr>
            </w:pPr>
            <w:r w:rsidRPr="006C0CF5">
              <w:rPr>
                <w:rFonts w:ascii="Gill Sans MT" w:eastAsia="Arial Unicode MS" w:hAnsi="Gill Sans MT"/>
                <w:sz w:val="22"/>
                <w:szCs w:val="22"/>
                <w:u w:color="000000"/>
                <w:lang w:val="nl-NL"/>
              </w:rPr>
              <w:t xml:space="preserve">Ontwikkel Volg Model </w:t>
            </w:r>
          </w:p>
          <w:p w:rsidR="00ED6712" w:rsidRPr="006C0CF5" w:rsidRDefault="00ED6712" w:rsidP="004A26B0">
            <w:pPr>
              <w:numPr>
                <w:ilvl w:val="0"/>
                <w:numId w:val="30"/>
              </w:numPr>
              <w:jc w:val="both"/>
              <w:outlineLvl w:val="0"/>
              <w:rPr>
                <w:rFonts w:ascii="Gill Sans MT" w:eastAsia="Arial Unicode MS" w:hAnsi="Gill Sans MT"/>
                <w:u w:color="000000"/>
                <w:lang w:val="nl-NL"/>
              </w:rPr>
            </w:pPr>
            <w:r w:rsidRPr="006C0CF5">
              <w:rPr>
                <w:rFonts w:ascii="Gill Sans MT" w:eastAsia="Arial Unicode MS" w:hAnsi="Gill Sans MT"/>
                <w:sz w:val="22"/>
                <w:szCs w:val="22"/>
                <w:u w:color="000000"/>
                <w:lang w:val="nl-NL"/>
              </w:rPr>
              <w:t>Method</w:t>
            </w:r>
            <w:r w:rsidR="008A02ED">
              <w:rPr>
                <w:rFonts w:ascii="Gill Sans MT" w:eastAsia="Arial Unicode MS" w:hAnsi="Gill Sans MT"/>
                <w:sz w:val="22"/>
                <w:szCs w:val="22"/>
                <w:u w:color="000000"/>
                <w:lang w:val="nl-NL"/>
              </w:rPr>
              <w:t xml:space="preserve">e onafhankelijke toetsen: Cito en incidenteel </w:t>
            </w:r>
            <w:r w:rsidRPr="006C0CF5">
              <w:rPr>
                <w:rFonts w:ascii="Gill Sans MT" w:eastAsia="Arial Unicode MS" w:hAnsi="Gill Sans MT"/>
                <w:sz w:val="22"/>
                <w:szCs w:val="22"/>
                <w:u w:color="000000"/>
                <w:lang w:val="nl-NL"/>
              </w:rPr>
              <w:t xml:space="preserve">DLE-toetsen </w:t>
            </w:r>
          </w:p>
          <w:p w:rsidR="00ED6712" w:rsidRPr="00371BB6" w:rsidRDefault="00ED6712" w:rsidP="00E957B7">
            <w:pPr>
              <w:numPr>
                <w:ilvl w:val="0"/>
                <w:numId w:val="30"/>
              </w:numPr>
              <w:jc w:val="both"/>
              <w:outlineLvl w:val="0"/>
              <w:rPr>
                <w:rFonts w:ascii="Gill Sans MT" w:eastAsia="Arial Unicode MS" w:hAnsi="Gill Sans MT"/>
                <w:u w:color="000000"/>
                <w:lang w:val="nl-NL"/>
              </w:rPr>
            </w:pPr>
            <w:r w:rsidRPr="006C0CF5">
              <w:rPr>
                <w:rFonts w:ascii="Gill Sans MT" w:eastAsia="Arial Unicode MS" w:hAnsi="Gill Sans MT"/>
                <w:sz w:val="22"/>
                <w:szCs w:val="22"/>
                <w:u w:color="000000"/>
                <w:lang w:val="nl-NL"/>
              </w:rPr>
              <w:t>Naar het oordeel van de leerkracht relevante instrumenten</w:t>
            </w:r>
          </w:p>
          <w:p w:rsidR="00371BB6" w:rsidRPr="00E957B7" w:rsidRDefault="00371BB6" w:rsidP="00371BB6">
            <w:pPr>
              <w:ind w:left="720"/>
              <w:jc w:val="both"/>
              <w:outlineLvl w:val="0"/>
              <w:rPr>
                <w:rFonts w:ascii="Gill Sans MT" w:eastAsia="Arial Unicode MS" w:hAnsi="Gill Sans MT"/>
                <w:u w:color="000000"/>
                <w:lang w:val="nl-NL"/>
              </w:rPr>
            </w:pPr>
          </w:p>
          <w:p w:rsidR="00ED6712" w:rsidRPr="00E957B7" w:rsidRDefault="00ED6712" w:rsidP="004A26B0">
            <w:pPr>
              <w:jc w:val="both"/>
              <w:outlineLvl w:val="0"/>
              <w:rPr>
                <w:rFonts w:ascii="Gill Sans MT" w:eastAsia="Arial Unicode MS" w:hAnsi="Gill Sans MT"/>
                <w:u w:color="000000"/>
                <w:lang w:val="nl-NL"/>
              </w:rPr>
            </w:pPr>
            <w:r w:rsidRPr="006C0CF5">
              <w:rPr>
                <w:rFonts w:ascii="Gill Sans MT" w:eastAsia="Arial Unicode MS" w:hAnsi="Gill Sans MT"/>
                <w:sz w:val="22"/>
                <w:szCs w:val="22"/>
                <w:u w:color="000000"/>
                <w:lang w:val="nl-NL"/>
              </w:rPr>
              <w:t>De procedures:</w:t>
            </w:r>
          </w:p>
          <w:p w:rsidR="00ED6712" w:rsidRPr="006C0CF5" w:rsidRDefault="00ED6712" w:rsidP="006C0CF5">
            <w:pPr>
              <w:jc w:val="both"/>
              <w:rPr>
                <w:rFonts w:ascii="Gill Sans MT" w:hAnsi="Gill Sans MT" w:cs="Arial"/>
                <w:u w:val="single"/>
                <w:lang w:val="nl-NL"/>
              </w:rPr>
            </w:pPr>
            <w:r w:rsidRPr="006C0CF5">
              <w:rPr>
                <w:rFonts w:ascii="Gill Sans MT" w:hAnsi="Gill Sans MT" w:cs="Arial"/>
                <w:sz w:val="22"/>
                <w:szCs w:val="22"/>
                <w:u w:val="single"/>
                <w:lang w:val="nl-NL"/>
              </w:rPr>
              <w:t>1. Volgen en signaleren</w:t>
            </w:r>
          </w:p>
          <w:p w:rsidR="00ED6712" w:rsidRPr="006C0CF5" w:rsidRDefault="00ED6712" w:rsidP="006C0CF5">
            <w:pPr>
              <w:jc w:val="both"/>
              <w:rPr>
                <w:rFonts w:ascii="Gill Sans MT" w:hAnsi="Gill Sans MT" w:cs="Arial"/>
                <w:lang w:val="nl-NL"/>
              </w:rPr>
            </w:pPr>
            <w:r w:rsidRPr="006C0CF5">
              <w:rPr>
                <w:rFonts w:ascii="Gill Sans MT" w:hAnsi="Gill Sans MT" w:cs="Arial"/>
                <w:sz w:val="22"/>
                <w:szCs w:val="22"/>
                <w:lang w:val="nl-NL"/>
              </w:rPr>
              <w:t>De leerkracht volgt de ontwikkeling van kinderen: veelvuldig kijken, waarnemen, registreren, onderzoeken en toetsen met een accent op wat kinderen al kunnen. Er wordt nagegaan of kinderen nog optimaal in ontwikkeling zijn. Mocht dit niet het geval zijn, dan wordt onderzocht waar dit aan zou kunnen liggen.</w:t>
            </w:r>
          </w:p>
          <w:p w:rsidR="00ED6712" w:rsidRPr="006C0CF5" w:rsidRDefault="00ED6712" w:rsidP="006C0CF5">
            <w:pPr>
              <w:jc w:val="both"/>
              <w:rPr>
                <w:rFonts w:ascii="Gill Sans MT" w:hAnsi="Gill Sans MT" w:cs="Arial"/>
                <w:u w:val="single"/>
                <w:lang w:val="nl-NL"/>
              </w:rPr>
            </w:pPr>
            <w:r w:rsidRPr="006C0CF5">
              <w:rPr>
                <w:rFonts w:ascii="Gill Sans MT" w:hAnsi="Gill Sans MT" w:cs="Arial"/>
                <w:sz w:val="22"/>
                <w:szCs w:val="22"/>
                <w:u w:val="single"/>
                <w:lang w:val="nl-NL"/>
              </w:rPr>
              <w:t>2. Analyseren</w:t>
            </w:r>
          </w:p>
          <w:p w:rsidR="00ED6712" w:rsidRPr="006C0CF5" w:rsidRDefault="00ED6712" w:rsidP="006C0CF5">
            <w:pPr>
              <w:jc w:val="both"/>
              <w:rPr>
                <w:rFonts w:ascii="Gill Sans MT" w:hAnsi="Gill Sans MT" w:cs="Arial"/>
                <w:lang w:val="nl-NL"/>
              </w:rPr>
            </w:pPr>
            <w:r w:rsidRPr="006C0CF5">
              <w:rPr>
                <w:rFonts w:ascii="Gill Sans MT" w:hAnsi="Gill Sans MT" w:cs="Arial"/>
                <w:sz w:val="22"/>
                <w:szCs w:val="22"/>
                <w:lang w:val="nl-NL"/>
              </w:rPr>
              <w:t xml:space="preserve">De leerkracht gaat na of er verklaringen voor de stagnerende ontwikkeling van het kind in de omgeving of activiteitenaanbod liggen? In </w:t>
            </w:r>
            <w:proofErr w:type="spellStart"/>
            <w:r w:rsidRPr="006C0CF5">
              <w:rPr>
                <w:rFonts w:ascii="Gill Sans MT" w:hAnsi="Gill Sans MT" w:cs="Arial"/>
                <w:sz w:val="22"/>
                <w:szCs w:val="22"/>
                <w:u w:val="single"/>
                <w:lang w:val="nl-NL"/>
              </w:rPr>
              <w:t>kindbesprekingen</w:t>
            </w:r>
            <w:proofErr w:type="spellEnd"/>
            <w:r w:rsidRPr="006C0CF5">
              <w:rPr>
                <w:rFonts w:ascii="Gill Sans MT" w:hAnsi="Gill Sans MT" w:cs="Arial"/>
                <w:sz w:val="22"/>
                <w:szCs w:val="22"/>
                <w:lang w:val="nl-NL"/>
              </w:rPr>
              <w:t xml:space="preserve"> </w:t>
            </w:r>
            <w:r>
              <w:rPr>
                <w:rFonts w:ascii="Gill Sans MT" w:hAnsi="Gill Sans MT" w:cs="Arial"/>
                <w:sz w:val="22"/>
                <w:szCs w:val="22"/>
                <w:lang w:val="nl-NL"/>
              </w:rPr>
              <w:t xml:space="preserve">(binnen en/of buiten de unit) </w:t>
            </w:r>
            <w:r w:rsidRPr="006C0CF5">
              <w:rPr>
                <w:rFonts w:ascii="Gill Sans MT" w:hAnsi="Gill Sans MT" w:cs="Arial"/>
                <w:sz w:val="22"/>
                <w:szCs w:val="22"/>
                <w:lang w:val="nl-NL"/>
              </w:rPr>
              <w:t>wordt overlegd met collega's. Belangrijk uitgangspunt daarbij is: De ontwikkeling bekijken vanuit het kind in plaats van het kind zien als probleem.</w:t>
            </w:r>
          </w:p>
          <w:p w:rsidR="00ED6712" w:rsidRPr="006C0CF5" w:rsidRDefault="00ED6712" w:rsidP="006C0CF5">
            <w:pPr>
              <w:jc w:val="both"/>
              <w:rPr>
                <w:rFonts w:ascii="Gill Sans MT" w:hAnsi="Gill Sans MT" w:cs="Arial"/>
                <w:lang w:val="nl-NL"/>
              </w:rPr>
            </w:pPr>
          </w:p>
          <w:p w:rsidR="00ED6712" w:rsidRPr="006C0CF5" w:rsidRDefault="00ED6712" w:rsidP="006C0CF5">
            <w:pPr>
              <w:numPr>
                <w:ilvl w:val="0"/>
                <w:numId w:val="46"/>
              </w:numPr>
              <w:tabs>
                <w:tab w:val="clear" w:pos="720"/>
                <w:tab w:val="num" w:pos="180"/>
              </w:tabs>
              <w:ind w:left="180" w:hanging="180"/>
              <w:jc w:val="both"/>
              <w:rPr>
                <w:rFonts w:ascii="Gill Sans MT" w:hAnsi="Gill Sans MT" w:cs="Arial"/>
                <w:lang w:val="nl-NL"/>
              </w:rPr>
            </w:pPr>
            <w:r w:rsidRPr="006C0CF5">
              <w:rPr>
                <w:rFonts w:ascii="Gill Sans MT" w:hAnsi="Gill Sans MT" w:cs="Arial"/>
                <w:sz w:val="22"/>
                <w:szCs w:val="22"/>
                <w:lang w:val="nl-NL"/>
              </w:rPr>
              <w:t xml:space="preserve">Is de omgeving ontspannen voor dit kind? </w:t>
            </w:r>
          </w:p>
          <w:p w:rsidR="00ED6712" w:rsidRPr="006C0CF5" w:rsidRDefault="00ED6712" w:rsidP="006C0CF5">
            <w:pPr>
              <w:numPr>
                <w:ilvl w:val="0"/>
                <w:numId w:val="46"/>
              </w:numPr>
              <w:tabs>
                <w:tab w:val="clear" w:pos="720"/>
                <w:tab w:val="num" w:pos="180"/>
              </w:tabs>
              <w:ind w:left="180" w:hanging="180"/>
              <w:jc w:val="both"/>
              <w:rPr>
                <w:rFonts w:ascii="Gill Sans MT" w:hAnsi="Gill Sans MT" w:cs="Arial"/>
                <w:lang w:val="nl-NL"/>
              </w:rPr>
            </w:pPr>
            <w:r w:rsidRPr="006C0CF5">
              <w:rPr>
                <w:rFonts w:ascii="Gill Sans MT" w:hAnsi="Gill Sans MT" w:cs="Arial"/>
                <w:sz w:val="22"/>
                <w:szCs w:val="22"/>
                <w:lang w:val="nl-NL"/>
              </w:rPr>
              <w:t xml:space="preserve">Is het aanbod voldoende afgestemd op het kind? </w:t>
            </w:r>
          </w:p>
          <w:p w:rsidR="00ED6712" w:rsidRPr="006C0CF5" w:rsidRDefault="00ED6712" w:rsidP="006C0CF5">
            <w:pPr>
              <w:numPr>
                <w:ilvl w:val="0"/>
                <w:numId w:val="46"/>
              </w:numPr>
              <w:tabs>
                <w:tab w:val="clear" w:pos="720"/>
                <w:tab w:val="num" w:pos="180"/>
              </w:tabs>
              <w:ind w:left="180" w:hanging="180"/>
              <w:jc w:val="both"/>
              <w:rPr>
                <w:rFonts w:ascii="Gill Sans MT" w:hAnsi="Gill Sans MT" w:cs="Arial"/>
                <w:lang w:val="nl-NL"/>
              </w:rPr>
            </w:pPr>
            <w:r w:rsidRPr="006C0CF5">
              <w:rPr>
                <w:rFonts w:ascii="Gill Sans MT" w:hAnsi="Gill Sans MT" w:cs="Arial"/>
                <w:sz w:val="22"/>
                <w:szCs w:val="22"/>
                <w:lang w:val="nl-NL"/>
              </w:rPr>
              <w:t xml:space="preserve">Wat zijn de (veranderende) </w:t>
            </w:r>
            <w:proofErr w:type="spellStart"/>
            <w:r w:rsidRPr="006C0CF5">
              <w:rPr>
                <w:rFonts w:ascii="Gill Sans MT" w:hAnsi="Gill Sans MT" w:cs="Arial"/>
                <w:sz w:val="22"/>
                <w:szCs w:val="22"/>
                <w:lang w:val="nl-NL"/>
              </w:rPr>
              <w:t>kindkenmerken</w:t>
            </w:r>
            <w:proofErr w:type="spellEnd"/>
            <w:r w:rsidRPr="006C0CF5">
              <w:rPr>
                <w:rFonts w:ascii="Gill Sans MT" w:hAnsi="Gill Sans MT" w:cs="Arial"/>
                <w:sz w:val="22"/>
                <w:szCs w:val="22"/>
                <w:lang w:val="nl-NL"/>
              </w:rPr>
              <w:t>? (gedrag, werkhouding e.a.)</w:t>
            </w:r>
          </w:p>
          <w:p w:rsidR="00ED6712" w:rsidRPr="006C0CF5" w:rsidRDefault="00ED6712" w:rsidP="006C0CF5">
            <w:pPr>
              <w:numPr>
                <w:ilvl w:val="0"/>
                <w:numId w:val="46"/>
              </w:numPr>
              <w:tabs>
                <w:tab w:val="clear" w:pos="720"/>
                <w:tab w:val="num" w:pos="180"/>
              </w:tabs>
              <w:ind w:left="180" w:hanging="180"/>
              <w:jc w:val="both"/>
              <w:rPr>
                <w:rFonts w:ascii="Gill Sans MT" w:hAnsi="Gill Sans MT" w:cs="Arial"/>
                <w:lang w:val="nl-NL"/>
              </w:rPr>
            </w:pPr>
            <w:r w:rsidRPr="006C0CF5">
              <w:rPr>
                <w:rFonts w:ascii="Gill Sans MT" w:hAnsi="Gill Sans MT" w:cs="Arial"/>
                <w:sz w:val="22"/>
                <w:szCs w:val="22"/>
                <w:lang w:val="nl-NL"/>
              </w:rPr>
              <w:t xml:space="preserve">Leerkrachten gaan gesprekken met het kind en met de ouders/verzorgers aan om te achterhalen of factoren in de thuissituatie een rol spelen. </w:t>
            </w:r>
          </w:p>
          <w:p w:rsidR="00ED6712" w:rsidRPr="006C0CF5" w:rsidRDefault="00ED6712" w:rsidP="006C0CF5">
            <w:pPr>
              <w:jc w:val="both"/>
              <w:rPr>
                <w:rFonts w:ascii="Gill Sans MT" w:hAnsi="Gill Sans MT" w:cs="Arial"/>
                <w:u w:val="single"/>
                <w:lang w:val="nl-NL"/>
              </w:rPr>
            </w:pPr>
          </w:p>
          <w:p w:rsidR="00ED6712" w:rsidRPr="006C0CF5" w:rsidRDefault="00ED6712" w:rsidP="006C0CF5">
            <w:pPr>
              <w:jc w:val="both"/>
              <w:rPr>
                <w:rFonts w:ascii="Gill Sans MT" w:hAnsi="Gill Sans MT" w:cs="Arial"/>
                <w:u w:val="single"/>
                <w:lang w:val="nl-NL"/>
              </w:rPr>
            </w:pPr>
            <w:r w:rsidRPr="006C0CF5">
              <w:rPr>
                <w:rFonts w:ascii="Gill Sans MT" w:hAnsi="Gill Sans MT" w:cs="Arial"/>
                <w:sz w:val="22"/>
                <w:szCs w:val="22"/>
                <w:u w:val="single"/>
                <w:lang w:val="nl-NL"/>
              </w:rPr>
              <w:t>3. Oplossingen voorbereiden/diagnosticeren</w:t>
            </w:r>
          </w:p>
          <w:p w:rsidR="00ED6712" w:rsidRPr="006C0CF5" w:rsidRDefault="00ED6712" w:rsidP="006C0CF5">
            <w:pPr>
              <w:jc w:val="both"/>
              <w:rPr>
                <w:rFonts w:ascii="Gill Sans MT" w:hAnsi="Gill Sans MT" w:cs="Arial"/>
                <w:lang w:val="nl-NL"/>
              </w:rPr>
            </w:pPr>
            <w:r w:rsidRPr="006C0CF5">
              <w:rPr>
                <w:rFonts w:ascii="Gill Sans MT" w:hAnsi="Gill Sans MT" w:cs="Arial"/>
                <w:sz w:val="22"/>
                <w:szCs w:val="22"/>
                <w:lang w:val="nl-NL"/>
              </w:rPr>
              <w:t>Via aanpassingen in de omgeving of het aanbod wordt gewerkt aan een positieve verandering, oftewel het creëren van een voorbereide omgeving die beter op het kind is afgestemd.</w:t>
            </w:r>
          </w:p>
          <w:p w:rsidR="00ED6712" w:rsidRPr="006C0CF5" w:rsidRDefault="00ED6712" w:rsidP="006C0CF5">
            <w:pPr>
              <w:jc w:val="both"/>
              <w:rPr>
                <w:rFonts w:ascii="Gill Sans MT" w:hAnsi="Gill Sans MT" w:cs="Arial"/>
                <w:lang w:val="nl-NL"/>
              </w:rPr>
            </w:pPr>
          </w:p>
          <w:p w:rsidR="00ED6712" w:rsidRPr="006C0CF5" w:rsidRDefault="00ED6712" w:rsidP="006C0CF5">
            <w:pPr>
              <w:jc w:val="both"/>
              <w:rPr>
                <w:rFonts w:ascii="Gill Sans MT" w:hAnsi="Gill Sans MT" w:cs="Arial"/>
                <w:u w:val="single"/>
                <w:lang w:val="nl-NL"/>
              </w:rPr>
            </w:pPr>
            <w:r w:rsidRPr="006C0CF5">
              <w:rPr>
                <w:rFonts w:ascii="Gill Sans MT" w:hAnsi="Gill Sans MT" w:cs="Arial"/>
                <w:sz w:val="22"/>
                <w:szCs w:val="22"/>
                <w:u w:val="single"/>
                <w:lang w:val="nl-NL"/>
              </w:rPr>
              <w:t>4. Oplossingen uitvoeren</w:t>
            </w:r>
          </w:p>
          <w:p w:rsidR="00ED6712" w:rsidRPr="006C0CF5" w:rsidRDefault="00ED6712" w:rsidP="006C0CF5">
            <w:pPr>
              <w:jc w:val="both"/>
              <w:rPr>
                <w:rFonts w:ascii="Gill Sans MT" w:hAnsi="Gill Sans MT" w:cs="Arial"/>
                <w:lang w:val="nl-NL"/>
              </w:rPr>
            </w:pPr>
            <w:r w:rsidRPr="006C0CF5">
              <w:rPr>
                <w:rFonts w:ascii="Gill Sans MT" w:hAnsi="Gill Sans MT" w:cs="Arial"/>
                <w:sz w:val="22"/>
                <w:szCs w:val="22"/>
                <w:lang w:val="nl-NL"/>
              </w:rPr>
              <w:t xml:space="preserve">De belangrijkste stap vormt de specifieke, gerichte hulp en/of activiteitenaanbod voor het kind. We noemen dit het </w:t>
            </w:r>
            <w:r w:rsidRPr="006C0CF5">
              <w:rPr>
                <w:rFonts w:ascii="Gill Sans MT" w:hAnsi="Gill Sans MT" w:cs="Arial"/>
                <w:i/>
                <w:iCs/>
                <w:sz w:val="22"/>
                <w:szCs w:val="22"/>
                <w:lang w:val="nl-NL"/>
              </w:rPr>
              <w:t xml:space="preserve">Speciale Aanbod Plan </w:t>
            </w:r>
            <w:r w:rsidRPr="006C0CF5">
              <w:rPr>
                <w:rFonts w:ascii="Gill Sans MT" w:hAnsi="Gill Sans MT" w:cs="Arial"/>
                <w:sz w:val="22"/>
                <w:szCs w:val="22"/>
                <w:lang w:val="nl-NL"/>
              </w:rPr>
              <w:t>(SAP). Daarin zijn de doelen en het aanbod concreet geformuleerd.</w:t>
            </w:r>
          </w:p>
          <w:p w:rsidR="00ED6712" w:rsidRPr="006C0CF5" w:rsidRDefault="00ED6712" w:rsidP="006C0CF5">
            <w:pPr>
              <w:jc w:val="both"/>
              <w:rPr>
                <w:rFonts w:ascii="Gill Sans MT" w:hAnsi="Gill Sans MT" w:cs="Arial"/>
                <w:lang w:val="nl-NL"/>
              </w:rPr>
            </w:pPr>
          </w:p>
          <w:p w:rsidR="00ED6712" w:rsidRPr="006C0CF5" w:rsidRDefault="00ED6712" w:rsidP="006C0CF5">
            <w:pPr>
              <w:jc w:val="both"/>
              <w:rPr>
                <w:rFonts w:ascii="Gill Sans MT" w:hAnsi="Gill Sans MT" w:cs="Arial"/>
                <w:u w:val="single"/>
                <w:lang w:val="nl-NL"/>
              </w:rPr>
            </w:pPr>
            <w:r w:rsidRPr="006C0CF5">
              <w:rPr>
                <w:rFonts w:ascii="Gill Sans MT" w:hAnsi="Gill Sans MT" w:cs="Arial"/>
                <w:sz w:val="22"/>
                <w:szCs w:val="22"/>
                <w:u w:val="single"/>
                <w:lang w:val="nl-NL"/>
              </w:rPr>
              <w:t>5. Evaluatie/terugkoppeling</w:t>
            </w:r>
          </w:p>
          <w:p w:rsidR="00ED6712" w:rsidRPr="006C0CF5" w:rsidRDefault="00ED6712" w:rsidP="006C0CF5">
            <w:pPr>
              <w:jc w:val="both"/>
              <w:rPr>
                <w:rFonts w:ascii="Gill Sans MT" w:hAnsi="Gill Sans MT" w:cs="Arial"/>
                <w:lang w:val="nl-NL"/>
              </w:rPr>
            </w:pPr>
            <w:r w:rsidRPr="006C0CF5">
              <w:rPr>
                <w:rFonts w:ascii="Gill Sans MT" w:hAnsi="Gill Sans MT" w:cs="Arial"/>
                <w:sz w:val="22"/>
                <w:szCs w:val="22"/>
                <w:lang w:val="nl-NL"/>
              </w:rPr>
              <w:t>Het plan (SAP) wordt systematisch en periodiek geëvalueerd en teruggekoppeld. Het activiteitenaanbod wordt vervolgens opnieuw vastgesteld.</w:t>
            </w:r>
          </w:p>
          <w:p w:rsidR="00ED6712" w:rsidRPr="006C0CF5" w:rsidRDefault="00ED6712" w:rsidP="006C0CF5">
            <w:pPr>
              <w:jc w:val="both"/>
              <w:rPr>
                <w:rStyle w:val="Zwaar"/>
                <w:rFonts w:ascii="Gill Sans MT" w:hAnsi="Gill Sans MT" w:cs="Arial"/>
                <w:lang w:val="nl-NL"/>
              </w:rPr>
            </w:pPr>
          </w:p>
          <w:p w:rsidR="00ED6712" w:rsidRPr="00E957B7" w:rsidRDefault="00ED6712" w:rsidP="00E957B7">
            <w:pPr>
              <w:jc w:val="both"/>
              <w:rPr>
                <w:rFonts w:ascii="Gill Sans MT" w:hAnsi="Gill Sans MT" w:cs="Arial"/>
                <w:sz w:val="20"/>
                <w:szCs w:val="20"/>
                <w:lang w:val="nl-NL"/>
              </w:rPr>
            </w:pPr>
            <w:r w:rsidRPr="006C0CF5">
              <w:rPr>
                <w:rFonts w:ascii="Gill Sans MT" w:hAnsi="Gill Sans MT" w:cs="Arial"/>
                <w:sz w:val="22"/>
                <w:szCs w:val="22"/>
                <w:lang w:val="nl-NL"/>
              </w:rPr>
              <w:t>Schematisch ziet het traject bij een Speciaal Aanbod Plan er zo uit:</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540"/>
              <w:gridCol w:w="1440"/>
              <w:gridCol w:w="1080"/>
              <w:gridCol w:w="1800"/>
              <w:gridCol w:w="540"/>
              <w:gridCol w:w="1295"/>
            </w:tblGrid>
            <w:tr w:rsidR="00ED6712" w:rsidRPr="000E2EE5" w:rsidTr="00B176C4">
              <w:tc>
                <w:tcPr>
                  <w:tcW w:w="9503" w:type="dxa"/>
                  <w:gridSpan w:val="8"/>
                  <w:tcBorders>
                    <w:top w:val="single" w:sz="4" w:space="0" w:color="auto"/>
                    <w:left w:val="single" w:sz="4" w:space="0" w:color="auto"/>
                    <w:bottom w:val="single" w:sz="4" w:space="0" w:color="auto"/>
                    <w:right w:val="single" w:sz="4" w:space="0" w:color="auto"/>
                  </w:tcBorders>
                  <w:shd w:val="clear" w:color="auto" w:fill="FFCC00"/>
                  <w:vAlign w:val="center"/>
                </w:tcPr>
                <w:p w:rsidR="00ED6712" w:rsidRPr="008E7CD6" w:rsidRDefault="00ED6712" w:rsidP="00B176C4">
                  <w:pPr>
                    <w:jc w:val="center"/>
                    <w:rPr>
                      <w:rFonts w:ascii="Arial Narrow" w:hAnsi="Arial Narrow" w:cs="Arial"/>
                      <w:b/>
                      <w:bCs/>
                      <w:sz w:val="20"/>
                      <w:szCs w:val="20"/>
                      <w:lang w:val="nl-NL"/>
                    </w:rPr>
                  </w:pPr>
                </w:p>
                <w:p w:rsidR="00ED6712" w:rsidRPr="000E2EE5" w:rsidRDefault="00ED6712" w:rsidP="00B176C4">
                  <w:pPr>
                    <w:jc w:val="center"/>
                    <w:rPr>
                      <w:rFonts w:ascii="Arial Narrow" w:hAnsi="Arial Narrow" w:cs="Arial"/>
                      <w:b/>
                      <w:bCs/>
                      <w:sz w:val="20"/>
                      <w:szCs w:val="20"/>
                    </w:rPr>
                  </w:pPr>
                  <w:r w:rsidRPr="008E7CD6">
                    <w:rPr>
                      <w:rFonts w:ascii="Arial Narrow" w:hAnsi="Arial Narrow" w:cs="Arial"/>
                      <w:b/>
                      <w:bCs/>
                      <w:sz w:val="20"/>
                      <w:szCs w:val="20"/>
                      <w:lang w:val="nl-NL"/>
                    </w:rPr>
                    <w:t xml:space="preserve">              </w:t>
                  </w:r>
                  <w:r w:rsidRPr="000E2EE5">
                    <w:rPr>
                      <w:rFonts w:ascii="Arial Narrow" w:hAnsi="Arial Narrow" w:cs="Arial"/>
                      <w:b/>
                      <w:bCs/>
                      <w:sz w:val="20"/>
                      <w:szCs w:val="20"/>
                    </w:rPr>
                    <w:sym w:font="Wingdings" w:char="F0E8"/>
                  </w:r>
                  <w:r w:rsidRPr="000E2EE5">
                    <w:rPr>
                      <w:rFonts w:ascii="Arial Narrow" w:hAnsi="Arial Narrow" w:cs="Arial"/>
                      <w:b/>
                      <w:bCs/>
                      <w:sz w:val="20"/>
                      <w:szCs w:val="20"/>
                    </w:rPr>
                    <w:sym w:font="Wingdings" w:char="F0E8"/>
                  </w:r>
                  <w:r w:rsidRPr="000E2EE5">
                    <w:rPr>
                      <w:rFonts w:ascii="Arial Narrow" w:hAnsi="Arial Narrow" w:cs="Arial"/>
                      <w:b/>
                      <w:bCs/>
                      <w:sz w:val="20"/>
                      <w:szCs w:val="20"/>
                    </w:rPr>
                    <w:sym w:font="Wingdings" w:char="F0E8"/>
                  </w:r>
                  <w:r w:rsidRPr="000E2EE5">
                    <w:rPr>
                      <w:rFonts w:ascii="Arial Narrow" w:hAnsi="Arial Narrow" w:cs="Arial"/>
                      <w:b/>
                      <w:bCs/>
                      <w:sz w:val="20"/>
                      <w:szCs w:val="20"/>
                    </w:rPr>
                    <w:t xml:space="preserve"> </w:t>
                  </w:r>
                  <w:proofErr w:type="spellStart"/>
                  <w:r w:rsidRPr="000E2EE5">
                    <w:rPr>
                      <w:rFonts w:ascii="Arial Narrow" w:hAnsi="Arial Narrow" w:cs="Arial"/>
                      <w:b/>
                      <w:bCs/>
                      <w:sz w:val="20"/>
                      <w:szCs w:val="20"/>
                    </w:rPr>
                    <w:t>Volgen</w:t>
                  </w:r>
                  <w:proofErr w:type="spellEnd"/>
                  <w:r w:rsidRPr="000E2EE5">
                    <w:rPr>
                      <w:rFonts w:ascii="Arial Narrow" w:hAnsi="Arial Narrow" w:cs="Arial"/>
                      <w:b/>
                      <w:bCs/>
                      <w:sz w:val="20"/>
                      <w:szCs w:val="20"/>
                    </w:rPr>
                    <w:t xml:space="preserve">  </w:t>
                  </w:r>
                  <w:r w:rsidRPr="000E2EE5">
                    <w:rPr>
                      <w:rFonts w:ascii="Arial Narrow" w:hAnsi="Arial Narrow" w:cs="Arial"/>
                      <w:b/>
                      <w:bCs/>
                      <w:sz w:val="20"/>
                      <w:szCs w:val="20"/>
                    </w:rPr>
                    <w:sym w:font="Wingdings" w:char="F0E8"/>
                  </w:r>
                  <w:r w:rsidRPr="000E2EE5">
                    <w:rPr>
                      <w:rFonts w:ascii="Arial Narrow" w:hAnsi="Arial Narrow" w:cs="Arial"/>
                      <w:b/>
                      <w:bCs/>
                      <w:sz w:val="20"/>
                      <w:szCs w:val="20"/>
                    </w:rPr>
                    <w:sym w:font="Wingdings" w:char="F0E8"/>
                  </w:r>
                  <w:r w:rsidRPr="000E2EE5">
                    <w:rPr>
                      <w:rFonts w:ascii="Arial Narrow" w:hAnsi="Arial Narrow" w:cs="Arial"/>
                      <w:b/>
                      <w:bCs/>
                      <w:sz w:val="20"/>
                      <w:szCs w:val="20"/>
                    </w:rPr>
                    <w:sym w:font="Wingdings" w:char="F0E8"/>
                  </w:r>
                  <w:r w:rsidRPr="000E2EE5">
                    <w:rPr>
                      <w:rFonts w:ascii="Arial Narrow" w:hAnsi="Arial Narrow" w:cs="Arial"/>
                      <w:b/>
                      <w:bCs/>
                      <w:sz w:val="20"/>
                      <w:szCs w:val="20"/>
                    </w:rPr>
                    <w:t xml:space="preserve">                                                              </w:t>
                  </w:r>
                  <w:proofErr w:type="spellStart"/>
                  <w:r w:rsidRPr="000E2EE5">
                    <w:rPr>
                      <w:rFonts w:ascii="Arial Narrow" w:hAnsi="Arial Narrow" w:cs="Arial"/>
                      <w:b/>
                      <w:bCs/>
                      <w:sz w:val="20"/>
                      <w:szCs w:val="20"/>
                    </w:rPr>
                    <w:t>volgen</w:t>
                  </w:r>
                  <w:proofErr w:type="spellEnd"/>
                  <w:r w:rsidRPr="000E2EE5">
                    <w:rPr>
                      <w:rFonts w:ascii="Arial Narrow" w:hAnsi="Arial Narrow" w:cs="Arial"/>
                      <w:b/>
                      <w:bCs/>
                      <w:sz w:val="20"/>
                      <w:szCs w:val="20"/>
                    </w:rPr>
                    <w:t xml:space="preserve">  </w:t>
                  </w:r>
                  <w:r w:rsidRPr="000E2EE5">
                    <w:rPr>
                      <w:rFonts w:ascii="Arial Narrow" w:hAnsi="Arial Narrow" w:cs="Arial"/>
                      <w:b/>
                      <w:bCs/>
                      <w:sz w:val="20"/>
                      <w:szCs w:val="20"/>
                    </w:rPr>
                    <w:sym w:font="Wingdings" w:char="F0E8"/>
                  </w:r>
                  <w:r w:rsidRPr="000E2EE5">
                    <w:rPr>
                      <w:rFonts w:ascii="Arial Narrow" w:hAnsi="Arial Narrow" w:cs="Arial"/>
                      <w:b/>
                      <w:bCs/>
                      <w:sz w:val="20"/>
                      <w:szCs w:val="20"/>
                    </w:rPr>
                    <w:sym w:font="Wingdings" w:char="F0E8"/>
                  </w:r>
                  <w:r w:rsidRPr="000E2EE5">
                    <w:rPr>
                      <w:rFonts w:ascii="Arial Narrow" w:hAnsi="Arial Narrow" w:cs="Arial"/>
                      <w:b/>
                      <w:bCs/>
                      <w:sz w:val="20"/>
                      <w:szCs w:val="20"/>
                    </w:rPr>
                    <w:sym w:font="Wingdings" w:char="F0E8"/>
                  </w:r>
                </w:p>
                <w:p w:rsidR="00ED6712" w:rsidRPr="000E2EE5" w:rsidRDefault="00ED6712" w:rsidP="00B176C4">
                  <w:pPr>
                    <w:jc w:val="center"/>
                    <w:rPr>
                      <w:rFonts w:ascii="Arial Narrow" w:hAnsi="Arial Narrow" w:cs="Arial"/>
                      <w:b/>
                      <w:bCs/>
                      <w:sz w:val="20"/>
                      <w:szCs w:val="20"/>
                    </w:rPr>
                  </w:pPr>
                </w:p>
              </w:tc>
            </w:tr>
            <w:tr w:rsidR="00C14D14" w:rsidRPr="000E2EE5" w:rsidTr="00F405D4">
              <w:trPr>
                <w:gridAfter w:val="1"/>
                <w:wAfter w:w="1295" w:type="dxa"/>
              </w:trPr>
              <w:tc>
                <w:tcPr>
                  <w:tcW w:w="8208" w:type="dxa"/>
                  <w:gridSpan w:val="7"/>
                  <w:tcBorders>
                    <w:top w:val="single" w:sz="4" w:space="0" w:color="auto"/>
                    <w:left w:val="single" w:sz="4" w:space="0" w:color="auto"/>
                    <w:bottom w:val="single" w:sz="4" w:space="0" w:color="auto"/>
                    <w:right w:val="single" w:sz="4" w:space="0" w:color="auto"/>
                  </w:tcBorders>
                  <w:shd w:val="clear" w:color="auto" w:fill="99CCFF"/>
                </w:tcPr>
                <w:p w:rsidR="00C14D14" w:rsidRPr="000E2EE5" w:rsidRDefault="00C14D14" w:rsidP="00C14D14">
                  <w:pPr>
                    <w:rPr>
                      <w:rFonts w:ascii="Arial Narrow" w:hAnsi="Arial Narrow" w:cs="Arial"/>
                      <w:b/>
                      <w:bCs/>
                      <w:sz w:val="20"/>
                      <w:szCs w:val="20"/>
                    </w:rPr>
                  </w:pPr>
                  <w:r w:rsidRPr="006E1B91">
                    <w:rPr>
                      <w:rFonts w:ascii="Arial Narrow" w:hAnsi="Arial Narrow" w:cs="Arial"/>
                      <w:b/>
                      <w:bCs/>
                      <w:color w:val="FF0000"/>
                      <w:sz w:val="20"/>
                      <w:szCs w:val="20"/>
                    </w:rPr>
                    <w:t>UNITNIVEAU:</w:t>
                  </w:r>
                </w:p>
              </w:tc>
            </w:tr>
            <w:tr w:rsidR="00ED6712" w:rsidRPr="000E2EE5" w:rsidTr="00B176C4">
              <w:trPr>
                <w:gridAfter w:val="1"/>
                <w:wAfter w:w="1295" w:type="dxa"/>
              </w:trPr>
              <w:tc>
                <w:tcPr>
                  <w:tcW w:w="1368"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Signaleren</w:t>
                  </w:r>
                  <w:proofErr w:type="spellEnd"/>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8"/>
                  </w:r>
                </w:p>
              </w:tc>
              <w:tc>
                <w:tcPr>
                  <w:tcW w:w="144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Analyseren</w:t>
                  </w:r>
                  <w:proofErr w:type="spellEnd"/>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8"/>
                  </w:r>
                </w:p>
              </w:tc>
              <w:tc>
                <w:tcPr>
                  <w:tcW w:w="54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C"/>
                  </w:r>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E"/>
                  </w:r>
                </w:p>
              </w:tc>
              <w:tc>
                <w:tcPr>
                  <w:tcW w:w="144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Diagnosticeren</w:t>
                  </w:r>
                  <w:proofErr w:type="spellEnd"/>
                  <w:r w:rsidRPr="000E2EE5">
                    <w:rPr>
                      <w:rFonts w:ascii="Arial Narrow" w:hAnsi="Arial Narrow" w:cs="Arial"/>
                      <w:b/>
                      <w:bCs/>
                      <w:sz w:val="20"/>
                      <w:szCs w:val="20"/>
                    </w:rPr>
                    <w:t xml:space="preserve"> </w:t>
                  </w:r>
                  <w:r w:rsidRPr="000E2EE5">
                    <w:rPr>
                      <w:rFonts w:ascii="Arial Narrow" w:hAnsi="Arial Narrow" w:cs="Arial"/>
                      <w:b/>
                      <w:bCs/>
                      <w:sz w:val="20"/>
                      <w:szCs w:val="20"/>
                    </w:rPr>
                    <w:sym w:font="Wingdings" w:char="F0E8"/>
                  </w:r>
                </w:p>
              </w:tc>
              <w:tc>
                <w:tcPr>
                  <w:tcW w:w="108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Uitvoeren</w:t>
                  </w:r>
                  <w:proofErr w:type="spellEnd"/>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8"/>
                  </w:r>
                </w:p>
              </w:tc>
              <w:tc>
                <w:tcPr>
                  <w:tcW w:w="180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Evalueren</w:t>
                  </w:r>
                  <w:proofErr w:type="spellEnd"/>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8"/>
                  </w:r>
                </w:p>
              </w:tc>
              <w:tc>
                <w:tcPr>
                  <w:tcW w:w="54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C"/>
                  </w:r>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E"/>
                  </w:r>
                </w:p>
              </w:tc>
            </w:tr>
            <w:tr w:rsidR="00ED6712" w:rsidRPr="000E2EE5" w:rsidTr="00B176C4">
              <w:tc>
                <w:tcPr>
                  <w:tcW w:w="1368" w:type="dxa"/>
                  <w:tcBorders>
                    <w:top w:val="single" w:sz="4" w:space="0" w:color="auto"/>
                    <w:left w:val="single" w:sz="4" w:space="0" w:color="auto"/>
                    <w:bottom w:val="single" w:sz="4" w:space="0" w:color="auto"/>
                    <w:right w:val="single" w:sz="4" w:space="0" w:color="auto"/>
                  </w:tcBorders>
                </w:tcPr>
                <w:p w:rsidR="00ED6712" w:rsidRPr="000E2EE5" w:rsidRDefault="00ED6712" w:rsidP="00B176C4">
                  <w:pPr>
                    <w:rPr>
                      <w:rFonts w:ascii="Arial Narrow" w:hAnsi="Arial Narrow" w:cs="Arial"/>
                      <w:b/>
                      <w:bCs/>
                      <w:sz w:val="20"/>
                      <w:szCs w:val="20"/>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FFFF99"/>
                </w:tcPr>
                <w:p w:rsidR="00ED6712" w:rsidRPr="000E2EE5" w:rsidRDefault="00ED6712" w:rsidP="00B176C4">
                  <w:pPr>
                    <w:rPr>
                      <w:rFonts w:ascii="Arial Narrow" w:hAnsi="Arial Narrow" w:cs="Arial"/>
                      <w:b/>
                      <w:bCs/>
                      <w:sz w:val="20"/>
                      <w:szCs w:val="20"/>
                    </w:rPr>
                  </w:pPr>
                  <w:proofErr w:type="spellStart"/>
                  <w:r w:rsidRPr="000E2EE5">
                    <w:rPr>
                      <w:rFonts w:ascii="Arial Narrow" w:hAnsi="Arial Narrow" w:cs="Arial"/>
                      <w:b/>
                      <w:bCs/>
                      <w:sz w:val="20"/>
                      <w:szCs w:val="20"/>
                    </w:rPr>
                    <w:t>Kindbespreking</w:t>
                  </w:r>
                  <w:proofErr w:type="spellEnd"/>
                </w:p>
              </w:tc>
              <w:tc>
                <w:tcPr>
                  <w:tcW w:w="2520" w:type="dxa"/>
                  <w:gridSpan w:val="2"/>
                  <w:tcBorders>
                    <w:top w:val="single" w:sz="4" w:space="0" w:color="auto"/>
                    <w:left w:val="single" w:sz="4" w:space="0" w:color="auto"/>
                    <w:bottom w:val="single" w:sz="4" w:space="0" w:color="auto"/>
                    <w:right w:val="single" w:sz="4" w:space="0" w:color="auto"/>
                  </w:tcBorders>
                  <w:shd w:val="clear" w:color="auto" w:fill="CCFFCC"/>
                </w:tcPr>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t>SAP</w:t>
                  </w:r>
                </w:p>
              </w:tc>
              <w:tc>
                <w:tcPr>
                  <w:tcW w:w="1800" w:type="dxa"/>
                  <w:tcBorders>
                    <w:top w:val="single" w:sz="4" w:space="0" w:color="auto"/>
                    <w:left w:val="single" w:sz="4" w:space="0" w:color="auto"/>
                    <w:bottom w:val="single" w:sz="4" w:space="0" w:color="auto"/>
                    <w:right w:val="single" w:sz="4" w:space="0" w:color="auto"/>
                  </w:tcBorders>
                  <w:shd w:val="clear" w:color="auto" w:fill="FFFF99"/>
                </w:tcPr>
                <w:p w:rsidR="00ED6712" w:rsidRPr="000E2EE5" w:rsidRDefault="00ED6712" w:rsidP="00B176C4">
                  <w:pPr>
                    <w:rPr>
                      <w:rFonts w:ascii="Arial Narrow" w:hAnsi="Arial Narrow" w:cs="Arial"/>
                      <w:b/>
                      <w:bCs/>
                      <w:sz w:val="16"/>
                      <w:szCs w:val="16"/>
                    </w:rPr>
                  </w:pPr>
                  <w:proofErr w:type="spellStart"/>
                  <w:r w:rsidRPr="000E2EE5">
                    <w:rPr>
                      <w:rFonts w:ascii="Arial Narrow" w:hAnsi="Arial Narrow" w:cs="Arial"/>
                      <w:b/>
                      <w:bCs/>
                      <w:sz w:val="16"/>
                      <w:szCs w:val="16"/>
                    </w:rPr>
                    <w:t>Voortgangsbespreking</w:t>
                  </w:r>
                  <w:proofErr w:type="spellEnd"/>
                </w:p>
              </w:tc>
              <w:tc>
                <w:tcPr>
                  <w:tcW w:w="1835" w:type="dxa"/>
                  <w:gridSpan w:val="2"/>
                  <w:tcBorders>
                    <w:top w:val="single" w:sz="4" w:space="0" w:color="auto"/>
                    <w:left w:val="single" w:sz="4" w:space="0" w:color="auto"/>
                    <w:bottom w:val="single" w:sz="4" w:space="0" w:color="auto"/>
                    <w:right w:val="single" w:sz="4" w:space="0" w:color="auto"/>
                  </w:tcBorders>
                  <w:shd w:val="clear" w:color="auto" w:fill="CCFFCC"/>
                </w:tcPr>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t>SAP</w:t>
                  </w:r>
                </w:p>
              </w:tc>
            </w:tr>
            <w:tr w:rsidR="00C14D14" w:rsidRPr="000E2EE5" w:rsidTr="00F405D4">
              <w:trPr>
                <w:gridAfter w:val="1"/>
                <w:wAfter w:w="1295" w:type="dxa"/>
              </w:trPr>
              <w:tc>
                <w:tcPr>
                  <w:tcW w:w="8208" w:type="dxa"/>
                  <w:gridSpan w:val="7"/>
                  <w:tcBorders>
                    <w:top w:val="single" w:sz="4" w:space="0" w:color="auto"/>
                    <w:left w:val="single" w:sz="4" w:space="0" w:color="auto"/>
                    <w:bottom w:val="single" w:sz="4" w:space="0" w:color="auto"/>
                    <w:right w:val="single" w:sz="4" w:space="0" w:color="auto"/>
                  </w:tcBorders>
                  <w:shd w:val="clear" w:color="auto" w:fill="99CCFF"/>
                </w:tcPr>
                <w:p w:rsidR="00C14D14" w:rsidRPr="000E2EE5" w:rsidRDefault="00C14D14" w:rsidP="00C14D14">
                  <w:pPr>
                    <w:rPr>
                      <w:rFonts w:ascii="Arial Narrow" w:hAnsi="Arial Narrow" w:cs="Arial"/>
                      <w:b/>
                      <w:bCs/>
                      <w:sz w:val="20"/>
                      <w:szCs w:val="20"/>
                    </w:rPr>
                  </w:pPr>
                  <w:r>
                    <w:rPr>
                      <w:rFonts w:ascii="Arial Narrow" w:hAnsi="Arial Narrow" w:cs="Arial"/>
                      <w:b/>
                      <w:bCs/>
                      <w:color w:val="FF0000"/>
                      <w:sz w:val="20"/>
                      <w:szCs w:val="20"/>
                    </w:rPr>
                    <w:t>CAMPUS-ONDERSTEUNINGS</w:t>
                  </w:r>
                  <w:r w:rsidRPr="006E1B91">
                    <w:rPr>
                      <w:rFonts w:ascii="Arial Narrow" w:hAnsi="Arial Narrow" w:cs="Arial"/>
                      <w:b/>
                      <w:bCs/>
                      <w:color w:val="FF0000"/>
                      <w:sz w:val="20"/>
                      <w:szCs w:val="20"/>
                    </w:rPr>
                    <w:t>NIVEAU:</w:t>
                  </w:r>
                </w:p>
              </w:tc>
            </w:tr>
            <w:tr w:rsidR="00ED6712" w:rsidRPr="000E2EE5" w:rsidTr="00B176C4">
              <w:trPr>
                <w:gridAfter w:val="1"/>
                <w:wAfter w:w="1295" w:type="dxa"/>
              </w:trPr>
              <w:tc>
                <w:tcPr>
                  <w:tcW w:w="1368"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Signaleren</w:t>
                  </w:r>
                  <w:proofErr w:type="spellEnd"/>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8"/>
                  </w:r>
                </w:p>
              </w:tc>
              <w:tc>
                <w:tcPr>
                  <w:tcW w:w="144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Analyseren</w:t>
                  </w:r>
                  <w:proofErr w:type="spellEnd"/>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8"/>
                  </w:r>
                </w:p>
              </w:tc>
              <w:tc>
                <w:tcPr>
                  <w:tcW w:w="54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C"/>
                  </w:r>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E"/>
                  </w:r>
                </w:p>
              </w:tc>
              <w:tc>
                <w:tcPr>
                  <w:tcW w:w="144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Diagnosticeren</w:t>
                  </w:r>
                  <w:proofErr w:type="spellEnd"/>
                  <w:r w:rsidRPr="000E2EE5">
                    <w:rPr>
                      <w:rFonts w:ascii="Arial Narrow" w:hAnsi="Arial Narrow" w:cs="Arial"/>
                      <w:b/>
                      <w:bCs/>
                      <w:sz w:val="20"/>
                      <w:szCs w:val="20"/>
                    </w:rPr>
                    <w:t xml:space="preserve"> </w:t>
                  </w:r>
                  <w:r w:rsidRPr="000E2EE5">
                    <w:rPr>
                      <w:rFonts w:ascii="Arial Narrow" w:hAnsi="Arial Narrow" w:cs="Arial"/>
                      <w:b/>
                      <w:bCs/>
                      <w:sz w:val="20"/>
                      <w:szCs w:val="20"/>
                    </w:rPr>
                    <w:sym w:font="Wingdings" w:char="F0E8"/>
                  </w:r>
                </w:p>
              </w:tc>
              <w:tc>
                <w:tcPr>
                  <w:tcW w:w="108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Uitvoeren</w:t>
                  </w:r>
                  <w:proofErr w:type="spellEnd"/>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8"/>
                  </w:r>
                </w:p>
              </w:tc>
              <w:tc>
                <w:tcPr>
                  <w:tcW w:w="180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proofErr w:type="spellStart"/>
                  <w:r w:rsidRPr="000E2EE5">
                    <w:rPr>
                      <w:rFonts w:ascii="Arial Narrow" w:hAnsi="Arial Narrow" w:cs="Arial"/>
                      <w:b/>
                      <w:bCs/>
                      <w:sz w:val="20"/>
                      <w:szCs w:val="20"/>
                    </w:rPr>
                    <w:t>Evalueren</w:t>
                  </w:r>
                  <w:proofErr w:type="spellEnd"/>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8"/>
                  </w:r>
                </w:p>
              </w:tc>
              <w:tc>
                <w:tcPr>
                  <w:tcW w:w="540" w:type="dxa"/>
                  <w:tcBorders>
                    <w:top w:val="single" w:sz="4" w:space="0" w:color="auto"/>
                    <w:left w:val="single" w:sz="4" w:space="0" w:color="auto"/>
                    <w:bottom w:val="single" w:sz="4" w:space="0" w:color="auto"/>
                    <w:right w:val="single" w:sz="4" w:space="0" w:color="auto"/>
                  </w:tcBorders>
                  <w:shd w:val="clear" w:color="auto" w:fill="99CCFF"/>
                </w:tcPr>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C"/>
                  </w:r>
                </w:p>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sym w:font="Wingdings" w:char="F0EE"/>
                  </w:r>
                </w:p>
              </w:tc>
            </w:tr>
            <w:tr w:rsidR="00ED6712" w:rsidRPr="000E2EE5" w:rsidTr="00B176C4">
              <w:tc>
                <w:tcPr>
                  <w:tcW w:w="1368" w:type="dxa"/>
                  <w:tcBorders>
                    <w:top w:val="single" w:sz="4" w:space="0" w:color="auto"/>
                    <w:left w:val="single" w:sz="4" w:space="0" w:color="auto"/>
                    <w:bottom w:val="single" w:sz="4" w:space="0" w:color="auto"/>
                    <w:right w:val="single" w:sz="4" w:space="0" w:color="auto"/>
                  </w:tcBorders>
                </w:tcPr>
                <w:p w:rsidR="00ED6712" w:rsidRPr="000E2EE5" w:rsidRDefault="00ED6712" w:rsidP="00B176C4">
                  <w:pPr>
                    <w:rPr>
                      <w:rFonts w:ascii="Arial Narrow" w:hAnsi="Arial Narrow" w:cs="Arial"/>
                      <w:b/>
                      <w:bCs/>
                      <w:sz w:val="20"/>
                      <w:szCs w:val="20"/>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FFFF99"/>
                </w:tcPr>
                <w:p w:rsidR="00ED6712" w:rsidRPr="000E2EE5" w:rsidRDefault="00ED6712" w:rsidP="00B176C4">
                  <w:pPr>
                    <w:rPr>
                      <w:rFonts w:ascii="Arial Narrow" w:hAnsi="Arial Narrow" w:cs="Arial"/>
                      <w:b/>
                      <w:bCs/>
                      <w:sz w:val="20"/>
                      <w:szCs w:val="20"/>
                    </w:rPr>
                  </w:pPr>
                  <w:proofErr w:type="spellStart"/>
                  <w:r w:rsidRPr="000E2EE5">
                    <w:rPr>
                      <w:rFonts w:ascii="Arial Narrow" w:hAnsi="Arial Narrow" w:cs="Arial"/>
                      <w:b/>
                      <w:bCs/>
                      <w:sz w:val="20"/>
                      <w:szCs w:val="20"/>
                    </w:rPr>
                    <w:t>Kindbespreking</w:t>
                  </w:r>
                  <w:proofErr w:type="spellEnd"/>
                </w:p>
              </w:tc>
              <w:tc>
                <w:tcPr>
                  <w:tcW w:w="2520" w:type="dxa"/>
                  <w:gridSpan w:val="2"/>
                  <w:tcBorders>
                    <w:top w:val="single" w:sz="4" w:space="0" w:color="auto"/>
                    <w:left w:val="single" w:sz="4" w:space="0" w:color="auto"/>
                    <w:bottom w:val="single" w:sz="4" w:space="0" w:color="auto"/>
                    <w:right w:val="single" w:sz="4" w:space="0" w:color="auto"/>
                  </w:tcBorders>
                  <w:shd w:val="clear" w:color="auto" w:fill="CCFFCC"/>
                </w:tcPr>
                <w:p w:rsidR="00ED6712" w:rsidRPr="000E2EE5" w:rsidRDefault="002547AA" w:rsidP="00B176C4">
                  <w:pPr>
                    <w:jc w:val="center"/>
                    <w:rPr>
                      <w:rFonts w:ascii="Arial Narrow" w:hAnsi="Arial Narrow" w:cs="Arial"/>
                      <w:b/>
                      <w:bCs/>
                      <w:sz w:val="20"/>
                      <w:szCs w:val="20"/>
                    </w:rPr>
                  </w:pPr>
                  <w:proofErr w:type="spellStart"/>
                  <w:r>
                    <w:rPr>
                      <w:rFonts w:ascii="Arial Narrow" w:hAnsi="Arial Narrow" w:cs="Arial"/>
                      <w:b/>
                      <w:bCs/>
                      <w:sz w:val="20"/>
                      <w:szCs w:val="20"/>
                    </w:rPr>
                    <w:t>Topdossier</w:t>
                  </w:r>
                  <w:proofErr w:type="spellEnd"/>
                  <w:r w:rsidR="008A02ED">
                    <w:rPr>
                      <w:rFonts w:ascii="Arial Narrow" w:hAnsi="Arial Narrow" w:cs="Arial"/>
                      <w:b/>
                      <w:bCs/>
                      <w:sz w:val="20"/>
                      <w:szCs w:val="20"/>
                    </w:rPr>
                    <w:t>/</w:t>
                  </w:r>
                  <w:r w:rsidR="008A02ED" w:rsidRPr="000E2EE5">
                    <w:rPr>
                      <w:rFonts w:ascii="Arial Narrow" w:hAnsi="Arial Narrow" w:cs="Arial"/>
                      <w:b/>
                      <w:bCs/>
                      <w:sz w:val="20"/>
                      <w:szCs w:val="20"/>
                    </w:rPr>
                    <w:t>SAP</w:t>
                  </w:r>
                </w:p>
              </w:tc>
              <w:tc>
                <w:tcPr>
                  <w:tcW w:w="1800" w:type="dxa"/>
                  <w:tcBorders>
                    <w:top w:val="single" w:sz="4" w:space="0" w:color="auto"/>
                    <w:left w:val="single" w:sz="4" w:space="0" w:color="auto"/>
                    <w:bottom w:val="single" w:sz="4" w:space="0" w:color="auto"/>
                    <w:right w:val="single" w:sz="4" w:space="0" w:color="auto"/>
                  </w:tcBorders>
                  <w:shd w:val="clear" w:color="auto" w:fill="FFFF99"/>
                </w:tcPr>
                <w:p w:rsidR="00ED6712" w:rsidRPr="000E2EE5" w:rsidRDefault="00ED6712" w:rsidP="00B176C4">
                  <w:pPr>
                    <w:rPr>
                      <w:rFonts w:ascii="Arial Narrow" w:hAnsi="Arial Narrow" w:cs="Arial"/>
                      <w:b/>
                      <w:bCs/>
                      <w:sz w:val="16"/>
                      <w:szCs w:val="16"/>
                    </w:rPr>
                  </w:pPr>
                  <w:proofErr w:type="spellStart"/>
                  <w:r w:rsidRPr="000E2EE5">
                    <w:rPr>
                      <w:rFonts w:ascii="Arial Narrow" w:hAnsi="Arial Narrow" w:cs="Arial"/>
                      <w:b/>
                      <w:bCs/>
                      <w:sz w:val="16"/>
                      <w:szCs w:val="16"/>
                    </w:rPr>
                    <w:t>Voortgangsbespreking</w:t>
                  </w:r>
                  <w:proofErr w:type="spellEnd"/>
                </w:p>
              </w:tc>
              <w:tc>
                <w:tcPr>
                  <w:tcW w:w="1835" w:type="dxa"/>
                  <w:gridSpan w:val="2"/>
                  <w:tcBorders>
                    <w:top w:val="single" w:sz="4" w:space="0" w:color="auto"/>
                    <w:left w:val="single" w:sz="4" w:space="0" w:color="auto"/>
                    <w:bottom w:val="single" w:sz="4" w:space="0" w:color="auto"/>
                    <w:right w:val="single" w:sz="4" w:space="0" w:color="auto"/>
                  </w:tcBorders>
                  <w:shd w:val="clear" w:color="auto" w:fill="CCFFCC"/>
                </w:tcPr>
                <w:p w:rsidR="00ED6712" w:rsidRPr="000E2EE5" w:rsidRDefault="00ED6712" w:rsidP="00B176C4">
                  <w:pPr>
                    <w:jc w:val="center"/>
                    <w:rPr>
                      <w:rFonts w:ascii="Arial Narrow" w:hAnsi="Arial Narrow" w:cs="Arial"/>
                      <w:b/>
                      <w:bCs/>
                      <w:sz w:val="20"/>
                      <w:szCs w:val="20"/>
                    </w:rPr>
                  </w:pPr>
                  <w:r w:rsidRPr="000E2EE5">
                    <w:rPr>
                      <w:rFonts w:ascii="Arial Narrow" w:hAnsi="Arial Narrow" w:cs="Arial"/>
                      <w:b/>
                      <w:bCs/>
                      <w:sz w:val="20"/>
                      <w:szCs w:val="20"/>
                    </w:rPr>
                    <w:t>SAP</w:t>
                  </w:r>
                </w:p>
              </w:tc>
            </w:tr>
          </w:tbl>
          <w:p w:rsidR="00ED6712" w:rsidRPr="004A26B0" w:rsidRDefault="00ED6712" w:rsidP="006C0CF5">
            <w:pPr>
              <w:ind w:left="720"/>
              <w:jc w:val="both"/>
              <w:rPr>
                <w:rFonts w:ascii="Gill Sans MT" w:eastAsia="Arial Unicode MS" w:hAnsi="Gill Sans MT"/>
                <w:color w:val="000000"/>
                <w:u w:color="000000"/>
                <w:lang w:val="nl-NL"/>
              </w:rPr>
            </w:pP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C14D14">
            <w:pPr>
              <w:jc w:val="both"/>
              <w:outlineLvl w:val="0"/>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5. </w:t>
            </w:r>
            <w:r w:rsidR="00C14D14">
              <w:rPr>
                <w:rFonts w:ascii="Gill Sans MT" w:eastAsia="Arial Unicode MS" w:hAnsi="Gill Sans MT"/>
                <w:b/>
                <w:color w:val="000000"/>
                <w:sz w:val="22"/>
                <w:szCs w:val="22"/>
                <w:u w:color="000000"/>
                <w:lang w:val="nl-NL"/>
              </w:rPr>
              <w:t>Columbus</w:t>
            </w:r>
            <w:r w:rsidRPr="004A26B0">
              <w:rPr>
                <w:rFonts w:ascii="Gill Sans MT" w:eastAsia="Arial Unicode MS" w:hAnsi="Gill Sans MT"/>
                <w:b/>
                <w:color w:val="000000"/>
                <w:sz w:val="22"/>
                <w:szCs w:val="22"/>
                <w:u w:color="000000"/>
                <w:lang w:val="nl-NL"/>
              </w:rPr>
              <w:t xml:space="preserve"> voert de </w:t>
            </w:r>
            <w:r w:rsidR="00C14D14">
              <w:rPr>
                <w:rFonts w:ascii="Gill Sans MT" w:eastAsia="Arial Unicode MS" w:hAnsi="Gill Sans MT"/>
                <w:b/>
                <w:color w:val="000000"/>
                <w:sz w:val="22"/>
                <w:szCs w:val="22"/>
                <w:u w:color="000000"/>
                <w:lang w:val="nl-NL"/>
              </w:rPr>
              <w:t>ondersteuning</w:t>
            </w:r>
            <w:r w:rsidRPr="004A26B0">
              <w:rPr>
                <w:rFonts w:ascii="Gill Sans MT" w:eastAsia="Arial Unicode MS" w:hAnsi="Gill Sans MT"/>
                <w:b/>
                <w:color w:val="000000"/>
                <w:sz w:val="22"/>
                <w:szCs w:val="22"/>
                <w:u w:color="000000"/>
                <w:lang w:val="nl-NL"/>
              </w:rPr>
              <w:t xml:space="preserve"> planmatig uit.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5934EE" w:rsidRDefault="00ED6712" w:rsidP="004A26B0">
            <w:pPr>
              <w:jc w:val="both"/>
              <w:outlineLvl w:val="0"/>
              <w:rPr>
                <w:rFonts w:ascii="Gill Sans MT" w:eastAsia="Arial Unicode MS" w:hAnsi="Gill Sans MT"/>
                <w:u w:color="000000"/>
                <w:lang w:val="nl-NL"/>
              </w:rPr>
            </w:pPr>
            <w:r w:rsidRPr="005934EE">
              <w:rPr>
                <w:rFonts w:ascii="Gill Sans MT" w:eastAsia="Arial Unicode MS" w:hAnsi="Gill Sans MT"/>
                <w:sz w:val="22"/>
                <w:szCs w:val="22"/>
                <w:u w:color="000000"/>
                <w:lang w:val="nl-NL"/>
              </w:rPr>
              <w:lastRenderedPageBreak/>
              <w:t>Wij hebben dit als volgt geregeld:</w:t>
            </w:r>
          </w:p>
          <w:p w:rsidR="00ED6712" w:rsidRPr="00930A63" w:rsidRDefault="00ED6712" w:rsidP="00930A63">
            <w:pPr>
              <w:numPr>
                <w:ilvl w:val="0"/>
                <w:numId w:val="31"/>
              </w:numPr>
              <w:jc w:val="both"/>
              <w:rPr>
                <w:rFonts w:ascii="Gill Sans MT" w:eastAsia="Arial Unicode MS" w:hAnsi="Gill Sans MT"/>
                <w:u w:color="000000"/>
                <w:lang w:val="nl-NL"/>
              </w:rPr>
            </w:pPr>
            <w:r w:rsidRPr="005934EE">
              <w:rPr>
                <w:rFonts w:ascii="Gill Sans MT" w:eastAsia="Arial Unicode MS" w:hAnsi="Gill Sans MT"/>
                <w:sz w:val="22"/>
                <w:szCs w:val="22"/>
                <w:u w:color="000000"/>
                <w:lang w:val="nl-NL"/>
              </w:rPr>
              <w:t>Observeren, registreren, reflecteren, aanpassen is een dagelijkse routine</w:t>
            </w:r>
            <w:r>
              <w:rPr>
                <w:rFonts w:ascii="Gill Sans MT" w:eastAsia="Arial Unicode MS" w:hAnsi="Gill Sans MT"/>
                <w:sz w:val="22"/>
                <w:szCs w:val="22"/>
                <w:u w:color="000000"/>
                <w:lang w:val="nl-NL"/>
              </w:rPr>
              <w:t xml:space="preserve"> en in die zin is ‘leerlingenzorg’ in zijn algemeenheid niet een ‘apart’ plan.</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8A02ED">
            <w:pPr>
              <w:jc w:val="both"/>
              <w:outlineLvl w:val="0"/>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6. </w:t>
            </w:r>
            <w:r w:rsidR="009A3E69">
              <w:rPr>
                <w:rFonts w:ascii="Gill Sans MT" w:eastAsia="Arial Unicode MS" w:hAnsi="Gill Sans MT"/>
                <w:b/>
                <w:color w:val="000000"/>
                <w:sz w:val="22"/>
                <w:szCs w:val="22"/>
                <w:u w:color="000000"/>
                <w:lang w:val="nl-NL"/>
              </w:rPr>
              <w:t xml:space="preserve">Columbus </w:t>
            </w:r>
            <w:r w:rsidRPr="004A26B0">
              <w:rPr>
                <w:rFonts w:ascii="Gill Sans MT" w:eastAsia="Arial Unicode MS" w:hAnsi="Gill Sans MT"/>
                <w:b/>
                <w:color w:val="000000"/>
                <w:sz w:val="22"/>
                <w:szCs w:val="22"/>
                <w:u w:color="000000"/>
                <w:lang w:val="nl-NL"/>
              </w:rPr>
              <w:t xml:space="preserve">wil de </w:t>
            </w:r>
            <w:r w:rsidR="008A02ED">
              <w:rPr>
                <w:rFonts w:ascii="Gill Sans MT" w:eastAsia="Arial Unicode MS" w:hAnsi="Gill Sans MT"/>
                <w:b/>
                <w:color w:val="000000"/>
                <w:sz w:val="22"/>
                <w:szCs w:val="22"/>
                <w:u w:color="000000"/>
                <w:lang w:val="nl-NL"/>
              </w:rPr>
              <w:t>ondersteuning</w:t>
            </w:r>
            <w:r w:rsidRPr="004A26B0">
              <w:rPr>
                <w:rFonts w:ascii="Gill Sans MT" w:eastAsia="Arial Unicode MS" w:hAnsi="Gill Sans MT"/>
                <w:b/>
                <w:color w:val="000000"/>
                <w:sz w:val="22"/>
                <w:szCs w:val="22"/>
                <w:u w:color="000000"/>
                <w:lang w:val="nl-NL"/>
              </w:rPr>
              <w:t xml:space="preserve"> en begeleiding zoveel mogelijk in de reguliere lessen effectueren en heeft naar de leraren helder beschreven wat er van hen wordt verwacht. Het is voor alle partijen ook duidelijk welke zorg en begelei</w:t>
            </w:r>
            <w:r>
              <w:rPr>
                <w:rFonts w:ascii="Gill Sans MT" w:eastAsia="Arial Unicode MS" w:hAnsi="Gill Sans MT"/>
                <w:b/>
                <w:color w:val="000000"/>
                <w:sz w:val="22"/>
                <w:szCs w:val="22"/>
                <w:u w:color="000000"/>
                <w:lang w:val="nl-NL"/>
              </w:rPr>
              <w:t>ding buiten de muren van de unit</w:t>
            </w:r>
            <w:r w:rsidRPr="004A26B0">
              <w:rPr>
                <w:rFonts w:ascii="Gill Sans MT" w:eastAsia="Arial Unicode MS" w:hAnsi="Gill Sans MT"/>
                <w:b/>
                <w:color w:val="000000"/>
                <w:sz w:val="22"/>
                <w:szCs w:val="22"/>
                <w:u w:color="000000"/>
                <w:lang w:val="nl-NL"/>
              </w:rPr>
              <w:t xml:space="preserve"> is georganiseerd. </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D05847" w:rsidRDefault="00ED6712" w:rsidP="004A26B0">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Wij hebben dit als volgt geregeld:</w:t>
            </w:r>
          </w:p>
          <w:p w:rsidR="00ED6712" w:rsidRPr="00D05847" w:rsidRDefault="00D05847" w:rsidP="004A26B0">
            <w:pPr>
              <w:jc w:val="both"/>
              <w:outlineLvl w:val="0"/>
              <w:rPr>
                <w:rFonts w:ascii="Gill Sans MT" w:eastAsia="Arial Unicode MS" w:hAnsi="Gill Sans MT"/>
                <w:b/>
                <w:i/>
                <w:u w:color="000000"/>
                <w:lang w:val="nl-NL"/>
              </w:rPr>
            </w:pPr>
            <w:r>
              <w:rPr>
                <w:rFonts w:ascii="Gill Sans MT" w:eastAsia="Arial Unicode MS" w:hAnsi="Gill Sans MT"/>
                <w:b/>
                <w:i/>
                <w:sz w:val="22"/>
                <w:szCs w:val="22"/>
                <w:u w:color="000000"/>
                <w:lang w:val="nl-NL"/>
              </w:rPr>
              <w:t>I</w:t>
            </w:r>
            <w:r w:rsidR="00ED6712" w:rsidRPr="00F953A4">
              <w:rPr>
                <w:rFonts w:ascii="Gill Sans MT" w:eastAsia="Arial Unicode MS" w:hAnsi="Gill Sans MT"/>
                <w:b/>
                <w:i/>
                <w:sz w:val="22"/>
                <w:szCs w:val="22"/>
                <w:u w:color="000000"/>
                <w:lang w:val="nl-NL"/>
              </w:rPr>
              <w:t>nterventies vinden binnen de unit plaats.</w:t>
            </w:r>
          </w:p>
          <w:p w:rsidR="00ED6712" w:rsidRPr="009A7D5A" w:rsidRDefault="00ED6712" w:rsidP="005B462D">
            <w:pPr>
              <w:numPr>
                <w:ilvl w:val="0"/>
                <w:numId w:val="31"/>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 xml:space="preserve">De visie van de school is om alle personeelsleden in staat te stellen extra ondersteuning binnen de units te verlenen. De formatie gaat naast schoolleiding en OOP duurzaam naar primaire proces. </w:t>
            </w:r>
          </w:p>
          <w:p w:rsidR="00ED6712" w:rsidRPr="009A7D5A" w:rsidRDefault="00ED6712" w:rsidP="00F953A4">
            <w:pPr>
              <w:ind w:left="720"/>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Kwaliteit leerkracht + aantal kinderen + Teamleren = ondersteuningskansen.</w:t>
            </w:r>
          </w:p>
          <w:p w:rsidR="00ED6712" w:rsidRPr="009A7D5A" w:rsidRDefault="00ED6712" w:rsidP="004A26B0">
            <w:pPr>
              <w:numPr>
                <w:ilvl w:val="0"/>
                <w:numId w:val="31"/>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 xml:space="preserve">De kinderen met een </w:t>
            </w:r>
            <w:r w:rsidR="008A02ED">
              <w:rPr>
                <w:rFonts w:ascii="Gill Sans MT" w:eastAsia="Arial Unicode MS" w:hAnsi="Gill Sans MT"/>
                <w:sz w:val="22"/>
                <w:szCs w:val="22"/>
                <w:u w:color="000000"/>
                <w:lang w:val="nl-NL"/>
              </w:rPr>
              <w:t>arrangement</w:t>
            </w:r>
            <w:r w:rsidRPr="009A7D5A">
              <w:rPr>
                <w:rFonts w:ascii="Gill Sans MT" w:eastAsia="Arial Unicode MS" w:hAnsi="Gill Sans MT"/>
                <w:sz w:val="22"/>
                <w:szCs w:val="22"/>
                <w:u w:color="000000"/>
                <w:lang w:val="nl-NL"/>
              </w:rPr>
              <w:t xml:space="preserve"> worde</w:t>
            </w:r>
            <w:r w:rsidR="008A02ED">
              <w:rPr>
                <w:rFonts w:ascii="Gill Sans MT" w:eastAsia="Arial Unicode MS" w:hAnsi="Gill Sans MT"/>
                <w:sz w:val="22"/>
                <w:szCs w:val="22"/>
                <w:u w:color="000000"/>
                <w:lang w:val="nl-NL"/>
              </w:rPr>
              <w:t>n ook in dit principe opgenomen.</w:t>
            </w:r>
          </w:p>
          <w:p w:rsidR="00ED6712" w:rsidRPr="004A26B0" w:rsidRDefault="009A3E69" w:rsidP="009A3E69">
            <w:pPr>
              <w:numPr>
                <w:ilvl w:val="0"/>
                <w:numId w:val="31"/>
              </w:numPr>
              <w:jc w:val="both"/>
              <w:outlineLvl w:val="0"/>
              <w:rPr>
                <w:rFonts w:ascii="Gill Sans MT" w:eastAsia="Arial Unicode MS" w:hAnsi="Gill Sans MT"/>
                <w:color w:val="000000"/>
                <w:u w:color="000000"/>
                <w:lang w:val="nl-NL"/>
              </w:rPr>
            </w:pPr>
            <w:r>
              <w:rPr>
                <w:rFonts w:ascii="Gill Sans MT" w:eastAsia="Arial Unicode MS" w:hAnsi="Gill Sans MT"/>
                <w:sz w:val="22"/>
                <w:szCs w:val="22"/>
                <w:u w:color="000000"/>
                <w:lang w:val="nl-NL"/>
              </w:rPr>
              <w:t>Pabo-</w:t>
            </w:r>
            <w:r w:rsidR="00ED6712" w:rsidRPr="009A7D5A">
              <w:rPr>
                <w:rFonts w:ascii="Gill Sans MT" w:eastAsia="Arial Unicode MS" w:hAnsi="Gill Sans MT"/>
                <w:sz w:val="22"/>
                <w:szCs w:val="22"/>
                <w:u w:color="000000"/>
                <w:lang w:val="nl-NL"/>
              </w:rPr>
              <w:t xml:space="preserve">studenten </w:t>
            </w:r>
            <w:r>
              <w:rPr>
                <w:rFonts w:ascii="Gill Sans MT" w:eastAsia="Arial Unicode MS" w:hAnsi="Gill Sans MT"/>
                <w:sz w:val="22"/>
                <w:szCs w:val="22"/>
                <w:u w:color="000000"/>
                <w:lang w:val="nl-NL"/>
              </w:rPr>
              <w:t xml:space="preserve">en Horizon-deelnemers </w:t>
            </w:r>
            <w:r w:rsidR="00ED6712" w:rsidRPr="009A7D5A">
              <w:rPr>
                <w:rFonts w:ascii="Gill Sans MT" w:eastAsia="Arial Unicode MS" w:hAnsi="Gill Sans MT"/>
                <w:sz w:val="22"/>
                <w:szCs w:val="22"/>
                <w:u w:color="000000"/>
                <w:lang w:val="nl-NL"/>
              </w:rPr>
              <w:t>kunnen worden ingezet bij het begeleiden van kinderen binnen de unit.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9A3E69">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7. </w:t>
            </w:r>
            <w:r w:rsidR="009A3E69">
              <w:rPr>
                <w:rFonts w:ascii="Gill Sans MT" w:eastAsia="Arial Unicode MS" w:hAnsi="Gill Sans MT"/>
                <w:b/>
                <w:color w:val="000000"/>
                <w:sz w:val="22"/>
                <w:szCs w:val="22"/>
                <w:u w:color="000000"/>
                <w:lang w:val="nl-NL"/>
              </w:rPr>
              <w:t>Columbus</w:t>
            </w:r>
            <w:r w:rsidRPr="004A26B0">
              <w:rPr>
                <w:rFonts w:ascii="Gill Sans MT" w:eastAsia="Arial Unicode MS" w:hAnsi="Gill Sans MT"/>
                <w:b/>
                <w:color w:val="000000"/>
                <w:sz w:val="22"/>
                <w:szCs w:val="22"/>
                <w:u w:color="000000"/>
                <w:lang w:val="nl-NL"/>
              </w:rPr>
              <w:t xml:space="preserve"> heeft een systeem om samenwerkend met ketenpartners tijdig leerproblemen en opgroei- en opvoedproblemen te signaleren. </w:t>
            </w:r>
          </w:p>
        </w:tc>
      </w:tr>
      <w:tr w:rsidR="00ED6712" w:rsidRPr="00F30C26"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9A7D5A" w:rsidRDefault="009A3E69" w:rsidP="004A26B0">
            <w:pPr>
              <w:numPr>
                <w:ilvl w:val="0"/>
                <w:numId w:val="32"/>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Columbus</w:t>
            </w:r>
            <w:r w:rsidR="00ED6712" w:rsidRPr="009A7D5A">
              <w:rPr>
                <w:rFonts w:ascii="Gill Sans MT" w:eastAsia="Arial Unicode MS" w:hAnsi="Gill Sans MT"/>
                <w:sz w:val="22"/>
                <w:szCs w:val="22"/>
                <w:u w:color="000000"/>
                <w:lang w:val="nl-NL"/>
              </w:rPr>
              <w:t xml:space="preserve"> onderhoudt nauwe contacten met </w:t>
            </w:r>
            <w:r>
              <w:rPr>
                <w:rFonts w:ascii="Gill Sans MT" w:eastAsia="Arial Unicode MS" w:hAnsi="Gill Sans MT"/>
                <w:sz w:val="22"/>
                <w:szCs w:val="22"/>
                <w:u w:color="000000"/>
                <w:lang w:val="nl-NL"/>
              </w:rPr>
              <w:t>experts</w:t>
            </w:r>
            <w:r w:rsidR="00ED6712" w:rsidRPr="009A7D5A">
              <w:rPr>
                <w:rFonts w:ascii="Gill Sans MT" w:eastAsia="Arial Unicode MS" w:hAnsi="Gill Sans MT"/>
                <w:sz w:val="22"/>
                <w:szCs w:val="22"/>
                <w:u w:color="000000"/>
                <w:lang w:val="nl-NL"/>
              </w:rPr>
              <w:t>, zowel op schoolmaatschappelijk vlak als op orthopedagogisch vlak.</w:t>
            </w:r>
          </w:p>
          <w:p w:rsidR="00ED6712" w:rsidRPr="009A7D5A" w:rsidRDefault="008A02ED" w:rsidP="004A26B0">
            <w:pPr>
              <w:numPr>
                <w:ilvl w:val="0"/>
                <w:numId w:val="32"/>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 xml:space="preserve">Periodiek komt het </w:t>
            </w:r>
            <w:proofErr w:type="spellStart"/>
            <w:r>
              <w:rPr>
                <w:rFonts w:ascii="Gill Sans MT" w:eastAsia="Arial Unicode MS" w:hAnsi="Gill Sans MT"/>
                <w:sz w:val="22"/>
                <w:szCs w:val="22"/>
                <w:u w:color="000000"/>
                <w:lang w:val="nl-NL"/>
              </w:rPr>
              <w:t>OndersteuningsT</w:t>
            </w:r>
            <w:r w:rsidR="009A3E69">
              <w:rPr>
                <w:rFonts w:ascii="Gill Sans MT" w:eastAsia="Arial Unicode MS" w:hAnsi="Gill Sans MT"/>
                <w:sz w:val="22"/>
                <w:szCs w:val="22"/>
                <w:u w:color="000000"/>
                <w:lang w:val="nl-NL"/>
              </w:rPr>
              <w:t>eam</w:t>
            </w:r>
            <w:proofErr w:type="spellEnd"/>
            <w:r w:rsidR="009A3E69">
              <w:rPr>
                <w:rFonts w:ascii="Gill Sans MT" w:eastAsia="Arial Unicode MS" w:hAnsi="Gill Sans MT"/>
                <w:sz w:val="22"/>
                <w:szCs w:val="22"/>
                <w:u w:color="000000"/>
                <w:lang w:val="nl-NL"/>
              </w:rPr>
              <w:t xml:space="preserve"> bijeen</w:t>
            </w:r>
            <w:r w:rsidR="00F30C26">
              <w:rPr>
                <w:rFonts w:ascii="Gill Sans MT" w:eastAsia="Arial Unicode MS" w:hAnsi="Gill Sans MT"/>
                <w:sz w:val="22"/>
                <w:szCs w:val="22"/>
                <w:u w:color="000000"/>
                <w:lang w:val="nl-NL"/>
              </w:rPr>
              <w:t>.</w:t>
            </w:r>
          </w:p>
          <w:p w:rsidR="00ED6712" w:rsidRPr="009A7D5A" w:rsidRDefault="008A02ED" w:rsidP="004A26B0">
            <w:pPr>
              <w:numPr>
                <w:ilvl w:val="0"/>
                <w:numId w:val="32"/>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Er is binnen het kindcentrum een doorgaande</w:t>
            </w:r>
            <w:r w:rsidR="00073139">
              <w:rPr>
                <w:rFonts w:ascii="Gill Sans MT" w:eastAsia="Arial Unicode MS" w:hAnsi="Gill Sans MT"/>
                <w:sz w:val="22"/>
                <w:szCs w:val="22"/>
                <w:u w:color="000000"/>
                <w:lang w:val="nl-NL"/>
              </w:rPr>
              <w:t>, conceptuele</w:t>
            </w:r>
            <w:r>
              <w:rPr>
                <w:rFonts w:ascii="Gill Sans MT" w:eastAsia="Arial Unicode MS" w:hAnsi="Gill Sans MT"/>
                <w:sz w:val="22"/>
                <w:szCs w:val="22"/>
                <w:u w:color="000000"/>
                <w:lang w:val="nl-NL"/>
              </w:rPr>
              <w:t xml:space="preserve"> lijn vanaf 2 jaar gecreëerd.</w:t>
            </w:r>
            <w:r w:rsidR="00ED6712" w:rsidRPr="009A7D5A">
              <w:rPr>
                <w:rFonts w:ascii="Gill Sans MT" w:eastAsia="Arial Unicode MS" w:hAnsi="Gill Sans MT"/>
                <w:sz w:val="22"/>
                <w:szCs w:val="22"/>
                <w:u w:color="000000"/>
                <w:lang w:val="nl-NL"/>
              </w:rPr>
              <w:t xml:space="preserve"> </w:t>
            </w:r>
            <w:r w:rsidR="00073139">
              <w:rPr>
                <w:rFonts w:ascii="Gill Sans MT" w:eastAsia="Arial Unicode MS" w:hAnsi="Gill Sans MT"/>
                <w:sz w:val="22"/>
                <w:szCs w:val="22"/>
                <w:u w:color="000000"/>
                <w:lang w:val="nl-NL"/>
              </w:rPr>
              <w:t>Inmiddels ook voor het volgen van kinderen.</w:t>
            </w:r>
            <w:r w:rsidR="00ED6712" w:rsidRPr="009A7D5A">
              <w:rPr>
                <w:rFonts w:ascii="Gill Sans MT" w:eastAsia="Arial Unicode MS" w:hAnsi="Gill Sans MT"/>
                <w:sz w:val="22"/>
                <w:szCs w:val="22"/>
                <w:u w:color="000000"/>
                <w:lang w:val="nl-NL"/>
              </w:rPr>
              <w:t xml:space="preserve"> </w:t>
            </w:r>
          </w:p>
          <w:p w:rsidR="00ED6712" w:rsidRPr="009A7D5A" w:rsidRDefault="00ED6712" w:rsidP="004A26B0">
            <w:pPr>
              <w:numPr>
                <w:ilvl w:val="0"/>
                <w:numId w:val="32"/>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 xml:space="preserve">Er vindt </w:t>
            </w:r>
            <w:r w:rsidR="00F30C26">
              <w:rPr>
                <w:rFonts w:ascii="Gill Sans MT" w:eastAsia="Arial Unicode MS" w:hAnsi="Gill Sans MT"/>
                <w:sz w:val="22"/>
                <w:szCs w:val="22"/>
                <w:u w:color="000000"/>
                <w:lang w:val="nl-NL"/>
              </w:rPr>
              <w:t xml:space="preserve">binnen Campus Columbus </w:t>
            </w:r>
            <w:r w:rsidRPr="009A7D5A">
              <w:rPr>
                <w:rFonts w:ascii="Gill Sans MT" w:eastAsia="Arial Unicode MS" w:hAnsi="Gill Sans MT"/>
                <w:sz w:val="22"/>
                <w:szCs w:val="22"/>
                <w:u w:color="000000"/>
                <w:lang w:val="nl-NL"/>
              </w:rPr>
              <w:t xml:space="preserve">al professioneel overleg plaats </w:t>
            </w:r>
            <w:r w:rsidR="00073139">
              <w:rPr>
                <w:rFonts w:ascii="Gill Sans MT" w:eastAsia="Arial Unicode MS" w:hAnsi="Gill Sans MT"/>
                <w:sz w:val="22"/>
                <w:szCs w:val="22"/>
                <w:u w:color="000000"/>
                <w:lang w:val="nl-NL"/>
              </w:rPr>
              <w:t>over de 2</w:t>
            </w:r>
            <w:r w:rsidR="00F30C26">
              <w:rPr>
                <w:rFonts w:ascii="Gill Sans MT" w:eastAsia="Arial Unicode MS" w:hAnsi="Gill Sans MT"/>
                <w:sz w:val="22"/>
                <w:szCs w:val="22"/>
                <w:u w:color="000000"/>
                <w:lang w:val="nl-NL"/>
              </w:rPr>
              <w:t>-5 jarigen.</w:t>
            </w:r>
          </w:p>
          <w:p w:rsidR="00ED6712" w:rsidRPr="00D96E55" w:rsidRDefault="00F30C26" w:rsidP="00930A63">
            <w:pPr>
              <w:numPr>
                <w:ilvl w:val="0"/>
                <w:numId w:val="32"/>
              </w:numPr>
              <w:jc w:val="both"/>
              <w:outlineLvl w:val="0"/>
              <w:rPr>
                <w:rFonts w:ascii="Gill Sans MT" w:eastAsia="Arial Unicode MS" w:hAnsi="Gill Sans MT"/>
                <w:u w:color="000000"/>
                <w:lang w:val="nl-NL"/>
              </w:rPr>
            </w:pPr>
            <w:r>
              <w:rPr>
                <w:rFonts w:ascii="Gill Sans MT" w:eastAsia="Arial Unicode MS" w:hAnsi="Gill Sans MT"/>
                <w:sz w:val="22"/>
                <w:szCs w:val="22"/>
                <w:u w:color="000000"/>
                <w:lang w:val="nl-NL"/>
              </w:rPr>
              <w:t>Columbus</w:t>
            </w:r>
            <w:r w:rsidR="00ED6712" w:rsidRPr="009A7D5A">
              <w:rPr>
                <w:rFonts w:ascii="Gill Sans MT" w:eastAsia="Arial Unicode MS" w:hAnsi="Gill Sans MT"/>
                <w:sz w:val="22"/>
                <w:szCs w:val="22"/>
                <w:u w:color="000000"/>
                <w:lang w:val="nl-NL"/>
              </w:rPr>
              <w:t xml:space="preserve"> volgt het dyslexieprotocol om kinderen zo vroeg mogelijk te signaleren en in kaart te brengen voor dyslexie. Aansluitend wordt er nauw samengewerkt met gecertificeerde onderzoeksbureaus.</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F30C26">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8. </w:t>
            </w:r>
            <w:r w:rsidR="00F30C26">
              <w:rPr>
                <w:rFonts w:ascii="Gill Sans MT" w:eastAsia="Arial Unicode MS" w:hAnsi="Gill Sans MT"/>
                <w:b/>
                <w:color w:val="000000"/>
                <w:sz w:val="22"/>
                <w:szCs w:val="22"/>
                <w:u w:color="000000"/>
                <w:lang w:val="nl-NL"/>
              </w:rPr>
              <w:t>Columbus</w:t>
            </w:r>
            <w:r w:rsidRPr="004A26B0">
              <w:rPr>
                <w:rFonts w:ascii="Gill Sans MT" w:eastAsia="Arial Unicode MS" w:hAnsi="Gill Sans MT"/>
                <w:b/>
                <w:color w:val="000000"/>
                <w:sz w:val="22"/>
                <w:szCs w:val="22"/>
                <w:u w:color="000000"/>
                <w:lang w:val="nl-NL"/>
              </w:rPr>
              <w:t xml:space="preserve"> heeft een aanpak voor </w:t>
            </w:r>
            <w:r>
              <w:rPr>
                <w:rFonts w:ascii="Gill Sans MT" w:eastAsia="Arial Unicode MS" w:hAnsi="Gill Sans MT"/>
                <w:b/>
                <w:color w:val="000000"/>
                <w:sz w:val="22"/>
                <w:szCs w:val="22"/>
                <w:u w:color="000000"/>
                <w:lang w:val="nl-NL"/>
              </w:rPr>
              <w:t>kinderen</w:t>
            </w:r>
            <w:r w:rsidRPr="004A26B0">
              <w:rPr>
                <w:rFonts w:ascii="Gill Sans MT" w:eastAsia="Arial Unicode MS" w:hAnsi="Gill Sans MT"/>
                <w:b/>
                <w:color w:val="000000"/>
                <w:sz w:val="22"/>
                <w:szCs w:val="22"/>
                <w:u w:color="000000"/>
                <w:lang w:val="nl-NL"/>
              </w:rPr>
              <w:t xml:space="preserve"> met dyslexie en/of dyscalculie.</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4A26B0" w:rsidRDefault="00F30C26" w:rsidP="004A26B0">
            <w:pPr>
              <w:numPr>
                <w:ilvl w:val="0"/>
                <w:numId w:val="26"/>
              </w:num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Columbus</w:t>
            </w:r>
            <w:r w:rsidR="00ED6712" w:rsidRPr="004A26B0">
              <w:rPr>
                <w:rFonts w:ascii="Gill Sans MT" w:eastAsia="Arial Unicode MS" w:hAnsi="Gill Sans MT"/>
                <w:color w:val="000000"/>
                <w:sz w:val="22"/>
                <w:szCs w:val="22"/>
                <w:u w:color="000000"/>
                <w:lang w:val="nl-NL"/>
              </w:rPr>
              <w:t xml:space="preserve"> werkt volgens het dyslexieprotocol. </w:t>
            </w:r>
          </w:p>
          <w:p w:rsidR="00D96E55" w:rsidRPr="00D05847" w:rsidRDefault="00F30C26" w:rsidP="00D96E55">
            <w:pPr>
              <w:numPr>
                <w:ilvl w:val="0"/>
                <w:numId w:val="26"/>
              </w:numPr>
              <w:jc w:val="both"/>
              <w:outlineLvl w:val="0"/>
              <w:rPr>
                <w:rFonts w:ascii="Gill Sans MT" w:eastAsia="Arial Unicode MS" w:hAnsi="Gill Sans MT"/>
                <w:color w:val="000000"/>
                <w:u w:color="000000"/>
                <w:lang w:val="nl-NL"/>
              </w:rPr>
            </w:pPr>
            <w:r>
              <w:rPr>
                <w:rFonts w:ascii="Gill Sans MT" w:eastAsia="Arial Unicode MS" w:hAnsi="Gill Sans MT"/>
                <w:color w:val="000000"/>
                <w:sz w:val="22"/>
                <w:szCs w:val="22"/>
                <w:u w:color="000000"/>
                <w:lang w:val="nl-NL"/>
              </w:rPr>
              <w:t>Columbus</w:t>
            </w:r>
            <w:r w:rsidR="00ED6712" w:rsidRPr="004A26B0">
              <w:rPr>
                <w:rFonts w:ascii="Gill Sans MT" w:eastAsia="Arial Unicode MS" w:hAnsi="Gill Sans MT"/>
                <w:color w:val="000000"/>
                <w:sz w:val="22"/>
                <w:szCs w:val="22"/>
                <w:u w:color="000000"/>
                <w:lang w:val="nl-NL"/>
              </w:rPr>
              <w:t xml:space="preserve"> onderhoudt nauwe contacten met de gecertificeerde onderzoeksbureaus m.b.t. de behandeling van kinderen met dyslexie</w:t>
            </w:r>
            <w:r w:rsidR="00D05847">
              <w:rPr>
                <w:rFonts w:ascii="Gill Sans MT" w:eastAsia="Arial Unicode MS" w:hAnsi="Gill Sans MT"/>
                <w:color w:val="000000"/>
                <w:sz w:val="22"/>
                <w:szCs w:val="22"/>
                <w:u w:color="000000"/>
                <w:lang w:val="nl-NL"/>
              </w:rPr>
              <w: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371BB6" w:rsidP="00F30C26">
            <w:pPr>
              <w:jc w:val="both"/>
              <w:rPr>
                <w:rFonts w:ascii="Gill Sans MT" w:eastAsia="Arial Unicode MS" w:hAnsi="Gill Sans MT"/>
                <w:b/>
                <w:color w:val="000000"/>
                <w:u w:color="000000"/>
                <w:lang w:val="nl-NL"/>
              </w:rPr>
            </w:pPr>
            <w:r>
              <w:rPr>
                <w:rFonts w:ascii="Gill Sans MT" w:eastAsia="Arial Unicode MS" w:hAnsi="Gill Sans MT"/>
                <w:b/>
                <w:color w:val="000000"/>
                <w:sz w:val="22"/>
                <w:szCs w:val="22"/>
                <w:u w:color="000000"/>
                <w:lang w:val="nl-NL"/>
              </w:rPr>
              <w:t xml:space="preserve">9. </w:t>
            </w:r>
            <w:r w:rsidR="00F30C26">
              <w:rPr>
                <w:rFonts w:ascii="Gill Sans MT" w:eastAsia="Arial Unicode MS" w:hAnsi="Gill Sans MT"/>
                <w:b/>
                <w:color w:val="000000"/>
                <w:sz w:val="22"/>
                <w:szCs w:val="22"/>
                <w:u w:color="000000"/>
                <w:lang w:val="nl-NL"/>
              </w:rPr>
              <w:t xml:space="preserve">Columbus </w:t>
            </w:r>
            <w:r w:rsidR="00ED6712" w:rsidRPr="004A26B0">
              <w:rPr>
                <w:rFonts w:ascii="Gill Sans MT" w:eastAsia="Arial Unicode MS" w:hAnsi="Gill Sans MT"/>
                <w:b/>
                <w:color w:val="000000"/>
                <w:sz w:val="22"/>
                <w:szCs w:val="22"/>
                <w:u w:color="000000"/>
                <w:lang w:val="nl-NL"/>
              </w:rPr>
              <w:t xml:space="preserve">heeft en gebruikt onderwijsprogramma’s en leerlijnen die zijn afgestemd op </w:t>
            </w:r>
            <w:r w:rsidR="00ED6712">
              <w:rPr>
                <w:rFonts w:ascii="Gill Sans MT" w:eastAsia="Arial Unicode MS" w:hAnsi="Gill Sans MT"/>
                <w:b/>
                <w:color w:val="000000"/>
                <w:sz w:val="22"/>
                <w:szCs w:val="22"/>
                <w:u w:color="000000"/>
                <w:lang w:val="nl-NL"/>
              </w:rPr>
              <w:t>kinderen</w:t>
            </w:r>
            <w:r w:rsidR="00ED6712" w:rsidRPr="004A26B0">
              <w:rPr>
                <w:rFonts w:ascii="Gill Sans MT" w:eastAsia="Arial Unicode MS" w:hAnsi="Gill Sans MT"/>
                <w:b/>
                <w:color w:val="000000"/>
                <w:sz w:val="22"/>
                <w:szCs w:val="22"/>
                <w:u w:color="000000"/>
                <w:lang w:val="nl-NL"/>
              </w:rPr>
              <w:t xml:space="preserve"> met een meer of minder dan gemiddelde intelligentie.</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9A7D5A" w:rsidRDefault="00ED6712" w:rsidP="004A26B0">
            <w:pPr>
              <w:numPr>
                <w:ilvl w:val="0"/>
                <w:numId w:val="25"/>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Het uitgangspunt is om kinderen doelgericht binnen ons aanbod van fasen en ‘clubs’ onderwijs te bieden. Daarbij interveniëren we soms d.m.v. vertragings- en versnellingsprogramma’s.</w:t>
            </w:r>
          </w:p>
          <w:p w:rsidR="00ED6712" w:rsidRPr="009A7D5A" w:rsidRDefault="00ED6712" w:rsidP="004A26B0">
            <w:pPr>
              <w:numPr>
                <w:ilvl w:val="0"/>
                <w:numId w:val="25"/>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 xml:space="preserve">Voor </w:t>
            </w:r>
            <w:r w:rsidR="00073139">
              <w:rPr>
                <w:rFonts w:ascii="Gill Sans MT" w:eastAsia="Arial Unicode MS" w:hAnsi="Gill Sans MT"/>
                <w:sz w:val="22"/>
                <w:szCs w:val="22"/>
                <w:u w:color="000000"/>
                <w:lang w:val="nl-NL"/>
              </w:rPr>
              <w:t xml:space="preserve">kinderen met een ontwikkelingsvoorsprong (&lt;7) en hoge </w:t>
            </w:r>
            <w:r w:rsidRPr="009A7D5A">
              <w:rPr>
                <w:rFonts w:ascii="Gill Sans MT" w:eastAsia="Arial Unicode MS" w:hAnsi="Gill Sans MT"/>
                <w:sz w:val="22"/>
                <w:szCs w:val="22"/>
                <w:u w:color="000000"/>
                <w:lang w:val="nl-NL"/>
              </w:rPr>
              <w:t>intelligent</w:t>
            </w:r>
            <w:r w:rsidR="00073139">
              <w:rPr>
                <w:rFonts w:ascii="Gill Sans MT" w:eastAsia="Arial Unicode MS" w:hAnsi="Gill Sans MT"/>
                <w:sz w:val="22"/>
                <w:szCs w:val="22"/>
                <w:u w:color="000000"/>
                <w:lang w:val="nl-NL"/>
              </w:rPr>
              <w:t>i</w:t>
            </w:r>
            <w:r w:rsidRPr="009A7D5A">
              <w:rPr>
                <w:rFonts w:ascii="Gill Sans MT" w:eastAsia="Arial Unicode MS" w:hAnsi="Gill Sans MT"/>
                <w:sz w:val="22"/>
                <w:szCs w:val="22"/>
                <w:u w:color="000000"/>
                <w:lang w:val="nl-NL"/>
              </w:rPr>
              <w:t>e is een specia</w:t>
            </w:r>
            <w:r w:rsidR="00073139">
              <w:rPr>
                <w:rFonts w:ascii="Gill Sans MT" w:eastAsia="Arial Unicode MS" w:hAnsi="Gill Sans MT"/>
                <w:sz w:val="22"/>
                <w:szCs w:val="22"/>
                <w:u w:color="000000"/>
                <w:lang w:val="nl-NL"/>
              </w:rPr>
              <w:t>le aanpak, omschreven in beleid. Hiervoor zijn kennis en middelen aanwezig.</w:t>
            </w:r>
          </w:p>
          <w:p w:rsidR="00ED6712" w:rsidRPr="00930A63" w:rsidRDefault="00ED6712" w:rsidP="00F30C26">
            <w:pPr>
              <w:numPr>
                <w:ilvl w:val="0"/>
                <w:numId w:val="25"/>
              </w:numPr>
              <w:jc w:val="both"/>
              <w:outlineLvl w:val="0"/>
              <w:rPr>
                <w:rFonts w:ascii="Gill Sans MT" w:eastAsia="Arial Unicode MS" w:hAnsi="Gill Sans MT"/>
                <w:u w:color="000000"/>
                <w:lang w:val="nl-NL"/>
              </w:rPr>
            </w:pPr>
            <w:r w:rsidRPr="009A7D5A">
              <w:rPr>
                <w:rFonts w:ascii="Gill Sans MT" w:eastAsia="Arial Unicode MS" w:hAnsi="Gill Sans MT"/>
                <w:sz w:val="22"/>
                <w:szCs w:val="22"/>
                <w:u w:color="000000"/>
                <w:lang w:val="nl-NL"/>
              </w:rPr>
              <w:t xml:space="preserve">Voor kinderen die minder dan gemiddeld intelligent zijn heeft </w:t>
            </w:r>
            <w:r w:rsidR="00F30C26">
              <w:rPr>
                <w:rFonts w:ascii="Gill Sans MT" w:eastAsia="Arial Unicode MS" w:hAnsi="Gill Sans MT"/>
                <w:sz w:val="22"/>
                <w:szCs w:val="22"/>
                <w:u w:color="000000"/>
                <w:lang w:val="nl-NL"/>
              </w:rPr>
              <w:t>Columbus</w:t>
            </w:r>
            <w:r w:rsidRPr="009A7D5A">
              <w:rPr>
                <w:rFonts w:ascii="Gill Sans MT" w:eastAsia="Arial Unicode MS" w:hAnsi="Gill Sans MT"/>
                <w:sz w:val="22"/>
                <w:szCs w:val="22"/>
                <w:u w:color="000000"/>
                <w:lang w:val="nl-NL"/>
              </w:rPr>
              <w:t xml:space="preserve"> aangepaste,  remediërende middelen passend bij het ontwikkelingsperspectief.</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F30C26">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10. </w:t>
            </w:r>
            <w:r w:rsidR="00F30C26">
              <w:rPr>
                <w:rFonts w:ascii="Gill Sans MT" w:eastAsia="Arial Unicode MS" w:hAnsi="Gill Sans MT"/>
                <w:b/>
                <w:color w:val="000000"/>
                <w:sz w:val="22"/>
                <w:szCs w:val="22"/>
                <w:u w:color="000000"/>
                <w:lang w:val="nl-NL"/>
              </w:rPr>
              <w:t>Columbus</w:t>
            </w:r>
            <w:r w:rsidRPr="004A26B0">
              <w:rPr>
                <w:rFonts w:ascii="Gill Sans MT" w:eastAsia="Arial Unicode MS" w:hAnsi="Gill Sans MT"/>
                <w:b/>
                <w:color w:val="000000"/>
                <w:sz w:val="22"/>
                <w:szCs w:val="22"/>
                <w:u w:color="000000"/>
                <w:lang w:val="nl-NL"/>
              </w:rPr>
              <w:t xml:space="preserve"> biedt samen met de ketenpartners curatieve zorg aan. Het is voor ouders en leerkrachten duidelijk waaruit deze curatieve zorg bestaat.</w:t>
            </w:r>
          </w:p>
        </w:tc>
      </w:tr>
      <w:tr w:rsidR="00ED6712" w:rsidRPr="001405F3" w:rsidTr="00073139">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42" w:type="dxa"/>
              <w:bottom w:w="80" w:type="dxa"/>
              <w:right w:w="142" w:type="dxa"/>
            </w:tcMar>
          </w:tcPr>
          <w:p w:rsidR="00ED6712" w:rsidRPr="004A26B0" w:rsidRDefault="00ED6712" w:rsidP="004A26B0">
            <w:pPr>
              <w:jc w:val="both"/>
              <w:outlineLvl w:val="0"/>
              <w:rPr>
                <w:rFonts w:ascii="Gill Sans MT" w:eastAsia="Arial Unicode MS" w:hAnsi="Gill Sans MT"/>
                <w:i/>
                <w:color w:val="000000"/>
                <w:u w:color="000000"/>
                <w:lang w:val="nl-NL"/>
              </w:rPr>
            </w:pPr>
            <w:r w:rsidRPr="004A26B0">
              <w:rPr>
                <w:rFonts w:ascii="Gill Sans MT" w:eastAsia="Arial Unicode MS" w:hAnsi="Gill Sans MT"/>
                <w:i/>
                <w:color w:val="000000"/>
                <w:sz w:val="22"/>
                <w:szCs w:val="22"/>
                <w:u w:color="000000"/>
                <w:lang w:val="nl-NL"/>
              </w:rPr>
              <w:t>Wij hebben dit als volgt geregeld:</w:t>
            </w:r>
          </w:p>
          <w:p w:rsidR="00ED6712" w:rsidRPr="00930A63" w:rsidRDefault="00F30C26" w:rsidP="00AB07D5">
            <w:pPr>
              <w:numPr>
                <w:ilvl w:val="0"/>
                <w:numId w:val="37"/>
              </w:numPr>
              <w:jc w:val="both"/>
              <w:outlineLvl w:val="0"/>
              <w:rPr>
                <w:rFonts w:ascii="Gill Sans MT" w:hAnsi="Gill Sans MT"/>
                <w:lang w:val="nl-NL"/>
              </w:rPr>
            </w:pPr>
            <w:r>
              <w:rPr>
                <w:rFonts w:ascii="Gill Sans MT" w:eastAsia="Arial Unicode MS" w:hAnsi="Gill Sans MT"/>
                <w:sz w:val="22"/>
                <w:szCs w:val="22"/>
                <w:u w:color="000000"/>
                <w:lang w:val="nl-NL"/>
              </w:rPr>
              <w:t>Ons uitgangspunt is: één kind, één ondersteunings</w:t>
            </w:r>
            <w:r w:rsidR="00ED6712" w:rsidRPr="00AB07D5">
              <w:rPr>
                <w:rFonts w:ascii="Gill Sans MT" w:eastAsia="Arial Unicode MS" w:hAnsi="Gill Sans MT"/>
                <w:sz w:val="22"/>
                <w:szCs w:val="22"/>
                <w:u w:color="000000"/>
                <w:lang w:val="nl-NL"/>
              </w:rPr>
              <w:t>route.</w:t>
            </w:r>
          </w:p>
        </w:tc>
      </w:tr>
    </w:tbl>
    <w:p w:rsidR="00ED6712" w:rsidRPr="004A26B0" w:rsidRDefault="00ED6712" w:rsidP="004A26B0">
      <w:pPr>
        <w:spacing w:after="200" w:line="276" w:lineRule="auto"/>
        <w:jc w:val="both"/>
        <w:outlineLvl w:val="0"/>
        <w:rPr>
          <w:rFonts w:ascii="Gill Sans MT" w:eastAsia="Arial Unicode MS" w:hAnsi="Gill Sans MT"/>
          <w:b/>
          <w:color w:val="000000"/>
          <w:sz w:val="22"/>
          <w:szCs w:val="22"/>
          <w:u w:color="000000"/>
          <w:lang w:val="nl-NL"/>
        </w:rPr>
      </w:pPr>
    </w:p>
    <w:p w:rsidR="00ED6712" w:rsidRPr="009A7D5A" w:rsidRDefault="00ED6712" w:rsidP="00930A63">
      <w:pPr>
        <w:jc w:val="both"/>
        <w:outlineLvl w:val="0"/>
        <w:rPr>
          <w:rStyle w:val="Kop1Char"/>
          <w:rFonts w:ascii="Gill Sans MT" w:eastAsia="Arial Unicode MS" w:hAnsi="Gill Sans MT"/>
          <w:bCs w:val="0"/>
          <w:color w:val="000000"/>
          <w:kern w:val="0"/>
          <w:sz w:val="22"/>
          <w:szCs w:val="22"/>
          <w:u w:color="000000"/>
          <w:lang w:val="nl-NL"/>
        </w:rPr>
      </w:pPr>
      <w:r w:rsidRPr="00B176C4">
        <w:rPr>
          <w:rStyle w:val="Kop1Char"/>
          <w:rFonts w:ascii="Gill Sans MT" w:hAnsi="Gill Sans MT"/>
          <w:color w:val="002060"/>
          <w:sz w:val="28"/>
          <w:szCs w:val="28"/>
          <w:lang w:val="nl-NL"/>
        </w:rPr>
        <w:t xml:space="preserve">5.   </w:t>
      </w:r>
      <w:r>
        <w:rPr>
          <w:rStyle w:val="Kop1Char"/>
          <w:rFonts w:ascii="Gill Sans MT" w:hAnsi="Gill Sans MT"/>
          <w:color w:val="002060"/>
          <w:sz w:val="28"/>
          <w:szCs w:val="28"/>
          <w:lang w:val="nl-NL"/>
        </w:rPr>
        <w:tab/>
      </w:r>
      <w:r w:rsidRPr="00B176C4">
        <w:rPr>
          <w:rStyle w:val="Kop1Char"/>
          <w:rFonts w:ascii="Gill Sans MT" w:eastAsia="Arial Unicode MS" w:hAnsi="Gill Sans MT"/>
          <w:color w:val="002060"/>
          <w:sz w:val="28"/>
          <w:szCs w:val="28"/>
          <w:lang w:val="nl-NL"/>
        </w:rPr>
        <w:t>Extra o</w:t>
      </w:r>
      <w:r w:rsidRPr="0054171D">
        <w:rPr>
          <w:rStyle w:val="Kop1Char"/>
          <w:rFonts w:ascii="Gill Sans MT" w:eastAsia="Arial Unicode MS" w:hAnsi="Gill Sans MT"/>
          <w:color w:val="002060"/>
          <w:sz w:val="28"/>
          <w:szCs w:val="28"/>
          <w:lang w:val="nl-NL"/>
        </w:rPr>
        <w:t>ndersteuning</w:t>
      </w:r>
      <w:r w:rsidRPr="0054171D">
        <w:rPr>
          <w:rStyle w:val="Kop1Char"/>
          <w:rFonts w:ascii="Gill Sans MT" w:hAnsi="Gill Sans MT"/>
          <w:color w:val="002060"/>
          <w:sz w:val="28"/>
          <w:szCs w:val="28"/>
          <w:lang w:val="nl-NL"/>
        </w:rPr>
        <w:t xml:space="preserve"> </w:t>
      </w:r>
    </w:p>
    <w:p w:rsidR="00ED6712" w:rsidRDefault="00ED6712" w:rsidP="00930A63">
      <w:pPr>
        <w:jc w:val="both"/>
        <w:outlineLvl w:val="0"/>
        <w:rPr>
          <w:rFonts w:ascii="Gill Sans MT" w:hAnsi="Gill Sans MT"/>
          <w:b/>
          <w:sz w:val="22"/>
          <w:szCs w:val="22"/>
          <w:lang w:val="nl-NL" w:eastAsia="nl-NL"/>
        </w:rPr>
      </w:pPr>
      <w:r w:rsidRPr="00B176C4">
        <w:rPr>
          <w:rStyle w:val="Kop1Char"/>
          <w:rFonts w:ascii="Gill Sans MT" w:hAnsi="Gill Sans MT"/>
          <w:i/>
          <w:sz w:val="24"/>
          <w:szCs w:val="24"/>
          <w:lang w:val="nl-NL"/>
        </w:rPr>
        <w:t>ondersteuningsarrangementen voor kinderen met specifieke onderwijsbehoeften.</w:t>
      </w:r>
      <w:r w:rsidRPr="00B176C4">
        <w:rPr>
          <w:rStyle w:val="Kop1Char"/>
          <w:rFonts w:ascii="Gill Sans MT" w:eastAsia="Arial Unicode MS" w:hAnsi="Gill Sans MT"/>
          <w:i/>
          <w:sz w:val="24"/>
          <w:szCs w:val="24"/>
          <w:lang w:val="nl-NL"/>
        </w:rPr>
        <w:br/>
      </w:r>
    </w:p>
    <w:p w:rsidR="00ED6712" w:rsidRDefault="00ED6712" w:rsidP="00930A63">
      <w:pPr>
        <w:jc w:val="both"/>
        <w:outlineLvl w:val="0"/>
        <w:rPr>
          <w:rFonts w:ascii="Gill Sans MT" w:hAnsi="Gill Sans MT"/>
          <w:b/>
          <w:sz w:val="22"/>
          <w:szCs w:val="22"/>
          <w:lang w:val="nl-NL" w:eastAsia="nl-NL"/>
        </w:rPr>
      </w:pPr>
      <w:r w:rsidRPr="004A26B0">
        <w:rPr>
          <w:rFonts w:ascii="Gill Sans MT" w:hAnsi="Gill Sans MT"/>
          <w:b/>
          <w:sz w:val="22"/>
          <w:szCs w:val="22"/>
          <w:lang w:val="nl-NL" w:eastAsia="nl-NL"/>
        </w:rPr>
        <w:t xml:space="preserve">5.1 </w:t>
      </w:r>
      <w:r>
        <w:rPr>
          <w:rFonts w:ascii="Gill Sans MT" w:hAnsi="Gill Sans MT"/>
          <w:b/>
          <w:sz w:val="22"/>
          <w:szCs w:val="22"/>
          <w:lang w:val="nl-NL" w:eastAsia="nl-NL"/>
        </w:rPr>
        <w:tab/>
      </w:r>
      <w:r w:rsidRPr="004A26B0">
        <w:rPr>
          <w:rFonts w:ascii="Gill Sans MT" w:hAnsi="Gill Sans MT"/>
          <w:b/>
          <w:sz w:val="22"/>
          <w:szCs w:val="22"/>
          <w:lang w:val="nl-NL" w:eastAsia="nl-NL"/>
        </w:rPr>
        <w:t>Leer en ontwikkelingsondersteuning</w:t>
      </w:r>
    </w:p>
    <w:p w:rsidR="00ED6712" w:rsidRPr="004A26B0" w:rsidRDefault="00ED6712" w:rsidP="00930A63">
      <w:pPr>
        <w:jc w:val="both"/>
        <w:outlineLvl w:val="0"/>
        <w:rPr>
          <w:rFonts w:ascii="Gill Sans MT" w:hAnsi="Gill Sans MT"/>
          <w:b/>
          <w:sz w:val="22"/>
          <w:szCs w:val="22"/>
          <w:lang w:val="nl-NL" w:eastAsia="nl-NL"/>
        </w:rPr>
      </w:pPr>
    </w:p>
    <w:p w:rsidR="00ED6712" w:rsidRPr="004A26B0" w:rsidRDefault="00ED6712" w:rsidP="00930A63">
      <w:pPr>
        <w:jc w:val="both"/>
        <w:outlineLvl w:val="0"/>
        <w:rPr>
          <w:rFonts w:ascii="Gill Sans MT" w:hAnsi="Gill Sans MT"/>
          <w:sz w:val="22"/>
          <w:szCs w:val="22"/>
          <w:lang w:val="nl-NL" w:eastAsia="nl-NL"/>
        </w:rPr>
      </w:pPr>
      <w:r>
        <w:rPr>
          <w:rFonts w:ascii="Gill Sans MT" w:hAnsi="Gill Sans MT"/>
          <w:sz w:val="22"/>
          <w:szCs w:val="22"/>
          <w:lang w:val="nl-NL" w:eastAsia="nl-NL"/>
        </w:rPr>
        <w:t>Columbus</w:t>
      </w:r>
      <w:r w:rsidRPr="004A26B0">
        <w:rPr>
          <w:rFonts w:ascii="Gill Sans MT" w:hAnsi="Gill Sans MT"/>
          <w:sz w:val="22"/>
          <w:szCs w:val="22"/>
          <w:lang w:val="nl-NL" w:eastAsia="nl-NL"/>
        </w:rPr>
        <w:t xml:space="preserve"> heeft de volgende </w:t>
      </w:r>
      <w:r>
        <w:rPr>
          <w:rFonts w:ascii="Gill Sans MT" w:hAnsi="Gill Sans MT"/>
          <w:sz w:val="22"/>
          <w:szCs w:val="22"/>
          <w:lang w:val="nl-NL" w:eastAsia="nl-NL"/>
        </w:rPr>
        <w:t>extra-ondersteunings</w:t>
      </w:r>
      <w:r w:rsidRPr="004A26B0">
        <w:rPr>
          <w:rFonts w:ascii="Gill Sans MT" w:hAnsi="Gill Sans MT"/>
          <w:sz w:val="22"/>
          <w:szCs w:val="22"/>
          <w:lang w:val="nl-NL" w:eastAsia="nl-NL"/>
        </w:rPr>
        <w:t>arrangementen, die kunnen worden uitgevoerd mits er wordt voldaan aan de volgende voorwaarden:</w:t>
      </w:r>
    </w:p>
    <w:p w:rsidR="00ED6712" w:rsidRDefault="00ED6712" w:rsidP="00930A63">
      <w:pPr>
        <w:pStyle w:val="Lijstalinea"/>
        <w:numPr>
          <w:ilvl w:val="0"/>
          <w:numId w:val="48"/>
        </w:numPr>
        <w:jc w:val="both"/>
        <w:outlineLvl w:val="0"/>
        <w:rPr>
          <w:rFonts w:ascii="Gill Sans MT" w:hAnsi="Gill Sans MT"/>
          <w:sz w:val="22"/>
          <w:szCs w:val="22"/>
          <w:lang w:val="nl-NL" w:eastAsia="nl-NL"/>
        </w:rPr>
      </w:pPr>
      <w:r>
        <w:rPr>
          <w:rFonts w:ascii="Gill Sans MT" w:hAnsi="Gill Sans MT"/>
          <w:sz w:val="22"/>
          <w:szCs w:val="22"/>
          <w:lang w:val="nl-NL" w:eastAsia="nl-NL"/>
        </w:rPr>
        <w:t xml:space="preserve">Na de theoretische vaststelling van een kansrijk arrangement is er altijd een periode van gastleerlingschap waarbij het kind, de ouders en het personeel de </w:t>
      </w:r>
      <w:r w:rsidR="0054171D">
        <w:rPr>
          <w:rFonts w:ascii="Gill Sans MT" w:hAnsi="Gill Sans MT"/>
          <w:sz w:val="22"/>
          <w:szCs w:val="22"/>
          <w:lang w:val="nl-NL" w:eastAsia="nl-NL"/>
        </w:rPr>
        <w:t xml:space="preserve">directie </w:t>
      </w:r>
      <w:r>
        <w:rPr>
          <w:rFonts w:ascii="Gill Sans MT" w:hAnsi="Gill Sans MT"/>
          <w:sz w:val="22"/>
          <w:szCs w:val="22"/>
          <w:lang w:val="nl-NL" w:eastAsia="nl-NL"/>
        </w:rPr>
        <w:t xml:space="preserve">adviseren. </w:t>
      </w:r>
    </w:p>
    <w:p w:rsidR="00ED6712" w:rsidRPr="004A26B0" w:rsidRDefault="00ED6712" w:rsidP="00930A63">
      <w:pPr>
        <w:pStyle w:val="Lijstalinea"/>
        <w:numPr>
          <w:ilvl w:val="0"/>
          <w:numId w:val="48"/>
        </w:numPr>
        <w:jc w:val="both"/>
        <w:outlineLvl w:val="0"/>
        <w:rPr>
          <w:rFonts w:ascii="Gill Sans MT" w:hAnsi="Gill Sans MT"/>
          <w:sz w:val="22"/>
          <w:szCs w:val="22"/>
          <w:lang w:val="nl-NL" w:eastAsia="nl-NL"/>
        </w:rPr>
      </w:pPr>
      <w:r w:rsidRPr="004A26B0">
        <w:rPr>
          <w:rFonts w:ascii="Gill Sans MT" w:hAnsi="Gill Sans MT"/>
          <w:sz w:val="22"/>
          <w:szCs w:val="22"/>
          <w:lang w:val="nl-NL" w:eastAsia="nl-NL"/>
        </w:rPr>
        <w:t xml:space="preserve">Er is per </w:t>
      </w:r>
      <w:r>
        <w:rPr>
          <w:rFonts w:ascii="Gill Sans MT" w:hAnsi="Gill Sans MT"/>
          <w:sz w:val="22"/>
          <w:szCs w:val="22"/>
          <w:lang w:val="nl-NL" w:eastAsia="nl-NL"/>
        </w:rPr>
        <w:t>unit</w:t>
      </w:r>
      <w:r w:rsidRPr="004A26B0">
        <w:rPr>
          <w:rFonts w:ascii="Gill Sans MT" w:hAnsi="Gill Sans MT"/>
          <w:sz w:val="22"/>
          <w:szCs w:val="22"/>
          <w:lang w:val="nl-NL" w:eastAsia="nl-NL"/>
        </w:rPr>
        <w:t xml:space="preserve"> een evenwicht tussen enerzijds het aantal </w:t>
      </w:r>
      <w:r>
        <w:rPr>
          <w:rFonts w:ascii="Gill Sans MT" w:hAnsi="Gill Sans MT"/>
          <w:sz w:val="22"/>
          <w:szCs w:val="22"/>
          <w:lang w:val="nl-NL" w:eastAsia="nl-NL"/>
        </w:rPr>
        <w:t>kinderen</w:t>
      </w:r>
      <w:r w:rsidRPr="004A26B0">
        <w:rPr>
          <w:rFonts w:ascii="Gill Sans MT" w:hAnsi="Gill Sans MT"/>
          <w:sz w:val="22"/>
          <w:szCs w:val="22"/>
          <w:lang w:val="nl-NL" w:eastAsia="nl-NL"/>
        </w:rPr>
        <w:t xml:space="preserve"> met een specifieke ondersteuningsbehoefte en anderzijds de complexiteit van de problematiek van deze </w:t>
      </w:r>
      <w:r>
        <w:rPr>
          <w:rFonts w:ascii="Gill Sans MT" w:hAnsi="Gill Sans MT"/>
          <w:sz w:val="22"/>
          <w:szCs w:val="22"/>
          <w:lang w:val="nl-NL" w:eastAsia="nl-NL"/>
        </w:rPr>
        <w:t>kinderen</w:t>
      </w:r>
      <w:r w:rsidRPr="004A26B0">
        <w:rPr>
          <w:rFonts w:ascii="Gill Sans MT" w:hAnsi="Gill Sans MT"/>
          <w:sz w:val="22"/>
          <w:szCs w:val="22"/>
          <w:lang w:val="nl-NL" w:eastAsia="nl-NL"/>
        </w:rPr>
        <w:t xml:space="preserve">. De </w:t>
      </w:r>
      <w:r w:rsidR="0054171D">
        <w:rPr>
          <w:rFonts w:ascii="Gill Sans MT" w:hAnsi="Gill Sans MT"/>
          <w:sz w:val="22"/>
          <w:szCs w:val="22"/>
          <w:lang w:val="nl-NL" w:eastAsia="nl-NL"/>
        </w:rPr>
        <w:t>directie</w:t>
      </w:r>
      <w:r w:rsidRPr="004A26B0">
        <w:rPr>
          <w:rFonts w:ascii="Gill Sans MT" w:hAnsi="Gill Sans MT"/>
          <w:sz w:val="22"/>
          <w:szCs w:val="22"/>
          <w:lang w:val="nl-NL" w:eastAsia="nl-NL"/>
        </w:rPr>
        <w:t xml:space="preserve"> neemt hierover </w:t>
      </w:r>
      <w:r>
        <w:rPr>
          <w:rFonts w:ascii="Gill Sans MT" w:hAnsi="Gill Sans MT"/>
          <w:sz w:val="22"/>
          <w:szCs w:val="22"/>
          <w:lang w:val="nl-NL" w:eastAsia="nl-NL"/>
        </w:rPr>
        <w:t xml:space="preserve">uiteindelijk </w:t>
      </w:r>
      <w:r w:rsidRPr="004A26B0">
        <w:rPr>
          <w:rFonts w:ascii="Gill Sans MT" w:hAnsi="Gill Sans MT"/>
          <w:sz w:val="22"/>
          <w:szCs w:val="22"/>
          <w:lang w:val="nl-NL" w:eastAsia="nl-NL"/>
        </w:rPr>
        <w:t>een besluit.</w:t>
      </w:r>
    </w:p>
    <w:p w:rsidR="00ED6712" w:rsidRPr="00757349" w:rsidRDefault="00ED6712" w:rsidP="00930A63">
      <w:pPr>
        <w:pStyle w:val="Lijstalinea"/>
        <w:numPr>
          <w:ilvl w:val="0"/>
          <w:numId w:val="48"/>
        </w:numPr>
        <w:ind w:left="1077" w:hanging="357"/>
        <w:jc w:val="both"/>
        <w:outlineLvl w:val="0"/>
        <w:rPr>
          <w:rFonts w:ascii="Gill Sans MT" w:hAnsi="Gill Sans MT"/>
          <w:sz w:val="22"/>
          <w:szCs w:val="22"/>
          <w:lang w:val="nl-NL" w:eastAsia="nl-NL"/>
        </w:rPr>
      </w:pPr>
      <w:r>
        <w:rPr>
          <w:rFonts w:ascii="Gill Sans MT" w:hAnsi="Gill Sans MT"/>
          <w:sz w:val="22"/>
          <w:szCs w:val="22"/>
          <w:lang w:val="nl-NL" w:eastAsia="nl-NL"/>
        </w:rPr>
        <w:t xml:space="preserve">Voor elke </w:t>
      </w:r>
      <w:r w:rsidRPr="004A26B0">
        <w:rPr>
          <w:rFonts w:ascii="Gill Sans MT" w:hAnsi="Gill Sans MT"/>
          <w:sz w:val="22"/>
          <w:szCs w:val="22"/>
          <w:lang w:val="nl-NL" w:eastAsia="nl-NL"/>
        </w:rPr>
        <w:t xml:space="preserve">periode </w:t>
      </w:r>
      <w:r>
        <w:rPr>
          <w:rFonts w:ascii="Gill Sans MT" w:hAnsi="Gill Sans MT"/>
          <w:sz w:val="22"/>
          <w:szCs w:val="22"/>
          <w:lang w:val="nl-NL" w:eastAsia="nl-NL"/>
        </w:rPr>
        <w:t xml:space="preserve">(fase of jaar) </w:t>
      </w:r>
      <w:r w:rsidRPr="004A26B0">
        <w:rPr>
          <w:rFonts w:ascii="Gill Sans MT" w:hAnsi="Gill Sans MT"/>
          <w:sz w:val="22"/>
          <w:szCs w:val="22"/>
          <w:lang w:val="nl-NL" w:eastAsia="nl-NL"/>
        </w:rPr>
        <w:t>worden streefdoelen vastgesteld, beschreven en geëvalueerd. Het bereikte resultaat is bepalend voor verlenging van het arrangement.</w:t>
      </w:r>
    </w:p>
    <w:p w:rsidR="00ED6712" w:rsidRDefault="00ED6712" w:rsidP="00930A63">
      <w:pPr>
        <w:pStyle w:val="Lijstalinea"/>
        <w:numPr>
          <w:ilvl w:val="0"/>
          <w:numId w:val="48"/>
        </w:numPr>
        <w:ind w:left="1077" w:hanging="357"/>
        <w:jc w:val="both"/>
        <w:outlineLvl w:val="0"/>
        <w:rPr>
          <w:rFonts w:ascii="Gill Sans MT" w:hAnsi="Gill Sans MT"/>
          <w:sz w:val="22"/>
          <w:szCs w:val="22"/>
          <w:lang w:val="nl-NL" w:eastAsia="nl-NL"/>
        </w:rPr>
      </w:pPr>
      <w:r>
        <w:rPr>
          <w:rFonts w:ascii="Gill Sans MT" w:hAnsi="Gill Sans MT"/>
          <w:sz w:val="22"/>
          <w:szCs w:val="22"/>
          <w:lang w:val="nl-NL" w:eastAsia="nl-NL"/>
        </w:rPr>
        <w:t>Mogelijkheden tot additionele f</w:t>
      </w:r>
      <w:r w:rsidRPr="004A26B0">
        <w:rPr>
          <w:rFonts w:ascii="Gill Sans MT" w:hAnsi="Gill Sans MT"/>
          <w:sz w:val="22"/>
          <w:szCs w:val="22"/>
          <w:lang w:val="nl-NL" w:eastAsia="nl-NL"/>
        </w:rPr>
        <w:t>inanciering</w:t>
      </w:r>
      <w:r>
        <w:rPr>
          <w:rFonts w:ascii="Gill Sans MT" w:hAnsi="Gill Sans MT"/>
          <w:sz w:val="22"/>
          <w:szCs w:val="22"/>
          <w:lang w:val="nl-NL" w:eastAsia="nl-NL"/>
        </w:rPr>
        <w:t>, ook waar het om niet-geïndiceerde arrangementen gaat.</w:t>
      </w:r>
    </w:p>
    <w:p w:rsidR="00ED6712" w:rsidRDefault="00ED6712" w:rsidP="00A50CAB">
      <w:pPr>
        <w:pStyle w:val="Lijstalinea"/>
        <w:ind w:left="1077"/>
        <w:jc w:val="both"/>
        <w:outlineLvl w:val="0"/>
        <w:rPr>
          <w:rFonts w:ascii="Gill Sans MT" w:hAnsi="Gill Sans MT"/>
          <w:sz w:val="22"/>
          <w:szCs w:val="22"/>
          <w:lang w:val="nl-NL" w:eastAsia="nl-NL"/>
        </w:rPr>
      </w:pPr>
    </w:p>
    <w:p w:rsidR="00ED6712" w:rsidRDefault="00ED6712" w:rsidP="00A50CAB">
      <w:pPr>
        <w:pStyle w:val="Lijstalinea"/>
        <w:ind w:left="0"/>
        <w:jc w:val="both"/>
        <w:outlineLvl w:val="0"/>
        <w:rPr>
          <w:rFonts w:ascii="Gill Sans MT" w:hAnsi="Gill Sans MT"/>
          <w:sz w:val="22"/>
          <w:szCs w:val="22"/>
          <w:lang w:val="nl-NL" w:eastAsia="nl-NL"/>
        </w:rPr>
      </w:pPr>
      <w:r>
        <w:rPr>
          <w:rFonts w:ascii="Gill Sans MT" w:hAnsi="Gill Sans MT"/>
          <w:sz w:val="22"/>
          <w:szCs w:val="22"/>
          <w:lang w:val="nl-NL" w:eastAsia="nl-NL"/>
        </w:rPr>
        <w:t>Op de volgende pagina’s worden de vijf arrangementen voor kinderen met specifieke onderwijsbehoeften beschreven.</w:t>
      </w:r>
    </w:p>
    <w:p w:rsidR="00ED6712" w:rsidRDefault="00ED6712" w:rsidP="00A50CAB">
      <w:pPr>
        <w:pStyle w:val="Lijstalinea"/>
        <w:ind w:left="0"/>
        <w:jc w:val="both"/>
        <w:outlineLvl w:val="0"/>
        <w:rPr>
          <w:rFonts w:ascii="Gill Sans MT" w:hAnsi="Gill Sans MT"/>
          <w:sz w:val="22"/>
          <w:szCs w:val="22"/>
          <w:lang w:val="nl-NL" w:eastAsia="nl-NL"/>
        </w:rPr>
      </w:pPr>
    </w:p>
    <w:p w:rsidR="00ED6712" w:rsidRDefault="00ED6712" w:rsidP="00A50CAB">
      <w:pPr>
        <w:pStyle w:val="Lijstalinea"/>
        <w:ind w:left="0"/>
        <w:jc w:val="both"/>
        <w:outlineLvl w:val="0"/>
        <w:rPr>
          <w:rFonts w:ascii="Gill Sans MT" w:hAnsi="Gill Sans MT"/>
          <w:sz w:val="22"/>
          <w:szCs w:val="22"/>
          <w:lang w:val="nl-NL" w:eastAsia="nl-NL"/>
        </w:rPr>
      </w:pPr>
    </w:p>
    <w:p w:rsidR="00ED6712" w:rsidRDefault="00ED6712" w:rsidP="00A50CAB">
      <w:pPr>
        <w:pStyle w:val="Lijstalinea"/>
        <w:ind w:left="0"/>
        <w:jc w:val="both"/>
        <w:outlineLvl w:val="0"/>
        <w:rPr>
          <w:rFonts w:ascii="Gill Sans MT" w:hAnsi="Gill Sans MT"/>
          <w:sz w:val="22"/>
          <w:szCs w:val="22"/>
          <w:lang w:val="nl-NL" w:eastAsia="nl-NL"/>
        </w:rPr>
      </w:pPr>
    </w:p>
    <w:p w:rsidR="00ED6712" w:rsidRDefault="00ED6712" w:rsidP="00A50CAB">
      <w:pPr>
        <w:pStyle w:val="Lijstalinea"/>
        <w:ind w:left="0"/>
        <w:jc w:val="both"/>
        <w:outlineLvl w:val="0"/>
        <w:rPr>
          <w:rFonts w:ascii="Gill Sans MT" w:hAnsi="Gill Sans MT"/>
          <w:sz w:val="22"/>
          <w:szCs w:val="22"/>
          <w:lang w:val="nl-NL" w:eastAsia="nl-NL"/>
        </w:rPr>
      </w:pPr>
    </w:p>
    <w:p w:rsidR="00ED6712" w:rsidRDefault="00ED6712" w:rsidP="00A50CAB">
      <w:pPr>
        <w:pStyle w:val="Lijstalinea"/>
        <w:ind w:left="0"/>
        <w:jc w:val="both"/>
        <w:outlineLvl w:val="0"/>
        <w:rPr>
          <w:rFonts w:ascii="Gill Sans MT" w:hAnsi="Gill Sans MT"/>
          <w:sz w:val="22"/>
          <w:szCs w:val="22"/>
          <w:lang w:val="nl-NL" w:eastAsia="nl-NL"/>
        </w:rPr>
      </w:pPr>
    </w:p>
    <w:p w:rsidR="00ED6712" w:rsidRDefault="00ED6712" w:rsidP="00A50CAB">
      <w:pPr>
        <w:pStyle w:val="Lijstalinea"/>
        <w:ind w:left="0"/>
        <w:jc w:val="both"/>
        <w:outlineLvl w:val="0"/>
        <w:rPr>
          <w:rFonts w:ascii="Gill Sans MT" w:hAnsi="Gill Sans MT"/>
          <w:sz w:val="22"/>
          <w:szCs w:val="22"/>
          <w:lang w:val="nl-NL" w:eastAsia="nl-NL"/>
        </w:rPr>
      </w:pPr>
    </w:p>
    <w:p w:rsidR="00ED6712" w:rsidRDefault="00ED6712" w:rsidP="00A50CAB">
      <w:pPr>
        <w:pStyle w:val="Lijstalinea"/>
        <w:ind w:left="0"/>
        <w:jc w:val="both"/>
        <w:outlineLvl w:val="0"/>
        <w:rPr>
          <w:rFonts w:ascii="Gill Sans MT" w:hAnsi="Gill Sans MT"/>
          <w:sz w:val="22"/>
          <w:szCs w:val="22"/>
          <w:lang w:val="nl-NL" w:eastAsia="nl-NL"/>
        </w:rPr>
      </w:pPr>
    </w:p>
    <w:p w:rsidR="00ED6712" w:rsidRDefault="00ED6712" w:rsidP="00A50CAB">
      <w:pPr>
        <w:pStyle w:val="Lijstalinea"/>
        <w:ind w:left="0"/>
        <w:jc w:val="both"/>
        <w:outlineLvl w:val="0"/>
        <w:rPr>
          <w:rFonts w:ascii="Gill Sans MT" w:hAnsi="Gill Sans MT"/>
          <w:sz w:val="22"/>
          <w:szCs w:val="22"/>
          <w:lang w:val="nl-NL" w:eastAsia="nl-NL"/>
        </w:rPr>
      </w:pPr>
    </w:p>
    <w:p w:rsidR="0054171D" w:rsidRDefault="0054171D" w:rsidP="00A50CAB">
      <w:pPr>
        <w:pStyle w:val="Lijstalinea"/>
        <w:ind w:left="0"/>
        <w:jc w:val="both"/>
        <w:outlineLvl w:val="0"/>
        <w:rPr>
          <w:rFonts w:ascii="Gill Sans MT" w:hAnsi="Gill Sans MT"/>
          <w:sz w:val="22"/>
          <w:szCs w:val="22"/>
          <w:lang w:val="nl-NL" w:eastAsia="nl-NL"/>
        </w:rPr>
      </w:pPr>
    </w:p>
    <w:p w:rsidR="0054171D" w:rsidRDefault="0054171D" w:rsidP="00A50CAB">
      <w:pPr>
        <w:pStyle w:val="Lijstalinea"/>
        <w:ind w:left="0"/>
        <w:jc w:val="both"/>
        <w:outlineLvl w:val="0"/>
        <w:rPr>
          <w:rFonts w:ascii="Gill Sans MT" w:hAnsi="Gill Sans MT"/>
          <w:sz w:val="22"/>
          <w:szCs w:val="22"/>
          <w:lang w:val="nl-NL" w:eastAsia="nl-NL"/>
        </w:rPr>
      </w:pPr>
    </w:p>
    <w:p w:rsidR="0054171D" w:rsidRDefault="0054171D" w:rsidP="00A50CAB">
      <w:pPr>
        <w:pStyle w:val="Lijstalinea"/>
        <w:ind w:left="0"/>
        <w:jc w:val="both"/>
        <w:outlineLvl w:val="0"/>
        <w:rPr>
          <w:rFonts w:ascii="Gill Sans MT" w:hAnsi="Gill Sans MT"/>
          <w:sz w:val="22"/>
          <w:szCs w:val="22"/>
          <w:lang w:val="nl-NL" w:eastAsia="nl-NL"/>
        </w:rPr>
      </w:pPr>
    </w:p>
    <w:p w:rsidR="0054171D" w:rsidRDefault="00D05847" w:rsidP="00D05847">
      <w:pPr>
        <w:rPr>
          <w:rFonts w:ascii="Gill Sans MT" w:hAnsi="Gill Sans MT"/>
          <w:sz w:val="22"/>
          <w:szCs w:val="22"/>
          <w:lang w:val="nl-NL" w:eastAsia="nl-NL"/>
        </w:rPr>
      </w:pPr>
      <w:r>
        <w:rPr>
          <w:rFonts w:ascii="Gill Sans MT" w:hAnsi="Gill Sans MT"/>
          <w:sz w:val="22"/>
          <w:szCs w:val="22"/>
          <w:lang w:val="nl-NL" w:eastAsia="nl-NL"/>
        </w:rPr>
        <w:br w:type="page"/>
      </w:r>
    </w:p>
    <w:p w:rsidR="00ED6712" w:rsidRPr="003F5660" w:rsidRDefault="00ED6712" w:rsidP="00930A63">
      <w:pPr>
        <w:pStyle w:val="Lijstalinea"/>
        <w:ind w:left="0"/>
        <w:jc w:val="both"/>
        <w:outlineLvl w:val="0"/>
        <w:rPr>
          <w:rFonts w:ascii="Gill Sans MT" w:hAnsi="Gill Sans MT"/>
          <w:sz w:val="22"/>
          <w:szCs w:val="22"/>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5"/>
        <w:gridCol w:w="5999"/>
      </w:tblGrid>
      <w:tr w:rsidR="00ED6712" w:rsidRPr="004A26B0" w:rsidTr="00A50CAB">
        <w:trPr>
          <w:trHeight w:val="869"/>
        </w:trPr>
        <w:tc>
          <w:tcPr>
            <w:tcW w:w="3085" w:type="dxa"/>
            <w:shd w:val="pct15" w:color="auto" w:fill="auto"/>
            <w:vAlign w:val="center"/>
          </w:tcPr>
          <w:p w:rsidR="00ED6712" w:rsidRPr="00A50CAB" w:rsidRDefault="00ED6712" w:rsidP="004A26B0">
            <w:pPr>
              <w:spacing w:after="200" w:line="276" w:lineRule="auto"/>
              <w:jc w:val="both"/>
              <w:outlineLvl w:val="0"/>
              <w:rPr>
                <w:rFonts w:ascii="Gill Sans MT" w:hAnsi="Gill Sans MT"/>
                <w:b/>
                <w:sz w:val="28"/>
                <w:szCs w:val="28"/>
                <w:lang w:val="nl-NL" w:eastAsia="nl-NL"/>
              </w:rPr>
            </w:pPr>
            <w:r w:rsidRPr="00A50CAB">
              <w:rPr>
                <w:rFonts w:ascii="Gill Sans MT" w:hAnsi="Gill Sans MT"/>
                <w:b/>
                <w:sz w:val="28"/>
                <w:szCs w:val="28"/>
                <w:lang w:val="nl-NL" w:eastAsia="nl-NL"/>
              </w:rPr>
              <w:t>Arrangement</w:t>
            </w:r>
            <w:r>
              <w:rPr>
                <w:rFonts w:ascii="Gill Sans MT" w:hAnsi="Gill Sans MT"/>
                <w:b/>
                <w:sz w:val="28"/>
                <w:szCs w:val="28"/>
                <w:lang w:val="nl-NL" w:eastAsia="nl-NL"/>
              </w:rPr>
              <w:t xml:space="preserve"> 1</w:t>
            </w:r>
          </w:p>
        </w:tc>
        <w:tc>
          <w:tcPr>
            <w:tcW w:w="6121" w:type="dxa"/>
            <w:shd w:val="pct15" w:color="auto" w:fill="auto"/>
            <w:vAlign w:val="center"/>
          </w:tcPr>
          <w:p w:rsidR="00ED6712" w:rsidRPr="00A50CAB" w:rsidRDefault="00ED6712" w:rsidP="004A26B0">
            <w:pPr>
              <w:spacing w:after="200" w:line="276" w:lineRule="auto"/>
              <w:jc w:val="both"/>
              <w:outlineLvl w:val="0"/>
              <w:rPr>
                <w:rFonts w:ascii="Gill Sans MT" w:hAnsi="Gill Sans MT"/>
                <w:b/>
                <w:sz w:val="28"/>
                <w:szCs w:val="28"/>
                <w:lang w:val="nl-NL" w:eastAsia="nl-NL"/>
              </w:rPr>
            </w:pPr>
            <w:r w:rsidRPr="00A50CAB">
              <w:rPr>
                <w:rFonts w:ascii="Gill Sans MT" w:hAnsi="Gill Sans MT"/>
                <w:b/>
                <w:sz w:val="28"/>
                <w:szCs w:val="28"/>
                <w:lang w:val="nl-NL" w:eastAsia="nl-NL"/>
              </w:rPr>
              <w:t>Invulling</w:t>
            </w:r>
          </w:p>
        </w:tc>
      </w:tr>
      <w:tr w:rsidR="00ED6712" w:rsidRPr="00D05847" w:rsidTr="00BF787F">
        <w:tc>
          <w:tcPr>
            <w:tcW w:w="3085" w:type="dxa"/>
          </w:tcPr>
          <w:p w:rsidR="00ED6712" w:rsidRPr="00D05847" w:rsidRDefault="00ED6712" w:rsidP="00D05847">
            <w:pPr>
              <w:pBdr>
                <w:bottom w:val="single" w:sz="6" w:space="1" w:color="auto"/>
              </w:pBdr>
              <w:spacing w:after="200"/>
              <w:outlineLvl w:val="0"/>
              <w:rPr>
                <w:rFonts w:ascii="Gill Sans MT" w:hAnsi="Gill Sans MT"/>
                <w:i/>
                <w:color w:val="002060"/>
                <w:sz w:val="22"/>
                <w:szCs w:val="22"/>
                <w:lang w:val="nl-NL" w:eastAsia="nl-NL"/>
              </w:rPr>
            </w:pPr>
          </w:p>
          <w:p w:rsidR="00ED6712" w:rsidRPr="00D05847" w:rsidRDefault="00ED6712" w:rsidP="00D05847">
            <w:pPr>
              <w:pBdr>
                <w:bottom w:val="single" w:sz="6" w:space="1" w:color="auto"/>
              </w:pBdr>
              <w:spacing w:after="200"/>
              <w:outlineLvl w:val="0"/>
              <w:rPr>
                <w:rFonts w:ascii="Gill Sans MT" w:hAnsi="Gill Sans MT"/>
                <w:i/>
                <w:color w:val="002060"/>
                <w:sz w:val="22"/>
                <w:szCs w:val="22"/>
                <w:lang w:val="nl-NL" w:eastAsia="nl-NL"/>
              </w:rPr>
            </w:pPr>
            <w:r w:rsidRPr="00D05847">
              <w:rPr>
                <w:rFonts w:ascii="Gill Sans MT" w:hAnsi="Gill Sans MT"/>
                <w:i/>
                <w:color w:val="002060"/>
                <w:sz w:val="22"/>
                <w:szCs w:val="22"/>
                <w:lang w:val="nl-NL" w:eastAsia="nl-NL"/>
              </w:rPr>
              <w:t>Kinderen die behoefte hebben aan afwisselende, krachtige leeromgeving en taken en/of kortdurende taken.</w:t>
            </w:r>
          </w:p>
          <w:p w:rsidR="00ED6712" w:rsidRPr="00D05847" w:rsidRDefault="00ED6712" w:rsidP="00D05847">
            <w:pPr>
              <w:spacing w:after="200"/>
              <w:outlineLvl w:val="0"/>
              <w:rPr>
                <w:rFonts w:ascii="Gill Sans MT" w:hAnsi="Gill Sans MT"/>
                <w:i/>
                <w:color w:val="002060"/>
                <w:sz w:val="22"/>
                <w:szCs w:val="22"/>
                <w:lang w:val="nl-NL" w:eastAsia="nl-NL"/>
              </w:rPr>
            </w:pPr>
            <w:r w:rsidRPr="00D05847">
              <w:rPr>
                <w:rFonts w:ascii="Gill Sans MT" w:hAnsi="Gill Sans MT"/>
                <w:i/>
                <w:color w:val="002060"/>
                <w:sz w:val="22"/>
                <w:szCs w:val="22"/>
                <w:lang w:val="nl-NL" w:eastAsia="nl-NL"/>
              </w:rPr>
              <w:t>Kinderen die een andere/verschillende leerstijl hebben (MI)</w:t>
            </w:r>
          </w:p>
          <w:p w:rsidR="00ED6712" w:rsidRPr="00D05847" w:rsidRDefault="00ED6712" w:rsidP="00D05847">
            <w:pPr>
              <w:spacing w:after="200"/>
              <w:jc w:val="both"/>
              <w:outlineLvl w:val="0"/>
              <w:rPr>
                <w:rFonts w:ascii="Gill Sans MT" w:hAnsi="Gill Sans MT"/>
                <w:color w:val="FF0000"/>
                <w:sz w:val="22"/>
                <w:szCs w:val="22"/>
                <w:lang w:val="nl-NL" w:eastAsia="nl-NL"/>
              </w:rPr>
            </w:pPr>
          </w:p>
        </w:tc>
        <w:tc>
          <w:tcPr>
            <w:tcW w:w="6121" w:type="dxa"/>
          </w:tcPr>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Deskundigheid: </w:t>
            </w:r>
            <w:r w:rsidRPr="00D05847">
              <w:rPr>
                <w:rFonts w:ascii="Gill Sans MT" w:hAnsi="Gill Sans MT"/>
                <w:sz w:val="22"/>
                <w:szCs w:val="22"/>
                <w:lang w:val="nl-NL" w:eastAsia="nl-NL"/>
              </w:rPr>
              <w:t>Het gehele team werkt binnen dit Daltononderwijs. Er vindt op dit terrein ook voortdurend collegiale consultatie en beïnvloeding plaats. Er is al kennis van werkvormen behorend bij coöperatief leren en meervoudige intelligentie.</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Aandacht en tijd: </w:t>
            </w:r>
            <w:r w:rsidRPr="00D05847">
              <w:rPr>
                <w:rFonts w:ascii="Gill Sans MT" w:hAnsi="Gill Sans MT"/>
                <w:sz w:val="22"/>
                <w:szCs w:val="22"/>
                <w:lang w:val="nl-NL" w:eastAsia="nl-NL"/>
              </w:rPr>
              <w:t>Er is relatief iets meer menskracht aanwezig per kind om het te begeleiden. Daarnaast ondersteunen kinderen elkaar onderling ook.</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eastAsia="Arial Unicode MS" w:hAnsi="Gill Sans MT"/>
                <w:color w:val="000000"/>
                <w:sz w:val="22"/>
                <w:szCs w:val="22"/>
                <w:u w:color="000000"/>
                <w:lang w:val="nl-NL"/>
              </w:rPr>
            </w:pPr>
            <w:r w:rsidRPr="00D05847">
              <w:rPr>
                <w:rFonts w:ascii="Gill Sans MT" w:hAnsi="Gill Sans MT"/>
                <w:b/>
                <w:sz w:val="22"/>
                <w:szCs w:val="22"/>
                <w:lang w:val="nl-NL" w:eastAsia="nl-NL"/>
              </w:rPr>
              <w:t xml:space="preserve">Voorzieningen: </w:t>
            </w:r>
            <w:r w:rsidRPr="00D05847">
              <w:rPr>
                <w:rFonts w:ascii="Gill Sans MT" w:eastAsia="Arial Unicode MS" w:hAnsi="Gill Sans MT"/>
                <w:color w:val="000000"/>
                <w:sz w:val="22"/>
                <w:szCs w:val="22"/>
                <w:u w:color="000000"/>
                <w:lang w:val="nl-NL"/>
              </w:rPr>
              <w:t xml:space="preserve">De leeromgeving is veelzijdig. De doelen worden volgens verschillende wijze verwerkt bij instructie en verwerking in taken.  </w:t>
            </w:r>
          </w:p>
          <w:p w:rsidR="00ED6712" w:rsidRPr="00D05847" w:rsidRDefault="00ED6712" w:rsidP="00D05847">
            <w:pPr>
              <w:jc w:val="both"/>
              <w:outlineLvl w:val="0"/>
              <w:rPr>
                <w:rFonts w:ascii="Gill Sans MT" w:eastAsia="Arial Unicode MS" w:hAnsi="Gill Sans MT"/>
                <w:color w:val="000000"/>
                <w:sz w:val="22"/>
                <w:szCs w:val="22"/>
                <w:u w:color="000000"/>
                <w:lang w:val="nl-NL"/>
              </w:rPr>
            </w:pPr>
          </w:p>
          <w:p w:rsidR="00ED6712" w:rsidRPr="00D05847" w:rsidRDefault="00ED6712" w:rsidP="00D05847">
            <w:pPr>
              <w:jc w:val="both"/>
              <w:outlineLvl w:val="0"/>
              <w:rPr>
                <w:rFonts w:ascii="Gill Sans MT" w:eastAsia="Arial Unicode MS" w:hAnsi="Gill Sans MT"/>
                <w:color w:val="000000"/>
                <w:sz w:val="22"/>
                <w:szCs w:val="22"/>
                <w:u w:color="000000"/>
                <w:lang w:val="nl-NL"/>
              </w:rPr>
            </w:pPr>
            <w:r w:rsidRPr="00D05847">
              <w:rPr>
                <w:rFonts w:ascii="Gill Sans MT" w:hAnsi="Gill Sans MT"/>
                <w:b/>
                <w:sz w:val="22"/>
                <w:szCs w:val="22"/>
                <w:lang w:val="nl-NL" w:eastAsia="nl-NL"/>
              </w:rPr>
              <w:t xml:space="preserve">Gebouw: </w:t>
            </w:r>
            <w:r w:rsidRPr="00D05847">
              <w:rPr>
                <w:rFonts w:ascii="Gill Sans MT" w:eastAsia="Arial Unicode MS" w:hAnsi="Gill Sans MT"/>
                <w:color w:val="000000"/>
                <w:sz w:val="22"/>
                <w:szCs w:val="22"/>
                <w:u w:color="000000"/>
                <w:lang w:val="nl-NL"/>
              </w:rPr>
              <w:t>Flexibele leeromgeving zodat kinderen veel mogelijkheden wordt geboden t.b.v. het arrangement.</w:t>
            </w:r>
          </w:p>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Samenwerking: </w:t>
            </w: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sz w:val="22"/>
                <w:szCs w:val="22"/>
                <w:lang w:val="nl-NL" w:eastAsia="nl-NL"/>
              </w:rPr>
              <w:t>Tussen kind en leerkracht.</w:t>
            </w: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sz w:val="22"/>
                <w:szCs w:val="22"/>
                <w:lang w:val="nl-NL" w:eastAsia="nl-NL"/>
              </w:rPr>
              <w:t>Tussen kind en andere kinderen.</w:t>
            </w:r>
          </w:p>
          <w:p w:rsidR="00ED6712" w:rsidRPr="00D05847" w:rsidRDefault="00ED6712" w:rsidP="00D05847">
            <w:pPr>
              <w:jc w:val="both"/>
              <w:outlineLvl w:val="0"/>
              <w:rPr>
                <w:rFonts w:ascii="Gill Sans MT" w:eastAsia="Arial Unicode MS" w:hAnsi="Gill Sans MT"/>
                <w:color w:val="000000"/>
                <w:sz w:val="22"/>
                <w:szCs w:val="22"/>
                <w:u w:color="000000"/>
                <w:lang w:val="nl-NL"/>
              </w:rPr>
            </w:pPr>
          </w:p>
        </w:tc>
      </w:tr>
    </w:tbl>
    <w:p w:rsidR="00ED6712" w:rsidRPr="00D05847" w:rsidRDefault="00ED6712" w:rsidP="00D05847">
      <w:pPr>
        <w:spacing w:after="200"/>
        <w:jc w:val="both"/>
        <w:outlineLvl w:val="0"/>
        <w:rPr>
          <w:rFonts w:ascii="Gill Sans MT" w:hAnsi="Gill Sans MT"/>
          <w:sz w:val="22"/>
          <w:szCs w:val="22"/>
          <w:lang w:val="nl-NL" w:eastAsia="nl-NL"/>
        </w:rPr>
      </w:pPr>
    </w:p>
    <w:p w:rsidR="00ED6712" w:rsidRPr="00D05847" w:rsidRDefault="00ED6712" w:rsidP="00D05847">
      <w:pPr>
        <w:spacing w:after="200"/>
        <w:jc w:val="both"/>
        <w:outlineLvl w:val="0"/>
        <w:rPr>
          <w:rFonts w:ascii="Gill Sans MT" w:hAnsi="Gill Sans MT"/>
          <w:sz w:val="22"/>
          <w:szCs w:val="22"/>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9"/>
        <w:gridCol w:w="5995"/>
      </w:tblGrid>
      <w:tr w:rsidR="00ED6712" w:rsidRPr="00D05847" w:rsidTr="00A50CAB">
        <w:trPr>
          <w:trHeight w:val="837"/>
        </w:trPr>
        <w:tc>
          <w:tcPr>
            <w:tcW w:w="3085" w:type="dxa"/>
            <w:shd w:val="pct15" w:color="auto" w:fill="auto"/>
            <w:vAlign w:val="center"/>
          </w:tcPr>
          <w:p w:rsidR="00ED6712" w:rsidRPr="00D05847" w:rsidRDefault="00ED6712" w:rsidP="00D05847">
            <w:pPr>
              <w:spacing w:after="200"/>
              <w:jc w:val="both"/>
              <w:outlineLvl w:val="0"/>
              <w:rPr>
                <w:rFonts w:ascii="Gill Sans MT" w:hAnsi="Gill Sans MT"/>
                <w:b/>
                <w:sz w:val="22"/>
                <w:szCs w:val="22"/>
                <w:lang w:val="nl-NL" w:eastAsia="nl-NL"/>
              </w:rPr>
            </w:pPr>
            <w:r w:rsidRPr="00D05847">
              <w:rPr>
                <w:rFonts w:ascii="Gill Sans MT" w:hAnsi="Gill Sans MT"/>
                <w:b/>
                <w:sz w:val="22"/>
                <w:szCs w:val="22"/>
                <w:lang w:val="nl-NL" w:eastAsia="nl-NL"/>
              </w:rPr>
              <w:t>Arrangement 2</w:t>
            </w:r>
          </w:p>
        </w:tc>
        <w:tc>
          <w:tcPr>
            <w:tcW w:w="6121" w:type="dxa"/>
            <w:shd w:val="pct15" w:color="auto" w:fill="auto"/>
            <w:vAlign w:val="center"/>
          </w:tcPr>
          <w:p w:rsidR="00ED6712" w:rsidRPr="00D05847" w:rsidRDefault="00ED6712" w:rsidP="00D05847">
            <w:pPr>
              <w:spacing w:after="200"/>
              <w:jc w:val="both"/>
              <w:outlineLvl w:val="0"/>
              <w:rPr>
                <w:rFonts w:ascii="Gill Sans MT" w:hAnsi="Gill Sans MT"/>
                <w:b/>
                <w:sz w:val="22"/>
                <w:szCs w:val="22"/>
                <w:lang w:val="nl-NL" w:eastAsia="nl-NL"/>
              </w:rPr>
            </w:pPr>
            <w:r w:rsidRPr="00D05847">
              <w:rPr>
                <w:rFonts w:ascii="Gill Sans MT" w:hAnsi="Gill Sans MT"/>
                <w:b/>
                <w:sz w:val="22"/>
                <w:szCs w:val="22"/>
                <w:lang w:val="nl-NL" w:eastAsia="nl-NL"/>
              </w:rPr>
              <w:t>Invulling</w:t>
            </w:r>
          </w:p>
        </w:tc>
      </w:tr>
      <w:tr w:rsidR="00ED6712" w:rsidRPr="00D05847" w:rsidTr="009C73DB">
        <w:tc>
          <w:tcPr>
            <w:tcW w:w="3085" w:type="dxa"/>
          </w:tcPr>
          <w:p w:rsidR="00ED6712" w:rsidRPr="00D05847" w:rsidRDefault="00ED6712" w:rsidP="00D05847">
            <w:pPr>
              <w:spacing w:after="200"/>
              <w:outlineLvl w:val="0"/>
              <w:rPr>
                <w:rFonts w:ascii="Gill Sans MT" w:hAnsi="Gill Sans MT"/>
                <w:i/>
                <w:color w:val="002060"/>
                <w:sz w:val="22"/>
                <w:szCs w:val="22"/>
                <w:lang w:val="nl-NL" w:eastAsia="nl-NL"/>
              </w:rPr>
            </w:pPr>
          </w:p>
          <w:p w:rsidR="00ED6712" w:rsidRPr="00D05847" w:rsidRDefault="00ED6712" w:rsidP="00D05847">
            <w:pPr>
              <w:spacing w:after="200"/>
              <w:outlineLvl w:val="0"/>
              <w:rPr>
                <w:rFonts w:ascii="Gill Sans MT" w:hAnsi="Gill Sans MT"/>
                <w:i/>
                <w:color w:val="002060"/>
                <w:sz w:val="22"/>
                <w:szCs w:val="22"/>
                <w:lang w:val="nl-NL" w:eastAsia="nl-NL"/>
              </w:rPr>
            </w:pPr>
            <w:r w:rsidRPr="00D05847">
              <w:rPr>
                <w:rFonts w:ascii="Gill Sans MT" w:hAnsi="Gill Sans MT"/>
                <w:i/>
                <w:color w:val="002060"/>
                <w:sz w:val="22"/>
                <w:szCs w:val="22"/>
                <w:lang w:val="nl-NL" w:eastAsia="nl-NL"/>
              </w:rPr>
              <w:t>Een leeromgeving, organisatie en inzichten voor kinderen met een ontwikkelingsvoorsprong of  (vermoeden van) een hoge cognitieve intelligentie.</w:t>
            </w:r>
          </w:p>
          <w:p w:rsidR="00ED6712" w:rsidRPr="00D05847" w:rsidRDefault="00ED6712" w:rsidP="00D05847">
            <w:pPr>
              <w:spacing w:after="200"/>
              <w:jc w:val="both"/>
              <w:outlineLvl w:val="0"/>
              <w:rPr>
                <w:rFonts w:ascii="Gill Sans MT" w:hAnsi="Gill Sans MT"/>
                <w:sz w:val="22"/>
                <w:szCs w:val="22"/>
                <w:lang w:val="nl-NL" w:eastAsia="nl-NL"/>
              </w:rPr>
            </w:pPr>
          </w:p>
        </w:tc>
        <w:tc>
          <w:tcPr>
            <w:tcW w:w="6121" w:type="dxa"/>
          </w:tcPr>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eastAsia="Arial Unicode MS" w:hAnsi="Gill Sans MT"/>
                <w:color w:val="000000"/>
                <w:sz w:val="22"/>
                <w:szCs w:val="22"/>
                <w:u w:color="000000"/>
                <w:lang w:val="nl-NL"/>
              </w:rPr>
            </w:pPr>
            <w:r w:rsidRPr="00D05847">
              <w:rPr>
                <w:rFonts w:ascii="Gill Sans MT" w:hAnsi="Gill Sans MT"/>
                <w:b/>
                <w:sz w:val="22"/>
                <w:szCs w:val="22"/>
                <w:lang w:val="nl-NL" w:eastAsia="nl-NL"/>
              </w:rPr>
              <w:t xml:space="preserve">Deskundigheid: </w:t>
            </w:r>
            <w:r w:rsidRPr="00D05847">
              <w:rPr>
                <w:rFonts w:ascii="Gill Sans MT" w:eastAsia="Arial Unicode MS" w:hAnsi="Gill Sans MT"/>
                <w:color w:val="000000"/>
                <w:sz w:val="22"/>
                <w:szCs w:val="22"/>
                <w:u w:color="000000"/>
                <w:lang w:val="nl-NL"/>
              </w:rPr>
              <w:t xml:space="preserve">De school heeft </w:t>
            </w:r>
            <w:r w:rsidR="00DD2DC2" w:rsidRPr="00D05847">
              <w:rPr>
                <w:rFonts w:ascii="Gill Sans MT" w:eastAsia="Arial Unicode MS" w:hAnsi="Gill Sans MT"/>
                <w:color w:val="000000"/>
                <w:sz w:val="22"/>
                <w:szCs w:val="22"/>
                <w:u w:color="000000"/>
                <w:lang w:val="nl-NL"/>
              </w:rPr>
              <w:t>een werkgroep HB</w:t>
            </w:r>
            <w:r w:rsidRPr="00D05847">
              <w:rPr>
                <w:rFonts w:ascii="Gill Sans MT" w:eastAsia="Arial Unicode MS" w:hAnsi="Gill Sans MT"/>
                <w:color w:val="000000"/>
                <w:sz w:val="22"/>
                <w:szCs w:val="22"/>
                <w:u w:color="000000"/>
                <w:lang w:val="nl-NL"/>
              </w:rPr>
              <w:t>. De overige teamleden zi</w:t>
            </w:r>
            <w:r w:rsidR="00073139" w:rsidRPr="00D05847">
              <w:rPr>
                <w:rFonts w:ascii="Gill Sans MT" w:eastAsia="Arial Unicode MS" w:hAnsi="Gill Sans MT"/>
                <w:color w:val="000000"/>
                <w:sz w:val="22"/>
                <w:szCs w:val="22"/>
                <w:u w:color="000000"/>
                <w:lang w:val="nl-NL"/>
              </w:rPr>
              <w:t xml:space="preserve">jn nageschoold. </w:t>
            </w:r>
            <w:r w:rsidRPr="00D05847">
              <w:rPr>
                <w:rFonts w:ascii="Gill Sans MT" w:eastAsia="Arial Unicode MS" w:hAnsi="Gill Sans MT"/>
                <w:color w:val="000000"/>
                <w:sz w:val="22"/>
                <w:szCs w:val="22"/>
                <w:u w:color="000000"/>
                <w:lang w:val="nl-NL"/>
              </w:rPr>
              <w:t>Er is specifiek beleid en een werkwijze binnen Columbus geformuleerd.</w:t>
            </w:r>
          </w:p>
          <w:p w:rsidR="00ED6712" w:rsidRPr="00D05847" w:rsidRDefault="00ED6712" w:rsidP="00D05847">
            <w:pPr>
              <w:jc w:val="both"/>
              <w:outlineLvl w:val="0"/>
              <w:rPr>
                <w:rFonts w:ascii="Gill Sans MT" w:eastAsia="Arial Unicode MS" w:hAnsi="Gill Sans MT"/>
                <w:color w:val="000000"/>
                <w:sz w:val="22"/>
                <w:szCs w:val="22"/>
                <w:u w:color="000000"/>
                <w:lang w:val="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Aandacht en tijd: </w:t>
            </w:r>
            <w:r w:rsidRPr="00D05847">
              <w:rPr>
                <w:rFonts w:ascii="Gill Sans MT" w:hAnsi="Gill Sans MT"/>
                <w:sz w:val="22"/>
                <w:szCs w:val="22"/>
                <w:lang w:val="nl-NL" w:eastAsia="nl-NL"/>
              </w:rPr>
              <w:t xml:space="preserve"> Binnen de units zelf vindt de uitvoering van het beleid plaats. </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eastAsia="Arial Unicode MS" w:hAnsi="Gill Sans MT"/>
                <w:color w:val="000000"/>
                <w:sz w:val="22"/>
                <w:szCs w:val="22"/>
                <w:u w:color="000000"/>
                <w:lang w:val="nl-NL"/>
              </w:rPr>
            </w:pPr>
            <w:r w:rsidRPr="00D05847">
              <w:rPr>
                <w:rFonts w:ascii="Gill Sans MT" w:hAnsi="Gill Sans MT"/>
                <w:b/>
                <w:sz w:val="22"/>
                <w:szCs w:val="22"/>
                <w:lang w:val="nl-NL" w:eastAsia="nl-NL"/>
              </w:rPr>
              <w:t xml:space="preserve">Voorzieningen: </w:t>
            </w:r>
            <w:r w:rsidRPr="00D05847">
              <w:rPr>
                <w:rFonts w:ascii="Gill Sans MT" w:eastAsia="Arial Unicode MS" w:hAnsi="Gill Sans MT"/>
                <w:color w:val="000000"/>
                <w:sz w:val="22"/>
                <w:szCs w:val="22"/>
                <w:u w:color="000000"/>
                <w:lang w:val="nl-NL"/>
              </w:rPr>
              <w:t>Materiaal om doelen te bereiken.</w:t>
            </w:r>
          </w:p>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Gebouw: </w:t>
            </w:r>
            <w:r w:rsidRPr="00D05847">
              <w:rPr>
                <w:rFonts w:ascii="Gill Sans MT" w:hAnsi="Gill Sans MT"/>
                <w:sz w:val="22"/>
                <w:szCs w:val="22"/>
                <w:lang w:val="nl-NL" w:eastAsia="nl-NL"/>
              </w:rPr>
              <w:t>n.v.t.</w:t>
            </w:r>
          </w:p>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Samenwerking: </w:t>
            </w:r>
            <w:r w:rsidR="0054171D" w:rsidRPr="00D05847">
              <w:rPr>
                <w:rFonts w:ascii="Gill Sans MT" w:hAnsi="Gill Sans MT"/>
                <w:sz w:val="22"/>
                <w:szCs w:val="22"/>
                <w:lang w:val="nl-NL" w:eastAsia="nl-NL"/>
              </w:rPr>
              <w:t>Columbus</w:t>
            </w:r>
            <w:r w:rsidRPr="00D05847">
              <w:rPr>
                <w:rFonts w:ascii="Gill Sans MT" w:hAnsi="Gill Sans MT"/>
                <w:sz w:val="22"/>
                <w:szCs w:val="22"/>
                <w:lang w:val="nl-NL" w:eastAsia="nl-NL"/>
              </w:rPr>
              <w:t xml:space="preserve"> werkt samen met andere (Flore)scholen op dit arrangement. Inmiddels liggen er ook buiten de stichting waardevolle contacten. </w:t>
            </w:r>
          </w:p>
          <w:p w:rsidR="00ED6712" w:rsidRPr="00D05847" w:rsidRDefault="00ED6712" w:rsidP="00D05847">
            <w:pPr>
              <w:jc w:val="both"/>
              <w:outlineLvl w:val="0"/>
              <w:rPr>
                <w:rFonts w:ascii="Gill Sans MT" w:eastAsia="Arial Unicode MS" w:hAnsi="Gill Sans MT"/>
                <w:color w:val="000000"/>
                <w:sz w:val="22"/>
                <w:szCs w:val="22"/>
                <w:u w:color="000000"/>
                <w:lang w:val="nl-NL"/>
              </w:rPr>
            </w:pPr>
          </w:p>
        </w:tc>
      </w:tr>
    </w:tbl>
    <w:p w:rsidR="00ED6712" w:rsidRPr="00D05847" w:rsidRDefault="00ED6712" w:rsidP="00D05847">
      <w:pPr>
        <w:rPr>
          <w:sz w:val="22"/>
          <w:szCs w:val="22"/>
          <w:lang w:val="nl-NL"/>
        </w:rPr>
      </w:pPr>
    </w:p>
    <w:p w:rsidR="00ED6712" w:rsidRPr="00D05847" w:rsidRDefault="00ED6712" w:rsidP="00D05847">
      <w:pPr>
        <w:rPr>
          <w:sz w:val="22"/>
          <w:szCs w:val="22"/>
          <w:lang w:val="nl-NL"/>
        </w:rPr>
      </w:pPr>
    </w:p>
    <w:p w:rsidR="00ED6712" w:rsidRPr="00D05847" w:rsidRDefault="00ED6712" w:rsidP="00D05847">
      <w:pPr>
        <w:rPr>
          <w:sz w:val="22"/>
          <w:szCs w:val="22"/>
          <w:lang w:val="nl-NL"/>
        </w:rPr>
      </w:pPr>
    </w:p>
    <w:p w:rsidR="00ED6712" w:rsidRPr="00D05847" w:rsidRDefault="00ED6712" w:rsidP="00D05847">
      <w:pPr>
        <w:rPr>
          <w:sz w:val="22"/>
          <w:szCs w:val="22"/>
          <w:lang w:val="nl-NL"/>
        </w:rPr>
      </w:pPr>
    </w:p>
    <w:p w:rsidR="00ED6712" w:rsidRPr="00D05847" w:rsidRDefault="00ED6712" w:rsidP="00D05847">
      <w:pPr>
        <w:rPr>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6"/>
        <w:gridCol w:w="6008"/>
      </w:tblGrid>
      <w:tr w:rsidR="00ED6712" w:rsidRPr="00D05847" w:rsidTr="00A50CAB">
        <w:trPr>
          <w:trHeight w:val="837"/>
        </w:trPr>
        <w:tc>
          <w:tcPr>
            <w:tcW w:w="3085" w:type="dxa"/>
            <w:shd w:val="pct15" w:color="auto" w:fill="auto"/>
            <w:vAlign w:val="center"/>
          </w:tcPr>
          <w:p w:rsidR="00ED6712" w:rsidRPr="00D05847" w:rsidRDefault="00ED6712" w:rsidP="00D05847">
            <w:pPr>
              <w:spacing w:after="200"/>
              <w:jc w:val="both"/>
              <w:outlineLvl w:val="0"/>
              <w:rPr>
                <w:rFonts w:ascii="Gill Sans MT" w:hAnsi="Gill Sans MT"/>
                <w:b/>
                <w:sz w:val="22"/>
                <w:szCs w:val="22"/>
                <w:lang w:val="nl-NL" w:eastAsia="nl-NL"/>
              </w:rPr>
            </w:pPr>
            <w:r w:rsidRPr="00D05847">
              <w:rPr>
                <w:rFonts w:ascii="Gill Sans MT" w:hAnsi="Gill Sans MT"/>
                <w:b/>
                <w:sz w:val="22"/>
                <w:szCs w:val="22"/>
                <w:lang w:val="nl-NL" w:eastAsia="nl-NL"/>
              </w:rPr>
              <w:lastRenderedPageBreak/>
              <w:t>Arrangement 3</w:t>
            </w:r>
          </w:p>
        </w:tc>
        <w:tc>
          <w:tcPr>
            <w:tcW w:w="6121" w:type="dxa"/>
            <w:shd w:val="pct15" w:color="auto" w:fill="auto"/>
            <w:vAlign w:val="center"/>
          </w:tcPr>
          <w:p w:rsidR="00ED6712" w:rsidRPr="00D05847" w:rsidRDefault="00ED6712" w:rsidP="00D05847">
            <w:pPr>
              <w:spacing w:after="200"/>
              <w:jc w:val="both"/>
              <w:outlineLvl w:val="0"/>
              <w:rPr>
                <w:rFonts w:ascii="Gill Sans MT" w:hAnsi="Gill Sans MT"/>
                <w:b/>
                <w:sz w:val="22"/>
                <w:szCs w:val="22"/>
                <w:lang w:val="nl-NL" w:eastAsia="nl-NL"/>
              </w:rPr>
            </w:pPr>
            <w:r w:rsidRPr="00D05847">
              <w:rPr>
                <w:rFonts w:ascii="Gill Sans MT" w:hAnsi="Gill Sans MT"/>
                <w:b/>
                <w:sz w:val="22"/>
                <w:szCs w:val="22"/>
                <w:lang w:val="nl-NL" w:eastAsia="nl-NL"/>
              </w:rPr>
              <w:t>Invulling</w:t>
            </w:r>
          </w:p>
        </w:tc>
      </w:tr>
      <w:tr w:rsidR="00ED6712" w:rsidRPr="00D05847" w:rsidTr="002B295B">
        <w:tc>
          <w:tcPr>
            <w:tcW w:w="3085" w:type="dxa"/>
          </w:tcPr>
          <w:p w:rsidR="00ED6712" w:rsidRPr="00D05847" w:rsidRDefault="00ED6712" w:rsidP="00D05847">
            <w:pPr>
              <w:spacing w:after="200"/>
              <w:outlineLvl w:val="0"/>
              <w:rPr>
                <w:rFonts w:ascii="Gill Sans MT" w:hAnsi="Gill Sans MT"/>
                <w:i/>
                <w:color w:val="002060"/>
                <w:sz w:val="22"/>
                <w:szCs w:val="22"/>
                <w:lang w:val="nl-NL" w:eastAsia="nl-NL"/>
              </w:rPr>
            </w:pPr>
          </w:p>
          <w:p w:rsidR="00ED6712" w:rsidRPr="00D05847" w:rsidRDefault="00ED6712" w:rsidP="00D05847">
            <w:pPr>
              <w:spacing w:after="200"/>
              <w:outlineLvl w:val="0"/>
              <w:rPr>
                <w:rFonts w:ascii="Gill Sans MT" w:hAnsi="Gill Sans MT"/>
                <w:i/>
                <w:color w:val="002060"/>
                <w:sz w:val="22"/>
                <w:szCs w:val="22"/>
                <w:lang w:val="nl-NL" w:eastAsia="nl-NL"/>
              </w:rPr>
            </w:pPr>
            <w:r w:rsidRPr="00D05847">
              <w:rPr>
                <w:rFonts w:ascii="Gill Sans MT" w:hAnsi="Gill Sans MT"/>
                <w:i/>
                <w:color w:val="002060"/>
                <w:sz w:val="22"/>
                <w:szCs w:val="22"/>
                <w:lang w:val="nl-NL" w:eastAsia="nl-NL"/>
              </w:rPr>
              <w:t>Kinderen die behoefte hebben aan visuele ondersteuning en baat hebben bij gestructureerde dagindeling kunnen bij ons floreren mits ze geen hinder ondervinden van de prikkelrijke omgeving.</w:t>
            </w:r>
          </w:p>
        </w:tc>
        <w:tc>
          <w:tcPr>
            <w:tcW w:w="6121" w:type="dxa"/>
          </w:tcPr>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Deskundigheid:</w:t>
            </w:r>
            <w:r w:rsidRPr="00D05847">
              <w:rPr>
                <w:rFonts w:ascii="Gill Sans MT" w:hAnsi="Gill Sans MT"/>
                <w:sz w:val="22"/>
                <w:szCs w:val="22"/>
                <w:lang w:val="nl-NL" w:eastAsia="nl-NL"/>
              </w:rPr>
              <w:t xml:space="preserve"> Het unitmanagement wordt zeer gestructureerd en aanschouwelijk gemaakt teneinde het Daltononderwijs (met taken) te ondersteunen.</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Aandacht en tijd:</w:t>
            </w:r>
            <w:r w:rsidRPr="00D05847">
              <w:rPr>
                <w:rFonts w:ascii="Gill Sans MT" w:hAnsi="Gill Sans MT"/>
                <w:sz w:val="22"/>
                <w:szCs w:val="22"/>
                <w:lang w:val="nl-NL" w:eastAsia="nl-NL"/>
              </w:rPr>
              <w:t xml:space="preserve"> Er is relatief veel menskracht aanwezig per kind om het te begeleiden. Daarnaast ondersteunen kinderen elkaar onderling ook.</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Voorzieningen:</w:t>
            </w:r>
            <w:r w:rsidRPr="00D05847">
              <w:rPr>
                <w:rFonts w:ascii="Gill Sans MT" w:hAnsi="Gill Sans MT"/>
                <w:sz w:val="22"/>
                <w:szCs w:val="22"/>
                <w:lang w:val="nl-NL" w:eastAsia="nl-NL"/>
              </w:rPr>
              <w:t xml:space="preserve"> Dagritme- en planborden; handelingswijzers; stappenplannen; taakbrieven; postbakje; ‘planclubs’.</w:t>
            </w: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sz w:val="22"/>
                <w:szCs w:val="22"/>
                <w:lang w:val="nl-NL" w:eastAsia="nl-NL"/>
              </w:rPr>
              <w:t>Vijf gelijke dagen van 3 x 1,5 uur per dag.</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Samenwerking:</w:t>
            </w:r>
            <w:r w:rsidRPr="00D05847">
              <w:rPr>
                <w:rFonts w:ascii="Gill Sans MT" w:hAnsi="Gill Sans MT"/>
                <w:sz w:val="22"/>
                <w:szCs w:val="22"/>
                <w:lang w:val="nl-NL" w:eastAsia="nl-NL"/>
              </w:rPr>
              <w:t xml:space="preserve"> n.v.t.</w:t>
            </w:r>
          </w:p>
          <w:p w:rsidR="00ED6712" w:rsidRPr="00D05847" w:rsidRDefault="00ED6712" w:rsidP="00D05847">
            <w:pPr>
              <w:jc w:val="both"/>
              <w:outlineLvl w:val="0"/>
              <w:rPr>
                <w:rFonts w:ascii="Gill Sans MT" w:hAnsi="Gill Sans MT"/>
                <w:b/>
                <w:sz w:val="22"/>
                <w:szCs w:val="22"/>
                <w:lang w:val="nl-NL" w:eastAsia="nl-NL"/>
              </w:rPr>
            </w:pPr>
          </w:p>
        </w:tc>
      </w:tr>
    </w:tbl>
    <w:p w:rsidR="00ED6712" w:rsidRPr="00D05847" w:rsidRDefault="00ED6712" w:rsidP="00D05847">
      <w:pPr>
        <w:spacing w:after="200"/>
        <w:jc w:val="both"/>
        <w:outlineLvl w:val="0"/>
        <w:rPr>
          <w:rFonts w:ascii="Gill Sans MT" w:hAnsi="Gill Sans MT"/>
          <w:sz w:val="22"/>
          <w:szCs w:val="22"/>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5993"/>
      </w:tblGrid>
      <w:tr w:rsidR="00ED6712" w:rsidRPr="00D05847" w:rsidTr="00D96E55">
        <w:trPr>
          <w:trHeight w:val="837"/>
        </w:trPr>
        <w:tc>
          <w:tcPr>
            <w:tcW w:w="3061" w:type="dxa"/>
            <w:shd w:val="pct15" w:color="auto" w:fill="auto"/>
            <w:vAlign w:val="center"/>
          </w:tcPr>
          <w:p w:rsidR="00ED6712" w:rsidRPr="00D05847" w:rsidRDefault="00ED6712" w:rsidP="00D05847">
            <w:pPr>
              <w:spacing w:after="200"/>
              <w:jc w:val="both"/>
              <w:outlineLvl w:val="0"/>
              <w:rPr>
                <w:rFonts w:ascii="Gill Sans MT" w:hAnsi="Gill Sans MT"/>
                <w:b/>
                <w:sz w:val="22"/>
                <w:szCs w:val="22"/>
                <w:lang w:val="nl-NL" w:eastAsia="nl-NL"/>
              </w:rPr>
            </w:pPr>
            <w:r w:rsidRPr="00D05847">
              <w:rPr>
                <w:rFonts w:ascii="Gill Sans MT" w:hAnsi="Gill Sans MT"/>
                <w:b/>
                <w:sz w:val="22"/>
                <w:szCs w:val="22"/>
                <w:lang w:val="nl-NL" w:eastAsia="nl-NL"/>
              </w:rPr>
              <w:t>Arrangement 4</w:t>
            </w:r>
          </w:p>
        </w:tc>
        <w:tc>
          <w:tcPr>
            <w:tcW w:w="5993" w:type="dxa"/>
            <w:shd w:val="pct15" w:color="auto" w:fill="auto"/>
            <w:vAlign w:val="center"/>
          </w:tcPr>
          <w:p w:rsidR="00ED6712" w:rsidRPr="00D05847" w:rsidRDefault="00ED6712" w:rsidP="00D05847">
            <w:pPr>
              <w:spacing w:after="200"/>
              <w:jc w:val="both"/>
              <w:outlineLvl w:val="0"/>
              <w:rPr>
                <w:rFonts w:ascii="Gill Sans MT" w:hAnsi="Gill Sans MT"/>
                <w:b/>
                <w:sz w:val="22"/>
                <w:szCs w:val="22"/>
                <w:lang w:val="nl-NL" w:eastAsia="nl-NL"/>
              </w:rPr>
            </w:pPr>
            <w:r w:rsidRPr="00D05847">
              <w:rPr>
                <w:rFonts w:ascii="Gill Sans MT" w:hAnsi="Gill Sans MT"/>
                <w:b/>
                <w:sz w:val="22"/>
                <w:szCs w:val="22"/>
                <w:lang w:val="nl-NL" w:eastAsia="nl-NL"/>
              </w:rPr>
              <w:t>Invulling</w:t>
            </w:r>
          </w:p>
        </w:tc>
      </w:tr>
      <w:tr w:rsidR="00ED6712" w:rsidRPr="00D05847" w:rsidTr="00D96E55">
        <w:tc>
          <w:tcPr>
            <w:tcW w:w="3061" w:type="dxa"/>
          </w:tcPr>
          <w:p w:rsidR="00ED6712" w:rsidRPr="00D05847" w:rsidRDefault="00ED6712" w:rsidP="00D05847">
            <w:pPr>
              <w:spacing w:after="200"/>
              <w:outlineLvl w:val="0"/>
              <w:rPr>
                <w:rFonts w:ascii="Gill Sans MT" w:hAnsi="Gill Sans MT"/>
                <w:color w:val="002060"/>
                <w:sz w:val="22"/>
                <w:szCs w:val="22"/>
                <w:lang w:val="nl-NL" w:eastAsia="nl-NL"/>
              </w:rPr>
            </w:pPr>
          </w:p>
          <w:p w:rsidR="00ED6712" w:rsidRPr="00D05847" w:rsidRDefault="00ED6712" w:rsidP="00D05847">
            <w:pPr>
              <w:spacing w:after="200"/>
              <w:outlineLvl w:val="0"/>
              <w:rPr>
                <w:rFonts w:ascii="Gill Sans MT" w:hAnsi="Gill Sans MT"/>
                <w:color w:val="002060"/>
                <w:sz w:val="22"/>
                <w:szCs w:val="22"/>
                <w:lang w:val="nl-NL" w:eastAsia="nl-NL"/>
              </w:rPr>
            </w:pPr>
            <w:r w:rsidRPr="00D05847">
              <w:rPr>
                <w:rFonts w:ascii="Gill Sans MT" w:hAnsi="Gill Sans MT"/>
                <w:color w:val="002060"/>
                <w:sz w:val="22"/>
                <w:szCs w:val="22"/>
                <w:lang w:val="nl-NL" w:eastAsia="nl-NL"/>
              </w:rPr>
              <w:t xml:space="preserve">Kinderen die in vaardigheden (executieve functies) leeftijdsadequaat functioneren en daarmee binnen de taakgerichte omgeving van het Daltononderwijs voldoende productief kunnen zijn, ook bij een laag cognitief intelligentieprofiel. </w:t>
            </w:r>
          </w:p>
          <w:p w:rsidR="00ED6712" w:rsidRPr="00D05847" w:rsidRDefault="00ED6712" w:rsidP="00D05847">
            <w:pPr>
              <w:spacing w:after="200"/>
              <w:jc w:val="both"/>
              <w:outlineLvl w:val="0"/>
              <w:rPr>
                <w:rFonts w:ascii="Gill Sans MT" w:hAnsi="Gill Sans MT"/>
                <w:sz w:val="22"/>
                <w:szCs w:val="22"/>
                <w:lang w:val="nl-NL" w:eastAsia="nl-NL"/>
              </w:rPr>
            </w:pPr>
          </w:p>
        </w:tc>
        <w:tc>
          <w:tcPr>
            <w:tcW w:w="5993" w:type="dxa"/>
          </w:tcPr>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Deskundigheid:</w:t>
            </w:r>
            <w:r w:rsidRPr="00D05847">
              <w:rPr>
                <w:rFonts w:ascii="Gill Sans MT" w:hAnsi="Gill Sans MT"/>
                <w:sz w:val="22"/>
                <w:szCs w:val="22"/>
                <w:lang w:val="nl-NL" w:eastAsia="nl-NL"/>
              </w:rPr>
              <w:t xml:space="preserve"> Er wordt vanuit ontwikkeling en perspectief/kansen gewerkt met kinderen. Kinderen worden betrokken bij de situatie en hun ontwikkeling.</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Aandacht en tijd</w:t>
            </w:r>
            <w:r w:rsidRPr="00D05847">
              <w:rPr>
                <w:rFonts w:ascii="Gill Sans MT" w:hAnsi="Gill Sans MT"/>
                <w:sz w:val="22"/>
                <w:szCs w:val="22"/>
                <w:lang w:val="nl-NL" w:eastAsia="nl-NL"/>
              </w:rPr>
              <w:t>: Er is relatief iets meer menskracht aanwezig per kind om het te begeleiden. Daarnaast ondersteunen kinderen elkaar onderling ook.</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Voorzieningen: </w:t>
            </w:r>
            <w:r w:rsidRPr="00D05847">
              <w:rPr>
                <w:rFonts w:ascii="Gill Sans MT" w:hAnsi="Gill Sans MT"/>
                <w:sz w:val="22"/>
                <w:szCs w:val="22"/>
                <w:lang w:val="nl-NL" w:eastAsia="nl-NL"/>
              </w:rPr>
              <w:t>Organisatorisch:</w:t>
            </w:r>
            <w:r w:rsidRPr="00D05847">
              <w:rPr>
                <w:rFonts w:ascii="Gill Sans MT" w:hAnsi="Gill Sans MT"/>
                <w:b/>
                <w:sz w:val="22"/>
                <w:szCs w:val="22"/>
                <w:lang w:val="nl-NL" w:eastAsia="nl-NL"/>
              </w:rPr>
              <w:t xml:space="preserve"> </w:t>
            </w:r>
            <w:r w:rsidR="0054171D" w:rsidRPr="00D05847">
              <w:rPr>
                <w:rFonts w:ascii="Gill Sans MT" w:hAnsi="Gill Sans MT"/>
                <w:sz w:val="22"/>
                <w:szCs w:val="22"/>
                <w:lang w:val="nl-NL" w:eastAsia="nl-NL"/>
              </w:rPr>
              <w:t>Het fase</w:t>
            </w:r>
            <w:r w:rsidRPr="00D05847">
              <w:rPr>
                <w:rFonts w:ascii="Gill Sans MT" w:hAnsi="Gill Sans MT"/>
                <w:sz w:val="22"/>
                <w:szCs w:val="22"/>
                <w:lang w:val="nl-NL" w:eastAsia="nl-NL"/>
              </w:rPr>
              <w:t>onderwijs en werken in clubs binnen heterogene units zijn positief voor kinderen die onderwijs op maat nodig hebben. Kinderen met een lage intelligentie worden bewust gecombineerd met de andere kinderen, weliswaar verschillend van leeftijd en leertempo. De verwerking is op het eigen niveau.</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Gebouw:</w:t>
            </w:r>
            <w:r w:rsidRPr="00D05847">
              <w:rPr>
                <w:rFonts w:ascii="Gill Sans MT" w:hAnsi="Gill Sans MT"/>
                <w:sz w:val="22"/>
                <w:szCs w:val="22"/>
                <w:lang w:val="nl-NL" w:eastAsia="nl-NL"/>
              </w:rPr>
              <w:t xml:space="preserve"> n.v.t.</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Samenwerking:</w:t>
            </w:r>
            <w:r w:rsidRPr="00D05847">
              <w:rPr>
                <w:rFonts w:ascii="Gill Sans MT" w:hAnsi="Gill Sans MT"/>
                <w:sz w:val="22"/>
                <w:szCs w:val="22"/>
                <w:lang w:val="nl-NL" w:eastAsia="nl-NL"/>
              </w:rPr>
              <w:t xml:space="preserve"> Er kan worden samengewerkt met </w:t>
            </w:r>
            <w:r w:rsidR="0054171D" w:rsidRPr="00D05847">
              <w:rPr>
                <w:rFonts w:ascii="Gill Sans MT" w:hAnsi="Gill Sans MT"/>
                <w:sz w:val="22"/>
                <w:szCs w:val="22"/>
                <w:lang w:val="nl-NL" w:eastAsia="nl-NL"/>
              </w:rPr>
              <w:t>het SWV en SBO-voorziening.</w:t>
            </w:r>
          </w:p>
          <w:p w:rsidR="00ED6712" w:rsidRPr="00D05847" w:rsidRDefault="00ED6712" w:rsidP="00D05847">
            <w:pPr>
              <w:jc w:val="both"/>
              <w:outlineLvl w:val="0"/>
              <w:rPr>
                <w:rFonts w:ascii="Gill Sans MT" w:hAnsi="Gill Sans MT"/>
                <w:sz w:val="22"/>
                <w:szCs w:val="22"/>
                <w:lang w:val="nl-NL" w:eastAsia="nl-NL"/>
              </w:rPr>
            </w:pPr>
          </w:p>
        </w:tc>
      </w:tr>
    </w:tbl>
    <w:p w:rsidR="00ED6712" w:rsidRPr="00D05847" w:rsidRDefault="00ED6712" w:rsidP="00D05847">
      <w:pPr>
        <w:spacing w:after="200"/>
        <w:jc w:val="both"/>
        <w:outlineLvl w:val="0"/>
        <w:rPr>
          <w:rFonts w:ascii="Gill Sans MT" w:hAnsi="Gill Sans MT"/>
          <w:sz w:val="22"/>
          <w:szCs w:val="22"/>
          <w:lang w:val="nl-NL" w:eastAsia="nl-NL"/>
        </w:rPr>
      </w:pPr>
    </w:p>
    <w:p w:rsidR="00ED6712" w:rsidRPr="00D05847" w:rsidRDefault="00ED6712" w:rsidP="00D05847">
      <w:pPr>
        <w:spacing w:after="200"/>
        <w:jc w:val="both"/>
        <w:outlineLvl w:val="0"/>
        <w:rPr>
          <w:rFonts w:ascii="Gill Sans MT" w:hAnsi="Gill Sans MT"/>
          <w:sz w:val="22"/>
          <w:szCs w:val="22"/>
          <w:lang w:val="nl-NL" w:eastAsia="nl-NL"/>
        </w:rPr>
      </w:pPr>
    </w:p>
    <w:p w:rsidR="00ED6712" w:rsidRPr="00D05847" w:rsidRDefault="00ED6712" w:rsidP="00D05847">
      <w:pPr>
        <w:spacing w:after="200"/>
        <w:jc w:val="both"/>
        <w:outlineLvl w:val="0"/>
        <w:rPr>
          <w:rFonts w:ascii="Gill Sans MT" w:hAnsi="Gill Sans MT"/>
          <w:sz w:val="22"/>
          <w:szCs w:val="22"/>
          <w:lang w:val="nl-NL" w:eastAsia="nl-NL"/>
        </w:rPr>
      </w:pPr>
    </w:p>
    <w:p w:rsidR="00ED6712" w:rsidRPr="00D05847" w:rsidRDefault="00ED6712" w:rsidP="00D05847">
      <w:pPr>
        <w:spacing w:after="200"/>
        <w:jc w:val="both"/>
        <w:outlineLvl w:val="0"/>
        <w:rPr>
          <w:rFonts w:ascii="Gill Sans MT" w:hAnsi="Gill Sans MT"/>
          <w:sz w:val="22"/>
          <w:szCs w:val="22"/>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6009"/>
      </w:tblGrid>
      <w:tr w:rsidR="00ED6712" w:rsidRPr="00D05847" w:rsidTr="00A50CAB">
        <w:trPr>
          <w:trHeight w:val="837"/>
        </w:trPr>
        <w:tc>
          <w:tcPr>
            <w:tcW w:w="3085" w:type="dxa"/>
            <w:shd w:val="pct15" w:color="auto" w:fill="auto"/>
            <w:vAlign w:val="center"/>
          </w:tcPr>
          <w:p w:rsidR="00ED6712" w:rsidRPr="00D05847" w:rsidRDefault="00ED6712" w:rsidP="00D05847">
            <w:pPr>
              <w:spacing w:after="200"/>
              <w:jc w:val="both"/>
              <w:outlineLvl w:val="0"/>
              <w:rPr>
                <w:rFonts w:ascii="Gill Sans MT" w:hAnsi="Gill Sans MT"/>
                <w:b/>
                <w:sz w:val="22"/>
                <w:szCs w:val="22"/>
                <w:lang w:val="nl-NL" w:eastAsia="nl-NL"/>
              </w:rPr>
            </w:pPr>
            <w:r w:rsidRPr="00D05847">
              <w:rPr>
                <w:rFonts w:ascii="Gill Sans MT" w:hAnsi="Gill Sans MT"/>
                <w:b/>
                <w:sz w:val="22"/>
                <w:szCs w:val="22"/>
                <w:lang w:val="nl-NL" w:eastAsia="nl-NL"/>
              </w:rPr>
              <w:lastRenderedPageBreak/>
              <w:t>Arrangement 5</w:t>
            </w:r>
          </w:p>
        </w:tc>
        <w:tc>
          <w:tcPr>
            <w:tcW w:w="6121" w:type="dxa"/>
            <w:shd w:val="pct15" w:color="auto" w:fill="auto"/>
            <w:vAlign w:val="center"/>
          </w:tcPr>
          <w:p w:rsidR="00ED6712" w:rsidRPr="00D05847" w:rsidRDefault="00ED6712" w:rsidP="00D05847">
            <w:pPr>
              <w:spacing w:after="200"/>
              <w:jc w:val="both"/>
              <w:outlineLvl w:val="0"/>
              <w:rPr>
                <w:rFonts w:ascii="Gill Sans MT" w:hAnsi="Gill Sans MT"/>
                <w:b/>
                <w:sz w:val="22"/>
                <w:szCs w:val="22"/>
                <w:lang w:val="nl-NL" w:eastAsia="nl-NL"/>
              </w:rPr>
            </w:pPr>
            <w:r w:rsidRPr="00D05847">
              <w:rPr>
                <w:rFonts w:ascii="Gill Sans MT" w:hAnsi="Gill Sans MT"/>
                <w:b/>
                <w:sz w:val="22"/>
                <w:szCs w:val="22"/>
                <w:lang w:val="nl-NL" w:eastAsia="nl-NL"/>
              </w:rPr>
              <w:t>Invulling</w:t>
            </w:r>
          </w:p>
        </w:tc>
      </w:tr>
      <w:tr w:rsidR="00ED6712" w:rsidRPr="00D05847" w:rsidTr="0019265C">
        <w:tc>
          <w:tcPr>
            <w:tcW w:w="3085" w:type="dxa"/>
          </w:tcPr>
          <w:p w:rsidR="00ED6712" w:rsidRPr="00D05847" w:rsidRDefault="00ED6712" w:rsidP="00D05847">
            <w:pPr>
              <w:spacing w:after="200"/>
              <w:outlineLvl w:val="0"/>
              <w:rPr>
                <w:rFonts w:ascii="Gill Sans MT" w:hAnsi="Gill Sans MT"/>
                <w:color w:val="002060"/>
                <w:sz w:val="22"/>
                <w:szCs w:val="22"/>
                <w:lang w:val="nl-NL" w:eastAsia="nl-NL"/>
              </w:rPr>
            </w:pPr>
          </w:p>
          <w:p w:rsidR="00ED6712" w:rsidRPr="00D05847" w:rsidRDefault="00ED6712" w:rsidP="00D05847">
            <w:pPr>
              <w:spacing w:after="200"/>
              <w:outlineLvl w:val="0"/>
              <w:rPr>
                <w:rFonts w:ascii="Gill Sans MT" w:hAnsi="Gill Sans MT"/>
                <w:color w:val="FF0000"/>
                <w:sz w:val="22"/>
                <w:szCs w:val="22"/>
                <w:lang w:val="nl-NL" w:eastAsia="nl-NL"/>
              </w:rPr>
            </w:pPr>
            <w:r w:rsidRPr="00D05847">
              <w:rPr>
                <w:rFonts w:ascii="Gill Sans MT" w:hAnsi="Gill Sans MT"/>
                <w:color w:val="002060"/>
                <w:sz w:val="22"/>
                <w:szCs w:val="22"/>
                <w:lang w:val="nl-NL" w:eastAsia="nl-NL"/>
              </w:rPr>
              <w:t xml:space="preserve">Kinderen die behoefte hebben aan een veilig schoolklimaat waarin zij met respect benaderd worden, gezien worden en een eigen inbreng kunnen hebben. </w:t>
            </w:r>
          </w:p>
        </w:tc>
        <w:tc>
          <w:tcPr>
            <w:tcW w:w="6121" w:type="dxa"/>
          </w:tcPr>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Deskundigheid:</w:t>
            </w:r>
            <w:r w:rsidRPr="00D05847">
              <w:rPr>
                <w:rFonts w:ascii="Gill Sans MT" w:hAnsi="Gill Sans MT"/>
                <w:sz w:val="22"/>
                <w:szCs w:val="22"/>
                <w:lang w:val="nl-NL" w:eastAsia="nl-NL"/>
              </w:rPr>
              <w:t xml:space="preserve"> </w:t>
            </w:r>
            <w:r w:rsidR="00073139" w:rsidRPr="00D05847">
              <w:rPr>
                <w:rFonts w:ascii="Gill Sans MT" w:hAnsi="Gill Sans MT"/>
                <w:sz w:val="22"/>
                <w:szCs w:val="22"/>
                <w:lang w:val="nl-NL" w:eastAsia="nl-NL"/>
              </w:rPr>
              <w:t xml:space="preserve">Het </w:t>
            </w:r>
            <w:r w:rsidRPr="00D05847">
              <w:rPr>
                <w:rFonts w:ascii="Gill Sans MT" w:hAnsi="Gill Sans MT"/>
                <w:sz w:val="22"/>
                <w:szCs w:val="22"/>
                <w:lang w:val="nl-NL" w:eastAsia="nl-NL"/>
              </w:rPr>
              <w:t xml:space="preserve">klimaat dat het personeel samen met de ouders en kinderen schept is zeer ondersteunend voor kinderen met faalangst, onderpresteerders of anderszins beschadigde kinderen vanuit de meer methode- en </w:t>
            </w:r>
            <w:proofErr w:type="spellStart"/>
            <w:r w:rsidRPr="00D05847">
              <w:rPr>
                <w:rFonts w:ascii="Gill Sans MT" w:hAnsi="Gill Sans MT"/>
                <w:sz w:val="22"/>
                <w:szCs w:val="22"/>
                <w:lang w:val="nl-NL" w:eastAsia="nl-NL"/>
              </w:rPr>
              <w:t>toetsgestuurde</w:t>
            </w:r>
            <w:proofErr w:type="spellEnd"/>
            <w:r w:rsidRPr="00D05847">
              <w:rPr>
                <w:rFonts w:ascii="Gill Sans MT" w:hAnsi="Gill Sans MT"/>
                <w:sz w:val="22"/>
                <w:szCs w:val="22"/>
                <w:lang w:val="nl-NL" w:eastAsia="nl-NL"/>
              </w:rPr>
              <w:t xml:space="preserve"> onderwijsconcepten.</w:t>
            </w: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sz w:val="22"/>
                <w:szCs w:val="22"/>
                <w:lang w:val="nl-NL" w:eastAsia="nl-NL"/>
              </w:rPr>
              <w:t>Het personeel is pedagogisch bre</w:t>
            </w:r>
            <w:r w:rsidR="0054171D" w:rsidRPr="00D05847">
              <w:rPr>
                <w:rFonts w:ascii="Gill Sans MT" w:hAnsi="Gill Sans MT"/>
                <w:sz w:val="22"/>
                <w:szCs w:val="22"/>
                <w:lang w:val="nl-NL" w:eastAsia="nl-NL"/>
              </w:rPr>
              <w:t xml:space="preserve">ed geschoold. </w:t>
            </w:r>
            <w:proofErr w:type="spellStart"/>
            <w:r w:rsidR="0054171D" w:rsidRPr="00D05847">
              <w:rPr>
                <w:rFonts w:ascii="Gill Sans MT" w:hAnsi="Gill Sans MT"/>
                <w:sz w:val="22"/>
                <w:szCs w:val="22"/>
                <w:lang w:val="nl-NL" w:eastAsia="nl-NL"/>
              </w:rPr>
              <w:t>Kindercoaching</w:t>
            </w:r>
            <w:proofErr w:type="spellEnd"/>
            <w:r w:rsidR="0054171D" w:rsidRPr="00D05847">
              <w:rPr>
                <w:rFonts w:ascii="Gill Sans MT" w:hAnsi="Gill Sans MT"/>
                <w:sz w:val="22"/>
                <w:szCs w:val="22"/>
                <w:lang w:val="nl-NL" w:eastAsia="nl-NL"/>
              </w:rPr>
              <w:t>, s</w:t>
            </w:r>
            <w:r w:rsidRPr="00D05847">
              <w:rPr>
                <w:rFonts w:ascii="Gill Sans MT" w:hAnsi="Gill Sans MT"/>
                <w:sz w:val="22"/>
                <w:szCs w:val="22"/>
                <w:lang w:val="nl-NL" w:eastAsia="nl-NL"/>
              </w:rPr>
              <w:t xml:space="preserve">peltherapie, NLP, </w:t>
            </w:r>
            <w:r w:rsidR="0054171D" w:rsidRPr="00D05847">
              <w:rPr>
                <w:rFonts w:ascii="Gill Sans MT" w:hAnsi="Gill Sans MT"/>
                <w:sz w:val="22"/>
                <w:szCs w:val="22"/>
                <w:lang w:val="nl-NL" w:eastAsia="nl-NL"/>
              </w:rPr>
              <w:t>gedrag e.a.</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Aandacht en tijd: </w:t>
            </w:r>
            <w:r w:rsidRPr="00D05847">
              <w:rPr>
                <w:rFonts w:ascii="Gill Sans MT" w:hAnsi="Gill Sans MT"/>
                <w:sz w:val="22"/>
                <w:szCs w:val="22"/>
                <w:lang w:val="nl-NL" w:eastAsia="nl-NL"/>
              </w:rPr>
              <w:t>Er wordt zowel binnen de gestructureerde portfoliocyclus als tussentijds veel respect en ruimte gegeven aan de mening en inzichten van het kind zelf. Kinderen worden uitgedaagd om initiatief te nemen en assertief te zijn.</w:t>
            </w:r>
          </w:p>
          <w:p w:rsidR="00ED6712" w:rsidRPr="00D05847" w:rsidRDefault="00ED6712" w:rsidP="00D05847">
            <w:pPr>
              <w:jc w:val="both"/>
              <w:outlineLvl w:val="0"/>
              <w:rPr>
                <w:rFonts w:ascii="Gill Sans MT" w:hAnsi="Gill Sans MT"/>
                <w:sz w:val="22"/>
                <w:szCs w:val="22"/>
                <w:lang w:val="nl-NL" w:eastAsia="nl-NL"/>
              </w:rPr>
            </w:pPr>
          </w:p>
          <w:p w:rsidR="00ED6712" w:rsidRPr="00D05847" w:rsidRDefault="00ED6712" w:rsidP="00D05847">
            <w:pPr>
              <w:jc w:val="both"/>
              <w:outlineLvl w:val="0"/>
              <w:rPr>
                <w:rFonts w:ascii="Gill Sans MT" w:eastAsia="Arial Unicode MS" w:hAnsi="Gill Sans MT"/>
                <w:color w:val="000000"/>
                <w:sz w:val="22"/>
                <w:szCs w:val="22"/>
                <w:u w:color="000000"/>
                <w:lang w:val="nl-NL"/>
              </w:rPr>
            </w:pPr>
            <w:r w:rsidRPr="00D05847">
              <w:rPr>
                <w:rFonts w:ascii="Gill Sans MT" w:hAnsi="Gill Sans MT"/>
                <w:b/>
                <w:sz w:val="22"/>
                <w:szCs w:val="22"/>
                <w:lang w:val="nl-NL" w:eastAsia="nl-NL"/>
              </w:rPr>
              <w:t xml:space="preserve">Voorzieningen: </w:t>
            </w:r>
            <w:r w:rsidRPr="00D05847">
              <w:rPr>
                <w:rFonts w:ascii="Gill Sans MT" w:eastAsia="Arial Unicode MS" w:hAnsi="Gill Sans MT"/>
                <w:color w:val="000000"/>
                <w:sz w:val="22"/>
                <w:szCs w:val="22"/>
                <w:u w:color="000000"/>
                <w:lang w:val="nl-NL"/>
              </w:rPr>
              <w:t xml:space="preserve"> materialen die het pedagogisch handelen ondersteunen.</w:t>
            </w:r>
          </w:p>
          <w:p w:rsidR="00ED6712" w:rsidRPr="00D05847" w:rsidRDefault="00ED6712" w:rsidP="00D05847">
            <w:pPr>
              <w:jc w:val="both"/>
              <w:outlineLvl w:val="0"/>
              <w:rPr>
                <w:rFonts w:ascii="Gill Sans MT" w:eastAsia="Arial Unicode MS" w:hAnsi="Gill Sans MT"/>
                <w:color w:val="000000"/>
                <w:sz w:val="22"/>
                <w:szCs w:val="22"/>
                <w:u w:color="000000"/>
                <w:lang w:val="nl-NL"/>
              </w:rPr>
            </w:pPr>
          </w:p>
          <w:p w:rsidR="00ED6712" w:rsidRPr="00D05847" w:rsidRDefault="00ED6712" w:rsidP="00D05847">
            <w:pPr>
              <w:jc w:val="both"/>
              <w:outlineLvl w:val="0"/>
              <w:rPr>
                <w:rFonts w:ascii="Gill Sans MT" w:hAnsi="Gill Sans MT"/>
                <w:sz w:val="22"/>
                <w:szCs w:val="22"/>
                <w:lang w:val="nl-NL" w:eastAsia="nl-NL"/>
              </w:rPr>
            </w:pPr>
            <w:r w:rsidRPr="00D05847">
              <w:rPr>
                <w:rFonts w:ascii="Gill Sans MT" w:hAnsi="Gill Sans MT"/>
                <w:b/>
                <w:sz w:val="22"/>
                <w:szCs w:val="22"/>
                <w:lang w:val="nl-NL" w:eastAsia="nl-NL"/>
              </w:rPr>
              <w:t xml:space="preserve">Gebouw: </w:t>
            </w:r>
            <w:r w:rsidRPr="00D05847">
              <w:rPr>
                <w:rFonts w:ascii="Gill Sans MT" w:hAnsi="Gill Sans MT"/>
                <w:sz w:val="22"/>
                <w:szCs w:val="22"/>
                <w:lang w:val="nl-NL" w:eastAsia="nl-NL"/>
              </w:rPr>
              <w:t>Er zijn hiervoor geen specifieke aanpassingen.</w:t>
            </w:r>
          </w:p>
          <w:p w:rsidR="00ED6712" w:rsidRPr="00D05847" w:rsidRDefault="00ED6712" w:rsidP="00D05847">
            <w:pPr>
              <w:jc w:val="both"/>
              <w:outlineLvl w:val="0"/>
              <w:rPr>
                <w:rFonts w:ascii="Gill Sans MT" w:hAnsi="Gill Sans MT"/>
                <w:b/>
                <w:sz w:val="22"/>
                <w:szCs w:val="22"/>
                <w:lang w:val="nl-NL" w:eastAsia="nl-NL"/>
              </w:rPr>
            </w:pPr>
          </w:p>
          <w:p w:rsidR="00ED6712" w:rsidRPr="00D05847" w:rsidRDefault="00ED6712" w:rsidP="00D05847">
            <w:pPr>
              <w:jc w:val="both"/>
              <w:outlineLvl w:val="0"/>
              <w:rPr>
                <w:rFonts w:ascii="Gill Sans MT" w:eastAsia="Arial Unicode MS" w:hAnsi="Gill Sans MT"/>
                <w:color w:val="000000"/>
                <w:sz w:val="22"/>
                <w:szCs w:val="22"/>
                <w:u w:color="000000"/>
                <w:lang w:val="nl-NL"/>
              </w:rPr>
            </w:pPr>
            <w:r w:rsidRPr="00D05847">
              <w:rPr>
                <w:rFonts w:ascii="Gill Sans MT" w:hAnsi="Gill Sans MT"/>
                <w:b/>
                <w:sz w:val="22"/>
                <w:szCs w:val="22"/>
                <w:lang w:val="nl-NL" w:eastAsia="nl-NL"/>
              </w:rPr>
              <w:t xml:space="preserve">Samenwerking: </w:t>
            </w:r>
            <w:r w:rsidRPr="00D05847">
              <w:rPr>
                <w:rFonts w:ascii="Gill Sans MT" w:hAnsi="Gill Sans MT"/>
                <w:sz w:val="22"/>
                <w:szCs w:val="22"/>
                <w:lang w:val="nl-NL" w:eastAsia="nl-NL"/>
              </w:rPr>
              <w:t xml:space="preserve">Vooral met ouders en kind! Er kan ook worden samengewerkt met </w:t>
            </w:r>
            <w:r w:rsidR="0054171D" w:rsidRPr="00D05847">
              <w:rPr>
                <w:rFonts w:ascii="Gill Sans MT" w:hAnsi="Gill Sans MT"/>
                <w:sz w:val="22"/>
                <w:szCs w:val="22"/>
                <w:lang w:val="nl-NL" w:eastAsia="nl-NL"/>
              </w:rPr>
              <w:t>het SWV.</w:t>
            </w:r>
          </w:p>
          <w:p w:rsidR="00ED6712" w:rsidRPr="00D05847" w:rsidRDefault="00ED6712" w:rsidP="00D05847">
            <w:pPr>
              <w:jc w:val="both"/>
              <w:outlineLvl w:val="0"/>
              <w:rPr>
                <w:rFonts w:ascii="Gill Sans MT" w:eastAsia="Arial Unicode MS" w:hAnsi="Gill Sans MT"/>
                <w:color w:val="000000"/>
                <w:sz w:val="22"/>
                <w:szCs w:val="22"/>
                <w:u w:color="000000"/>
                <w:lang w:val="nl-NL"/>
              </w:rPr>
            </w:pPr>
          </w:p>
        </w:tc>
      </w:tr>
    </w:tbl>
    <w:p w:rsidR="00ED6712" w:rsidRPr="00D05847" w:rsidRDefault="00ED6712" w:rsidP="00D05847">
      <w:pPr>
        <w:spacing w:after="200"/>
        <w:jc w:val="both"/>
        <w:outlineLvl w:val="0"/>
        <w:rPr>
          <w:rFonts w:ascii="Gill Sans MT" w:hAnsi="Gill Sans MT"/>
          <w:sz w:val="22"/>
          <w:szCs w:val="22"/>
          <w:lang w:val="nl-NL" w:eastAsia="nl-NL"/>
        </w:rPr>
      </w:pPr>
    </w:p>
    <w:p w:rsidR="00ED6712" w:rsidRPr="00A50CAB" w:rsidRDefault="00ED6712" w:rsidP="00D05847">
      <w:pPr>
        <w:spacing w:after="200"/>
        <w:jc w:val="both"/>
        <w:outlineLvl w:val="0"/>
        <w:rPr>
          <w:rFonts w:ascii="Gill Sans MT" w:hAnsi="Gill Sans MT"/>
          <w:b/>
          <w:color w:val="002060"/>
          <w:sz w:val="28"/>
          <w:szCs w:val="28"/>
          <w:lang w:val="nl-NL" w:eastAsia="nl-NL"/>
        </w:rPr>
      </w:pPr>
      <w:r w:rsidRPr="00D05847">
        <w:rPr>
          <w:rFonts w:ascii="Gill Sans MT" w:hAnsi="Gill Sans MT"/>
          <w:sz w:val="22"/>
          <w:szCs w:val="22"/>
          <w:lang w:val="nl-NL" w:eastAsia="nl-NL"/>
        </w:rPr>
        <w:br w:type="page"/>
      </w:r>
      <w:r w:rsidRPr="00A50CAB">
        <w:rPr>
          <w:rFonts w:ascii="Gill Sans MT" w:hAnsi="Gill Sans MT"/>
          <w:b/>
          <w:color w:val="002060"/>
          <w:sz w:val="28"/>
          <w:szCs w:val="28"/>
          <w:lang w:val="nl-NL" w:eastAsia="nl-NL"/>
        </w:rPr>
        <w:lastRenderedPageBreak/>
        <w:t>6.    Randvoorwaarden</w:t>
      </w:r>
    </w:p>
    <w:p w:rsidR="00ED6712" w:rsidRPr="004A26B0" w:rsidRDefault="00ED6712" w:rsidP="004A26B0">
      <w:pPr>
        <w:jc w:val="both"/>
        <w:outlineLvl w:val="0"/>
        <w:rPr>
          <w:rFonts w:ascii="Gill Sans MT" w:eastAsia="Arial Unicode MS" w:hAnsi="Gill Sans MT"/>
          <w:color w:val="000000"/>
          <w:sz w:val="22"/>
          <w:szCs w:val="22"/>
          <w:u w:color="000000"/>
          <w:lang w:val="nl-NL"/>
        </w:rPr>
      </w:pPr>
    </w:p>
    <w:tbl>
      <w:tblPr>
        <w:tblW w:w="9212" w:type="dxa"/>
        <w:tblInd w:w="5" w:type="dxa"/>
        <w:tblLayout w:type="fixed"/>
        <w:tblLook w:val="0000" w:firstRow="0" w:lastRow="0" w:firstColumn="0" w:lastColumn="0" w:noHBand="0" w:noVBand="0"/>
      </w:tblPr>
      <w:tblGrid>
        <w:gridCol w:w="9212"/>
      </w:tblGrid>
      <w:tr w:rsidR="00ED6712" w:rsidRPr="001405F3" w:rsidTr="0057461C">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D6712" w:rsidRPr="004A26B0" w:rsidRDefault="00ED6712" w:rsidP="0054171D">
            <w:pPr>
              <w:jc w:val="both"/>
              <w:rPr>
                <w:rFonts w:ascii="Gill Sans MT" w:eastAsia="Arial Unicode MS" w:hAnsi="Gill Sans MT"/>
                <w:b/>
                <w:color w:val="000000"/>
                <w:u w:color="000000"/>
                <w:lang w:val="nl-NL"/>
              </w:rPr>
            </w:pPr>
            <w:r w:rsidRPr="004A26B0">
              <w:rPr>
                <w:rFonts w:ascii="Gill Sans MT" w:eastAsia="Arial Unicode MS" w:hAnsi="Gill Sans MT"/>
                <w:b/>
                <w:color w:val="000000"/>
                <w:sz w:val="22"/>
                <w:szCs w:val="22"/>
                <w:u w:color="000000"/>
                <w:lang w:val="nl-NL"/>
              </w:rPr>
              <w:t xml:space="preserve">Het volgende valt buiten onze </w:t>
            </w:r>
            <w:r w:rsidR="0054171D">
              <w:rPr>
                <w:rFonts w:ascii="Gill Sans MT" w:eastAsia="Arial Unicode MS" w:hAnsi="Gill Sans MT"/>
                <w:b/>
                <w:color w:val="000000"/>
                <w:sz w:val="22"/>
                <w:szCs w:val="22"/>
                <w:u w:color="000000"/>
                <w:lang w:val="nl-NL"/>
              </w:rPr>
              <w:t>ondersteunings</w:t>
            </w:r>
            <w:r w:rsidRPr="004A26B0">
              <w:rPr>
                <w:rFonts w:ascii="Gill Sans MT" w:eastAsia="Arial Unicode MS" w:hAnsi="Gill Sans MT"/>
                <w:b/>
                <w:color w:val="000000"/>
                <w:sz w:val="22"/>
                <w:szCs w:val="22"/>
                <w:u w:color="000000"/>
                <w:lang w:val="nl-NL"/>
              </w:rPr>
              <w:t>mogelijkheden.</w:t>
            </w:r>
          </w:p>
        </w:tc>
      </w:tr>
      <w:tr w:rsidR="00ED6712" w:rsidRPr="001405F3" w:rsidTr="0057461C">
        <w:trPr>
          <w:cantSplit/>
          <w:trHeight w:val="350"/>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ED6712" w:rsidRPr="004A26B0" w:rsidRDefault="00ED6712" w:rsidP="00A50CAB">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Wij kunnen niet aan de onderwijsbehoefte voldoen van kinderen:</w:t>
            </w:r>
          </w:p>
          <w:p w:rsidR="00ED6712" w:rsidRPr="004A26B0" w:rsidRDefault="00ED6712" w:rsidP="00A50CAB">
            <w:p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 xml:space="preserve"> </w:t>
            </w:r>
          </w:p>
          <w:p w:rsidR="00ED6712" w:rsidRPr="004A26B0" w:rsidRDefault="00ED6712" w:rsidP="00A50CAB">
            <w:pPr>
              <w:numPr>
                <w:ilvl w:val="0"/>
                <w:numId w:val="7"/>
              </w:num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Die nie</w:t>
            </w:r>
            <w:bookmarkStart w:id="0" w:name="_GoBack"/>
            <w:bookmarkEnd w:id="0"/>
            <w:r w:rsidRPr="004A26B0">
              <w:rPr>
                <w:rFonts w:ascii="Gill Sans MT" w:eastAsia="Arial Unicode MS" w:hAnsi="Gill Sans MT"/>
                <w:color w:val="000000"/>
                <w:sz w:val="22"/>
                <w:szCs w:val="22"/>
                <w:u w:color="000000"/>
                <w:lang w:val="nl-NL"/>
              </w:rPr>
              <w:t xml:space="preserve">t aanspreekbaar en </w:t>
            </w:r>
            <w:proofErr w:type="spellStart"/>
            <w:r w:rsidRPr="004A26B0">
              <w:rPr>
                <w:rFonts w:ascii="Gill Sans MT" w:eastAsia="Arial Unicode MS" w:hAnsi="Gill Sans MT"/>
                <w:color w:val="000000"/>
                <w:sz w:val="22"/>
                <w:szCs w:val="22"/>
                <w:u w:color="000000"/>
                <w:lang w:val="nl-NL"/>
              </w:rPr>
              <w:t>aanstuurbaar</w:t>
            </w:r>
            <w:proofErr w:type="spellEnd"/>
            <w:r w:rsidRPr="004A26B0">
              <w:rPr>
                <w:rFonts w:ascii="Gill Sans MT" w:eastAsia="Arial Unicode MS" w:hAnsi="Gill Sans MT"/>
                <w:color w:val="000000"/>
                <w:sz w:val="22"/>
                <w:szCs w:val="22"/>
                <w:u w:color="000000"/>
                <w:lang w:val="nl-NL"/>
              </w:rPr>
              <w:t xml:space="preserve"> zijn door meerdere personen en die sterk </w:t>
            </w:r>
            <w:proofErr w:type="spellStart"/>
            <w:r w:rsidRPr="004A26B0">
              <w:rPr>
                <w:rFonts w:ascii="Gill Sans MT" w:eastAsia="Arial Unicode MS" w:hAnsi="Gill Sans MT"/>
                <w:color w:val="000000"/>
                <w:sz w:val="22"/>
                <w:szCs w:val="22"/>
                <w:u w:color="000000"/>
                <w:lang w:val="nl-NL"/>
              </w:rPr>
              <w:t>externaliserend</w:t>
            </w:r>
            <w:proofErr w:type="spellEnd"/>
            <w:r w:rsidRPr="004A26B0">
              <w:rPr>
                <w:rFonts w:ascii="Gill Sans MT" w:eastAsia="Arial Unicode MS" w:hAnsi="Gill Sans MT"/>
                <w:color w:val="000000"/>
                <w:sz w:val="22"/>
                <w:szCs w:val="22"/>
                <w:u w:color="000000"/>
                <w:lang w:val="nl-NL"/>
              </w:rPr>
              <w:t xml:space="preserve"> gedrag vertonen tijdens het onderwijsleerproces en tijdens </w:t>
            </w:r>
            <w:r>
              <w:rPr>
                <w:rFonts w:ascii="Gill Sans MT" w:eastAsia="Arial Unicode MS" w:hAnsi="Gill Sans MT"/>
                <w:color w:val="000000"/>
                <w:sz w:val="22"/>
                <w:szCs w:val="22"/>
                <w:u w:color="000000"/>
                <w:lang w:val="nl-NL"/>
              </w:rPr>
              <w:t xml:space="preserve">de heterogene </w:t>
            </w:r>
            <w:r w:rsidRPr="004A26B0">
              <w:rPr>
                <w:rFonts w:ascii="Gill Sans MT" w:eastAsia="Arial Unicode MS" w:hAnsi="Gill Sans MT"/>
                <w:color w:val="000000"/>
                <w:sz w:val="22"/>
                <w:szCs w:val="22"/>
                <w:u w:color="000000"/>
                <w:lang w:val="nl-NL"/>
              </w:rPr>
              <w:t>proces</w:t>
            </w:r>
            <w:r>
              <w:rPr>
                <w:rFonts w:ascii="Gill Sans MT" w:eastAsia="Arial Unicode MS" w:hAnsi="Gill Sans MT"/>
                <w:color w:val="000000"/>
                <w:sz w:val="22"/>
                <w:szCs w:val="22"/>
                <w:u w:color="000000"/>
                <w:lang w:val="nl-NL"/>
              </w:rPr>
              <w:t>sen in de unit.</w:t>
            </w:r>
          </w:p>
          <w:p w:rsidR="00ED6712" w:rsidRPr="004A26B0" w:rsidRDefault="00ED6712" w:rsidP="00A50CAB">
            <w:pPr>
              <w:numPr>
                <w:ilvl w:val="0"/>
                <w:numId w:val="7"/>
              </w:num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 xml:space="preserve">Die een sterk individueel gerichte orthopedagogische- of </w:t>
            </w:r>
            <w:proofErr w:type="spellStart"/>
            <w:r w:rsidRPr="004A26B0">
              <w:rPr>
                <w:rFonts w:ascii="Gill Sans MT" w:eastAsia="Arial Unicode MS" w:hAnsi="Gill Sans MT"/>
                <w:color w:val="000000"/>
                <w:sz w:val="22"/>
                <w:szCs w:val="22"/>
                <w:u w:color="000000"/>
                <w:lang w:val="nl-NL"/>
              </w:rPr>
              <w:t>orthodidactische</w:t>
            </w:r>
            <w:proofErr w:type="spellEnd"/>
            <w:r w:rsidRPr="004A26B0">
              <w:rPr>
                <w:rFonts w:ascii="Gill Sans MT" w:eastAsia="Arial Unicode MS" w:hAnsi="Gill Sans MT"/>
                <w:color w:val="000000"/>
                <w:sz w:val="22"/>
                <w:szCs w:val="22"/>
                <w:u w:color="000000"/>
                <w:lang w:val="nl-NL"/>
              </w:rPr>
              <w:t xml:space="preserve"> begeleidingsvraag hebben.</w:t>
            </w:r>
          </w:p>
          <w:p w:rsidR="00ED6712" w:rsidRPr="004A26B0" w:rsidRDefault="00ED6712" w:rsidP="00A50CAB">
            <w:pPr>
              <w:numPr>
                <w:ilvl w:val="0"/>
                <w:numId w:val="7"/>
              </w:num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Waarbij de cognitieve ontwikkeling stagneert en</w:t>
            </w:r>
            <w:r w:rsidRPr="004A26B0">
              <w:rPr>
                <w:rFonts w:ascii="Gill Sans MT" w:eastAsia="Arial Unicode MS" w:hAnsi="Gill Sans MT"/>
                <w:i/>
                <w:color w:val="000000"/>
                <w:sz w:val="22"/>
                <w:szCs w:val="22"/>
                <w:u w:color="000000"/>
                <w:lang w:val="nl-NL"/>
              </w:rPr>
              <w:t xml:space="preserve"> </w:t>
            </w:r>
            <w:r w:rsidRPr="004A26B0">
              <w:rPr>
                <w:rFonts w:ascii="Gill Sans MT" w:eastAsia="Arial Unicode MS" w:hAnsi="Gill Sans MT"/>
                <w:color w:val="000000"/>
                <w:sz w:val="22"/>
                <w:szCs w:val="22"/>
                <w:u w:color="000000"/>
                <w:lang w:val="nl-NL"/>
              </w:rPr>
              <w:t>het welbevinden van het kind en het didactisch aanbod niet in balans is.</w:t>
            </w:r>
          </w:p>
          <w:p w:rsidR="00ED6712" w:rsidRPr="004A26B0" w:rsidRDefault="00ED6712" w:rsidP="00A50CAB">
            <w:pPr>
              <w:numPr>
                <w:ilvl w:val="0"/>
                <w:numId w:val="7"/>
              </w:num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Wa</w:t>
            </w:r>
            <w:r w:rsidR="0054171D">
              <w:rPr>
                <w:rFonts w:ascii="Gill Sans MT" w:eastAsia="Arial Unicode MS" w:hAnsi="Gill Sans MT"/>
                <w:color w:val="000000"/>
                <w:sz w:val="22"/>
                <w:szCs w:val="22"/>
                <w:u w:color="000000"/>
                <w:lang w:val="nl-NL"/>
              </w:rPr>
              <w:t>arbij niet aan de (fysieke) ondersteunings</w:t>
            </w:r>
            <w:r w:rsidRPr="004A26B0">
              <w:rPr>
                <w:rFonts w:ascii="Gill Sans MT" w:eastAsia="Arial Unicode MS" w:hAnsi="Gill Sans MT"/>
                <w:color w:val="000000"/>
                <w:sz w:val="22"/>
                <w:szCs w:val="22"/>
                <w:u w:color="000000"/>
                <w:lang w:val="nl-NL"/>
              </w:rPr>
              <w:t>behoefte kan worden voldaan.</w:t>
            </w:r>
          </w:p>
          <w:p w:rsidR="00ED6712" w:rsidRPr="004A26B0" w:rsidRDefault="00ED6712" w:rsidP="00A50CAB">
            <w:pPr>
              <w:numPr>
                <w:ilvl w:val="0"/>
                <w:numId w:val="7"/>
              </w:numPr>
              <w:jc w:val="both"/>
              <w:outlineLvl w:val="0"/>
              <w:rPr>
                <w:rFonts w:ascii="Gill Sans MT" w:eastAsia="Arial Unicode MS" w:hAnsi="Gill Sans MT"/>
                <w:color w:val="000000"/>
                <w:u w:color="000000"/>
                <w:lang w:val="nl-NL"/>
              </w:rPr>
            </w:pPr>
            <w:r w:rsidRPr="004A26B0">
              <w:rPr>
                <w:rFonts w:ascii="Gill Sans MT" w:eastAsia="Arial Unicode MS" w:hAnsi="Gill Sans MT"/>
                <w:color w:val="000000"/>
                <w:sz w:val="22"/>
                <w:szCs w:val="22"/>
                <w:u w:color="000000"/>
                <w:lang w:val="nl-NL"/>
              </w:rPr>
              <w:t>Waarbij de fysieke veiligheid van anderen in gevaar komt</w:t>
            </w:r>
          </w:p>
          <w:p w:rsidR="00ED6712" w:rsidRPr="004A26B0" w:rsidRDefault="00ED6712" w:rsidP="0054171D">
            <w:pPr>
              <w:jc w:val="both"/>
              <w:outlineLvl w:val="0"/>
              <w:rPr>
                <w:rFonts w:ascii="Gill Sans MT" w:hAnsi="Gill Sans MT"/>
                <w:lang w:val="nl-NL"/>
              </w:rPr>
            </w:pPr>
          </w:p>
        </w:tc>
      </w:tr>
    </w:tbl>
    <w:p w:rsidR="00ED6712" w:rsidRPr="004A26B0" w:rsidRDefault="00ED6712" w:rsidP="004A26B0">
      <w:pPr>
        <w:spacing w:after="200" w:line="276" w:lineRule="auto"/>
        <w:jc w:val="both"/>
        <w:outlineLvl w:val="0"/>
        <w:rPr>
          <w:rFonts w:ascii="Gill Sans MT" w:hAnsi="Gill Sans MT"/>
          <w:sz w:val="22"/>
          <w:szCs w:val="22"/>
          <w:lang w:val="nl-NL" w:eastAsia="nl-NL"/>
        </w:rPr>
      </w:pPr>
    </w:p>
    <w:p w:rsidR="00ED6712" w:rsidRPr="00B176C4" w:rsidRDefault="00ED6712" w:rsidP="004A26B0">
      <w:pPr>
        <w:pStyle w:val="Kop1"/>
        <w:jc w:val="both"/>
        <w:rPr>
          <w:rFonts w:ascii="Gill Sans MT" w:hAnsi="Gill Sans MT"/>
          <w:color w:val="002060"/>
          <w:sz w:val="28"/>
          <w:szCs w:val="28"/>
          <w:lang w:val="nl-NL" w:eastAsia="nl-NL"/>
        </w:rPr>
      </w:pPr>
      <w:r w:rsidRPr="00B176C4">
        <w:rPr>
          <w:rFonts w:ascii="Gill Sans MT" w:hAnsi="Gill Sans MT"/>
          <w:color w:val="002060"/>
          <w:sz w:val="28"/>
          <w:szCs w:val="28"/>
          <w:lang w:val="nl-NL" w:eastAsia="nl-NL"/>
        </w:rPr>
        <w:t xml:space="preserve">7. </w:t>
      </w:r>
      <w:r>
        <w:rPr>
          <w:rFonts w:ascii="Gill Sans MT" w:hAnsi="Gill Sans MT"/>
          <w:color w:val="002060"/>
          <w:sz w:val="28"/>
          <w:szCs w:val="28"/>
          <w:lang w:val="nl-NL" w:eastAsia="nl-NL"/>
        </w:rPr>
        <w:t xml:space="preserve">   </w:t>
      </w:r>
      <w:r w:rsidRPr="00B176C4">
        <w:rPr>
          <w:rFonts w:ascii="Gill Sans MT" w:hAnsi="Gill Sans MT"/>
          <w:color w:val="002060"/>
          <w:sz w:val="28"/>
          <w:szCs w:val="28"/>
          <w:lang w:val="nl-NL" w:eastAsia="nl-NL"/>
        </w:rPr>
        <w:t>Conclusie en ambities</w:t>
      </w:r>
    </w:p>
    <w:p w:rsidR="00ED6712" w:rsidRDefault="00ED6712" w:rsidP="00D10BE5">
      <w:pPr>
        <w:rPr>
          <w:lang w:val="nl-NL" w:eastAsia="nl-NL"/>
        </w:rPr>
      </w:pPr>
    </w:p>
    <w:p w:rsidR="00ED6712" w:rsidRPr="0095294C" w:rsidRDefault="00ED6712" w:rsidP="00A50CAB">
      <w:pPr>
        <w:jc w:val="both"/>
        <w:rPr>
          <w:rFonts w:ascii="Gill Sans MT" w:hAnsi="Gill Sans MT"/>
          <w:sz w:val="22"/>
          <w:szCs w:val="22"/>
          <w:lang w:val="nl-NL" w:eastAsia="nl-NL"/>
        </w:rPr>
      </w:pPr>
      <w:r w:rsidRPr="0095294C">
        <w:rPr>
          <w:rFonts w:ascii="Gill Sans MT" w:hAnsi="Gill Sans MT"/>
          <w:sz w:val="22"/>
          <w:szCs w:val="22"/>
          <w:lang w:val="nl-NL" w:eastAsia="nl-NL"/>
        </w:rPr>
        <w:t xml:space="preserve">Columbus als </w:t>
      </w:r>
      <w:r w:rsidR="0054171D">
        <w:rPr>
          <w:rFonts w:ascii="Gill Sans MT" w:hAnsi="Gill Sans MT"/>
          <w:sz w:val="22"/>
          <w:szCs w:val="22"/>
          <w:lang w:val="nl-NL" w:eastAsia="nl-NL"/>
        </w:rPr>
        <w:t xml:space="preserve">onderwijsorganisatie </w:t>
      </w:r>
      <w:r w:rsidRPr="0095294C">
        <w:rPr>
          <w:rFonts w:ascii="Gill Sans MT" w:hAnsi="Gill Sans MT"/>
          <w:sz w:val="22"/>
          <w:szCs w:val="22"/>
          <w:lang w:val="nl-NL" w:eastAsia="nl-NL"/>
        </w:rPr>
        <w:t>kan op basis van haar concept al ‘van nature’ een aantal arrangementen verzorgen, ook buiten het basisarrangement. Het is goed om deze aanname met bovenstaande beschrijvingen te hebben geconcretiseerd.</w:t>
      </w:r>
    </w:p>
    <w:p w:rsidR="00ED6712" w:rsidRPr="0095294C" w:rsidRDefault="00ED6712" w:rsidP="00A50CAB">
      <w:pPr>
        <w:jc w:val="both"/>
        <w:rPr>
          <w:rFonts w:ascii="Gill Sans MT" w:hAnsi="Gill Sans MT"/>
          <w:sz w:val="22"/>
          <w:szCs w:val="22"/>
          <w:lang w:val="nl-NL" w:eastAsia="nl-NL"/>
        </w:rPr>
      </w:pPr>
      <w:r w:rsidRPr="0095294C">
        <w:rPr>
          <w:rFonts w:ascii="Gill Sans MT" w:hAnsi="Gill Sans MT"/>
          <w:sz w:val="22"/>
          <w:szCs w:val="22"/>
          <w:lang w:val="nl-NL" w:eastAsia="nl-NL"/>
        </w:rPr>
        <w:t>Ook geeft dit document aan dat onze wijze van Daltontononderwijs</w:t>
      </w:r>
      <w:r>
        <w:rPr>
          <w:rFonts w:ascii="Gill Sans MT" w:hAnsi="Gill Sans MT"/>
          <w:sz w:val="22"/>
          <w:szCs w:val="22"/>
          <w:lang w:val="nl-NL" w:eastAsia="nl-NL"/>
        </w:rPr>
        <w:t xml:space="preserve"> </w:t>
      </w:r>
      <w:r w:rsidRPr="0095294C">
        <w:rPr>
          <w:rFonts w:ascii="Gill Sans MT" w:hAnsi="Gill Sans MT"/>
          <w:sz w:val="22"/>
          <w:szCs w:val="22"/>
          <w:lang w:val="nl-NL" w:eastAsia="nl-NL"/>
        </w:rPr>
        <w:t>verzorgen ook risico’s herbergt waar het extra ar</w:t>
      </w:r>
      <w:r>
        <w:rPr>
          <w:rFonts w:ascii="Gill Sans MT" w:hAnsi="Gill Sans MT"/>
          <w:sz w:val="22"/>
          <w:szCs w:val="22"/>
          <w:lang w:val="nl-NL" w:eastAsia="nl-NL"/>
        </w:rPr>
        <w:t xml:space="preserve">rangementen betreft. Ook een </w:t>
      </w:r>
      <w:r w:rsidRPr="0095294C">
        <w:rPr>
          <w:rFonts w:ascii="Gill Sans MT" w:hAnsi="Gill Sans MT"/>
          <w:sz w:val="22"/>
          <w:szCs w:val="22"/>
          <w:lang w:val="nl-NL" w:eastAsia="nl-NL"/>
        </w:rPr>
        <w:t>krachtige, heterogene fysieke leeromgeving kent zijn keerzijde.</w:t>
      </w:r>
    </w:p>
    <w:p w:rsidR="00ED6712" w:rsidRDefault="00ED6712" w:rsidP="00C93DA6">
      <w:pPr>
        <w:pStyle w:val="Kop1"/>
        <w:jc w:val="both"/>
        <w:rPr>
          <w:rFonts w:ascii="Gill Sans MT" w:hAnsi="Gill Sans MT"/>
          <w:color w:val="002060"/>
          <w:sz w:val="28"/>
          <w:szCs w:val="28"/>
          <w:lang w:val="nl-NL" w:eastAsia="nl-NL"/>
        </w:rPr>
      </w:pPr>
      <w:r>
        <w:rPr>
          <w:rFonts w:ascii="Gill Sans MT" w:hAnsi="Gill Sans MT"/>
          <w:color w:val="002060"/>
          <w:sz w:val="28"/>
          <w:szCs w:val="28"/>
          <w:lang w:val="nl-NL" w:eastAsia="nl-NL"/>
        </w:rPr>
        <w:t>8</w:t>
      </w:r>
      <w:r w:rsidRPr="00B176C4">
        <w:rPr>
          <w:rFonts w:ascii="Gill Sans MT" w:hAnsi="Gill Sans MT"/>
          <w:color w:val="002060"/>
          <w:sz w:val="28"/>
          <w:szCs w:val="28"/>
          <w:lang w:val="nl-NL" w:eastAsia="nl-NL"/>
        </w:rPr>
        <w:t xml:space="preserve">. </w:t>
      </w:r>
      <w:r>
        <w:rPr>
          <w:rFonts w:ascii="Gill Sans MT" w:hAnsi="Gill Sans MT"/>
          <w:color w:val="002060"/>
          <w:sz w:val="28"/>
          <w:szCs w:val="28"/>
          <w:lang w:val="nl-NL" w:eastAsia="nl-NL"/>
        </w:rPr>
        <w:t xml:space="preserve">   Zwaarteniveaus</w:t>
      </w:r>
    </w:p>
    <w:p w:rsidR="0054171D" w:rsidRPr="0054171D" w:rsidRDefault="0054171D" w:rsidP="0054171D">
      <w:pPr>
        <w:rPr>
          <w:lang w:val="nl-NL" w:eastAsia="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2188"/>
        <w:gridCol w:w="2189"/>
        <w:gridCol w:w="2189"/>
      </w:tblGrid>
      <w:tr w:rsidR="00ED6712" w:rsidRPr="00107742" w:rsidTr="00CD7EF6">
        <w:tc>
          <w:tcPr>
            <w:tcW w:w="2441" w:type="dxa"/>
          </w:tcPr>
          <w:p w:rsidR="00ED6712" w:rsidRPr="00CD7EF6" w:rsidRDefault="00ED6712" w:rsidP="00C93DA6">
            <w:pPr>
              <w:rPr>
                <w:rFonts w:ascii="Gill Sans MT" w:hAnsi="Gill Sans MT"/>
              </w:rPr>
            </w:pPr>
          </w:p>
        </w:tc>
        <w:tc>
          <w:tcPr>
            <w:tcW w:w="2243" w:type="dxa"/>
          </w:tcPr>
          <w:p w:rsidR="00ED6712" w:rsidRPr="00CD7EF6" w:rsidRDefault="00ED6712" w:rsidP="00C93DA6">
            <w:pPr>
              <w:jc w:val="center"/>
              <w:rPr>
                <w:rFonts w:ascii="Gill Sans MT" w:hAnsi="Gill Sans MT"/>
              </w:rPr>
            </w:pPr>
            <w:proofErr w:type="spellStart"/>
            <w:r w:rsidRPr="00CD7EF6">
              <w:rPr>
                <w:rFonts w:ascii="Gill Sans MT" w:hAnsi="Gill Sans MT"/>
                <w:sz w:val="22"/>
                <w:szCs w:val="22"/>
              </w:rPr>
              <w:t>Zwaarteniveau</w:t>
            </w:r>
            <w:proofErr w:type="spellEnd"/>
            <w:r w:rsidRPr="00CD7EF6">
              <w:rPr>
                <w:rFonts w:ascii="Gill Sans MT" w:hAnsi="Gill Sans MT"/>
                <w:sz w:val="22"/>
                <w:szCs w:val="22"/>
              </w:rPr>
              <w:t xml:space="preserve"> 1</w:t>
            </w:r>
          </w:p>
        </w:tc>
        <w:tc>
          <w:tcPr>
            <w:tcW w:w="2244" w:type="dxa"/>
          </w:tcPr>
          <w:p w:rsidR="00ED6712" w:rsidRPr="00CD7EF6" w:rsidRDefault="00ED6712" w:rsidP="00C93DA6">
            <w:pPr>
              <w:jc w:val="center"/>
              <w:rPr>
                <w:rFonts w:ascii="Gill Sans MT" w:hAnsi="Gill Sans MT"/>
              </w:rPr>
            </w:pPr>
            <w:proofErr w:type="spellStart"/>
            <w:r w:rsidRPr="00CD7EF6">
              <w:rPr>
                <w:rFonts w:ascii="Gill Sans MT" w:hAnsi="Gill Sans MT"/>
                <w:sz w:val="22"/>
                <w:szCs w:val="22"/>
              </w:rPr>
              <w:t>Zwaarteniveau</w:t>
            </w:r>
            <w:proofErr w:type="spellEnd"/>
            <w:r w:rsidRPr="00CD7EF6">
              <w:rPr>
                <w:rFonts w:ascii="Gill Sans MT" w:hAnsi="Gill Sans MT"/>
                <w:sz w:val="22"/>
                <w:szCs w:val="22"/>
              </w:rPr>
              <w:t xml:space="preserve"> 2</w:t>
            </w:r>
          </w:p>
        </w:tc>
        <w:tc>
          <w:tcPr>
            <w:tcW w:w="2244" w:type="dxa"/>
          </w:tcPr>
          <w:p w:rsidR="00ED6712" w:rsidRPr="00CD7EF6" w:rsidRDefault="00ED6712" w:rsidP="00C93DA6">
            <w:pPr>
              <w:jc w:val="center"/>
              <w:rPr>
                <w:rFonts w:ascii="Gill Sans MT" w:hAnsi="Gill Sans MT"/>
              </w:rPr>
            </w:pPr>
            <w:proofErr w:type="spellStart"/>
            <w:r w:rsidRPr="00CD7EF6">
              <w:rPr>
                <w:rFonts w:ascii="Gill Sans MT" w:hAnsi="Gill Sans MT"/>
                <w:sz w:val="22"/>
                <w:szCs w:val="22"/>
              </w:rPr>
              <w:t>Zwaarteniveau</w:t>
            </w:r>
            <w:proofErr w:type="spellEnd"/>
            <w:r w:rsidRPr="00CD7EF6">
              <w:rPr>
                <w:rFonts w:ascii="Gill Sans MT" w:hAnsi="Gill Sans MT"/>
                <w:sz w:val="22"/>
                <w:szCs w:val="22"/>
              </w:rPr>
              <w:t xml:space="preserve"> 3</w:t>
            </w:r>
          </w:p>
        </w:tc>
      </w:tr>
      <w:tr w:rsidR="00ED6712" w:rsidRPr="00107742" w:rsidTr="00CD7EF6">
        <w:tc>
          <w:tcPr>
            <w:tcW w:w="2441" w:type="dxa"/>
          </w:tcPr>
          <w:p w:rsidR="00ED6712" w:rsidRPr="00CD7EF6" w:rsidRDefault="00ED6712" w:rsidP="00C93DA6">
            <w:pPr>
              <w:rPr>
                <w:rFonts w:ascii="Gill Sans MT" w:hAnsi="Gill Sans MT"/>
                <w:color w:val="000000"/>
              </w:rPr>
            </w:pPr>
            <w:proofErr w:type="spellStart"/>
            <w:r w:rsidRPr="00CD7EF6">
              <w:rPr>
                <w:rFonts w:ascii="Gill Sans MT" w:hAnsi="Gill Sans MT"/>
                <w:color w:val="000000"/>
                <w:sz w:val="22"/>
                <w:szCs w:val="22"/>
              </w:rPr>
              <w:t>Sociaal</w:t>
            </w:r>
            <w:proofErr w:type="spellEnd"/>
            <w:r w:rsidRPr="00CD7EF6">
              <w:rPr>
                <w:rFonts w:ascii="Gill Sans MT" w:hAnsi="Gill Sans MT"/>
                <w:color w:val="000000"/>
                <w:sz w:val="22"/>
                <w:szCs w:val="22"/>
              </w:rPr>
              <w:t xml:space="preserve"> </w:t>
            </w:r>
            <w:proofErr w:type="spellStart"/>
            <w:r w:rsidRPr="00CD7EF6">
              <w:rPr>
                <w:rFonts w:ascii="Gill Sans MT" w:hAnsi="Gill Sans MT"/>
                <w:color w:val="000000"/>
                <w:sz w:val="22"/>
                <w:szCs w:val="22"/>
              </w:rPr>
              <w:t>emotioneel</w:t>
            </w:r>
            <w:proofErr w:type="spellEnd"/>
          </w:p>
        </w:tc>
        <w:tc>
          <w:tcPr>
            <w:tcW w:w="2243" w:type="dxa"/>
          </w:tcPr>
          <w:p w:rsidR="00ED6712" w:rsidRPr="00CD7EF6" w:rsidRDefault="00ED6712" w:rsidP="00C93DA6">
            <w:pPr>
              <w:jc w:val="center"/>
              <w:rPr>
                <w:rFonts w:ascii="Gill Sans MT" w:hAnsi="Gill Sans MT"/>
              </w:rPr>
            </w:pPr>
          </w:p>
        </w:tc>
        <w:tc>
          <w:tcPr>
            <w:tcW w:w="2244" w:type="dxa"/>
          </w:tcPr>
          <w:p w:rsidR="00ED6712" w:rsidRPr="00CD7EF6" w:rsidRDefault="00ED6712" w:rsidP="00C93DA6">
            <w:pPr>
              <w:jc w:val="center"/>
              <w:rPr>
                <w:rFonts w:ascii="Gill Sans MT" w:hAnsi="Gill Sans MT"/>
              </w:rPr>
            </w:pPr>
          </w:p>
        </w:tc>
        <w:tc>
          <w:tcPr>
            <w:tcW w:w="2244" w:type="dxa"/>
          </w:tcPr>
          <w:p w:rsidR="00ED6712" w:rsidRPr="00CD7EF6" w:rsidRDefault="00ED6712" w:rsidP="00C93DA6">
            <w:pPr>
              <w:jc w:val="center"/>
              <w:rPr>
                <w:rFonts w:ascii="Gill Sans MT" w:hAnsi="Gill Sans MT"/>
              </w:rPr>
            </w:pPr>
          </w:p>
        </w:tc>
      </w:tr>
      <w:tr w:rsidR="00ED6712" w:rsidRPr="00107742" w:rsidTr="00CD7EF6">
        <w:tc>
          <w:tcPr>
            <w:tcW w:w="2441" w:type="dxa"/>
          </w:tcPr>
          <w:p w:rsidR="00ED6712" w:rsidRPr="00CD7EF6" w:rsidRDefault="00ED6712" w:rsidP="00C93DA6">
            <w:pPr>
              <w:jc w:val="right"/>
              <w:rPr>
                <w:rFonts w:ascii="Gill Sans MT" w:hAnsi="Gill Sans MT"/>
                <w:i/>
              </w:rPr>
            </w:pPr>
            <w:proofErr w:type="spellStart"/>
            <w:r w:rsidRPr="00CD7EF6">
              <w:rPr>
                <w:rFonts w:ascii="Gill Sans MT" w:hAnsi="Gill Sans MT"/>
                <w:i/>
                <w:sz w:val="22"/>
                <w:szCs w:val="22"/>
              </w:rPr>
              <w:t>Taakgericht</w:t>
            </w:r>
            <w:proofErr w:type="spellEnd"/>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r>
      <w:tr w:rsidR="00ED6712" w:rsidRPr="00107742" w:rsidTr="00CD7EF6">
        <w:tc>
          <w:tcPr>
            <w:tcW w:w="2441" w:type="dxa"/>
          </w:tcPr>
          <w:p w:rsidR="00ED6712" w:rsidRPr="00CD7EF6" w:rsidRDefault="00ED6712" w:rsidP="00C93DA6">
            <w:pPr>
              <w:jc w:val="right"/>
              <w:rPr>
                <w:rFonts w:ascii="Gill Sans MT" w:hAnsi="Gill Sans MT"/>
                <w:i/>
              </w:rPr>
            </w:pPr>
            <w:proofErr w:type="spellStart"/>
            <w:r w:rsidRPr="00CD7EF6">
              <w:rPr>
                <w:rFonts w:ascii="Gill Sans MT" w:hAnsi="Gill Sans MT"/>
                <w:i/>
                <w:sz w:val="22"/>
                <w:szCs w:val="22"/>
              </w:rPr>
              <w:t>Structuur</w:t>
            </w:r>
            <w:proofErr w:type="spellEnd"/>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r>
      <w:tr w:rsidR="00ED6712" w:rsidRPr="00107742" w:rsidTr="00CD7EF6">
        <w:tc>
          <w:tcPr>
            <w:tcW w:w="2441" w:type="dxa"/>
          </w:tcPr>
          <w:p w:rsidR="00ED6712" w:rsidRPr="00CD7EF6" w:rsidRDefault="00ED6712" w:rsidP="00C93DA6">
            <w:pPr>
              <w:jc w:val="right"/>
              <w:rPr>
                <w:rFonts w:ascii="Gill Sans MT" w:hAnsi="Gill Sans MT"/>
                <w:i/>
              </w:rPr>
            </w:pPr>
            <w:r w:rsidRPr="00CD7EF6">
              <w:rPr>
                <w:rFonts w:ascii="Gill Sans MT" w:hAnsi="Gill Sans MT"/>
                <w:i/>
                <w:sz w:val="22"/>
                <w:szCs w:val="22"/>
              </w:rPr>
              <w:t>SOVA</w:t>
            </w:r>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r>
      <w:tr w:rsidR="00ED6712" w:rsidRPr="00107742" w:rsidTr="00CD7EF6">
        <w:tc>
          <w:tcPr>
            <w:tcW w:w="2441" w:type="dxa"/>
          </w:tcPr>
          <w:p w:rsidR="00ED6712" w:rsidRPr="00CD7EF6" w:rsidRDefault="00ED6712" w:rsidP="00C93DA6">
            <w:pPr>
              <w:rPr>
                <w:rFonts w:ascii="Gill Sans MT" w:hAnsi="Gill Sans MT"/>
                <w:color w:val="000000"/>
              </w:rPr>
            </w:pPr>
            <w:r w:rsidRPr="00CD7EF6">
              <w:rPr>
                <w:rFonts w:ascii="Gill Sans MT" w:hAnsi="Gill Sans MT"/>
                <w:color w:val="000000"/>
                <w:sz w:val="22"/>
                <w:szCs w:val="22"/>
              </w:rPr>
              <w:t>Leer/</w:t>
            </w:r>
            <w:proofErr w:type="spellStart"/>
            <w:r w:rsidRPr="00CD7EF6">
              <w:rPr>
                <w:rFonts w:ascii="Gill Sans MT" w:hAnsi="Gill Sans MT"/>
                <w:color w:val="000000"/>
                <w:sz w:val="22"/>
                <w:szCs w:val="22"/>
              </w:rPr>
              <w:t>ontwikkel</w:t>
            </w:r>
            <w:proofErr w:type="spellEnd"/>
          </w:p>
        </w:tc>
        <w:tc>
          <w:tcPr>
            <w:tcW w:w="2243" w:type="dxa"/>
          </w:tcPr>
          <w:p w:rsidR="00ED6712" w:rsidRPr="00CD7EF6" w:rsidRDefault="00ED6712" w:rsidP="00C93DA6">
            <w:pPr>
              <w:rPr>
                <w:rFonts w:ascii="Gill Sans MT" w:hAnsi="Gill Sans MT"/>
              </w:rPr>
            </w:pPr>
          </w:p>
        </w:tc>
        <w:tc>
          <w:tcPr>
            <w:tcW w:w="2244" w:type="dxa"/>
          </w:tcPr>
          <w:p w:rsidR="00ED6712" w:rsidRPr="00CD7EF6" w:rsidRDefault="00ED6712" w:rsidP="00C93DA6">
            <w:pPr>
              <w:rPr>
                <w:rFonts w:ascii="Gill Sans MT" w:hAnsi="Gill Sans MT"/>
              </w:rPr>
            </w:pPr>
          </w:p>
        </w:tc>
        <w:tc>
          <w:tcPr>
            <w:tcW w:w="2244" w:type="dxa"/>
          </w:tcPr>
          <w:p w:rsidR="00ED6712" w:rsidRPr="00CD7EF6" w:rsidRDefault="00ED6712" w:rsidP="00C93DA6">
            <w:pPr>
              <w:rPr>
                <w:rFonts w:ascii="Gill Sans MT" w:hAnsi="Gill Sans MT"/>
              </w:rPr>
            </w:pPr>
          </w:p>
        </w:tc>
      </w:tr>
      <w:tr w:rsidR="00ED6712" w:rsidRPr="00107742" w:rsidTr="00CD7EF6">
        <w:tc>
          <w:tcPr>
            <w:tcW w:w="2441" w:type="dxa"/>
          </w:tcPr>
          <w:p w:rsidR="00ED6712" w:rsidRPr="00CD7EF6" w:rsidRDefault="00ED6712" w:rsidP="00C93DA6">
            <w:pPr>
              <w:jc w:val="right"/>
              <w:rPr>
                <w:rFonts w:ascii="Gill Sans MT" w:hAnsi="Gill Sans MT"/>
                <w:i/>
              </w:rPr>
            </w:pPr>
            <w:proofErr w:type="spellStart"/>
            <w:r w:rsidRPr="00CD7EF6">
              <w:rPr>
                <w:rFonts w:ascii="Gill Sans MT" w:hAnsi="Gill Sans MT"/>
                <w:i/>
                <w:sz w:val="22"/>
                <w:szCs w:val="22"/>
              </w:rPr>
              <w:t>Laag</w:t>
            </w:r>
            <w:proofErr w:type="spellEnd"/>
            <w:r w:rsidRPr="00CD7EF6">
              <w:rPr>
                <w:rFonts w:ascii="Gill Sans MT" w:hAnsi="Gill Sans MT"/>
                <w:i/>
                <w:sz w:val="22"/>
                <w:szCs w:val="22"/>
              </w:rPr>
              <w:t xml:space="preserve"> intellect</w:t>
            </w:r>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r>
      <w:tr w:rsidR="00ED6712" w:rsidRPr="00107742" w:rsidTr="00CD7EF6">
        <w:tc>
          <w:tcPr>
            <w:tcW w:w="2441" w:type="dxa"/>
          </w:tcPr>
          <w:p w:rsidR="00ED6712" w:rsidRPr="00CD7EF6" w:rsidRDefault="00ED6712" w:rsidP="00C93DA6">
            <w:pPr>
              <w:jc w:val="right"/>
              <w:rPr>
                <w:rFonts w:ascii="Gill Sans MT" w:hAnsi="Gill Sans MT"/>
                <w:i/>
              </w:rPr>
            </w:pPr>
            <w:proofErr w:type="spellStart"/>
            <w:r w:rsidRPr="00CD7EF6">
              <w:rPr>
                <w:rFonts w:ascii="Gill Sans MT" w:hAnsi="Gill Sans MT"/>
                <w:i/>
                <w:sz w:val="22"/>
                <w:szCs w:val="22"/>
              </w:rPr>
              <w:t>Hoog</w:t>
            </w:r>
            <w:proofErr w:type="spellEnd"/>
            <w:r w:rsidRPr="00CD7EF6">
              <w:rPr>
                <w:rFonts w:ascii="Gill Sans MT" w:hAnsi="Gill Sans MT"/>
                <w:i/>
                <w:sz w:val="22"/>
                <w:szCs w:val="22"/>
              </w:rPr>
              <w:t xml:space="preserve"> intellect</w:t>
            </w:r>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r>
      <w:tr w:rsidR="00ED6712" w:rsidRPr="00107742" w:rsidTr="00CD7EF6">
        <w:tc>
          <w:tcPr>
            <w:tcW w:w="2441" w:type="dxa"/>
          </w:tcPr>
          <w:p w:rsidR="00ED6712" w:rsidRPr="00CD7EF6" w:rsidRDefault="00ED6712" w:rsidP="00C93DA6">
            <w:pPr>
              <w:jc w:val="right"/>
              <w:rPr>
                <w:rFonts w:ascii="Gill Sans MT" w:hAnsi="Gill Sans MT"/>
                <w:i/>
              </w:rPr>
            </w:pPr>
            <w:r w:rsidRPr="00CD7EF6">
              <w:rPr>
                <w:rFonts w:ascii="Gill Sans MT" w:hAnsi="Gill Sans MT"/>
                <w:i/>
                <w:sz w:val="22"/>
                <w:szCs w:val="22"/>
              </w:rPr>
              <w:t>Lees/</w:t>
            </w:r>
            <w:proofErr w:type="spellStart"/>
            <w:r w:rsidRPr="00CD7EF6">
              <w:rPr>
                <w:rFonts w:ascii="Gill Sans MT" w:hAnsi="Gill Sans MT"/>
                <w:i/>
                <w:sz w:val="22"/>
                <w:szCs w:val="22"/>
              </w:rPr>
              <w:t>dyslexie</w:t>
            </w:r>
            <w:proofErr w:type="spellEnd"/>
          </w:p>
          <w:p w:rsidR="00ED6712" w:rsidRPr="00CD7EF6" w:rsidRDefault="00ED6712" w:rsidP="00C93DA6">
            <w:pPr>
              <w:jc w:val="right"/>
              <w:rPr>
                <w:rFonts w:ascii="Gill Sans MT" w:hAnsi="Gill Sans MT"/>
                <w:i/>
              </w:rPr>
            </w:pPr>
            <w:proofErr w:type="spellStart"/>
            <w:r w:rsidRPr="00CD7EF6">
              <w:rPr>
                <w:rFonts w:ascii="Gill Sans MT" w:hAnsi="Gill Sans MT"/>
                <w:i/>
                <w:sz w:val="22"/>
                <w:szCs w:val="22"/>
              </w:rPr>
              <w:t>Reken</w:t>
            </w:r>
            <w:proofErr w:type="spellEnd"/>
            <w:r w:rsidRPr="00CD7EF6">
              <w:rPr>
                <w:rFonts w:ascii="Gill Sans MT" w:hAnsi="Gill Sans MT"/>
                <w:i/>
                <w:sz w:val="22"/>
                <w:szCs w:val="22"/>
              </w:rPr>
              <w:t>/</w:t>
            </w:r>
            <w:proofErr w:type="spellStart"/>
            <w:r w:rsidRPr="00CD7EF6">
              <w:rPr>
                <w:rFonts w:ascii="Gill Sans MT" w:hAnsi="Gill Sans MT"/>
                <w:i/>
                <w:sz w:val="22"/>
                <w:szCs w:val="22"/>
              </w:rPr>
              <w:t>dyscalculie</w:t>
            </w:r>
            <w:proofErr w:type="spellEnd"/>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ja**</w:t>
            </w:r>
          </w:p>
        </w:tc>
      </w:tr>
      <w:tr w:rsidR="00ED6712" w:rsidRPr="00107742" w:rsidTr="00CD7EF6">
        <w:tc>
          <w:tcPr>
            <w:tcW w:w="2441" w:type="dxa"/>
          </w:tcPr>
          <w:p w:rsidR="00ED6712" w:rsidRPr="00CD7EF6" w:rsidRDefault="00ED6712" w:rsidP="00C93DA6">
            <w:pPr>
              <w:rPr>
                <w:rFonts w:ascii="Gill Sans MT" w:hAnsi="Gill Sans MT"/>
                <w:color w:val="000000"/>
              </w:rPr>
            </w:pPr>
            <w:proofErr w:type="spellStart"/>
            <w:r w:rsidRPr="00CD7EF6">
              <w:rPr>
                <w:rFonts w:ascii="Gill Sans MT" w:hAnsi="Gill Sans MT"/>
                <w:color w:val="000000"/>
                <w:sz w:val="22"/>
                <w:szCs w:val="22"/>
              </w:rPr>
              <w:t>Fysiek</w:t>
            </w:r>
            <w:proofErr w:type="spellEnd"/>
            <w:r w:rsidRPr="00CD7EF6">
              <w:rPr>
                <w:rFonts w:ascii="Gill Sans MT" w:hAnsi="Gill Sans MT"/>
                <w:color w:val="000000"/>
                <w:sz w:val="22"/>
                <w:szCs w:val="22"/>
              </w:rPr>
              <w:t>/</w:t>
            </w:r>
            <w:proofErr w:type="spellStart"/>
            <w:r w:rsidRPr="00CD7EF6">
              <w:rPr>
                <w:rFonts w:ascii="Gill Sans MT" w:hAnsi="Gill Sans MT"/>
                <w:color w:val="000000"/>
                <w:sz w:val="22"/>
                <w:szCs w:val="22"/>
              </w:rPr>
              <w:t>medisch</w:t>
            </w:r>
            <w:proofErr w:type="spellEnd"/>
          </w:p>
        </w:tc>
        <w:tc>
          <w:tcPr>
            <w:tcW w:w="2243" w:type="dxa"/>
          </w:tcPr>
          <w:p w:rsidR="00ED6712" w:rsidRPr="00CD7EF6" w:rsidRDefault="00ED6712" w:rsidP="00C93DA6">
            <w:pPr>
              <w:rPr>
                <w:rFonts w:ascii="Gill Sans MT" w:hAnsi="Gill Sans MT"/>
              </w:rPr>
            </w:pPr>
          </w:p>
        </w:tc>
        <w:tc>
          <w:tcPr>
            <w:tcW w:w="2244" w:type="dxa"/>
          </w:tcPr>
          <w:p w:rsidR="00ED6712" w:rsidRPr="00CD7EF6" w:rsidRDefault="00ED6712" w:rsidP="00C93DA6">
            <w:pPr>
              <w:rPr>
                <w:rFonts w:ascii="Gill Sans MT" w:hAnsi="Gill Sans MT"/>
              </w:rPr>
            </w:pPr>
          </w:p>
        </w:tc>
        <w:tc>
          <w:tcPr>
            <w:tcW w:w="2244" w:type="dxa"/>
          </w:tcPr>
          <w:p w:rsidR="00ED6712" w:rsidRPr="00CD7EF6" w:rsidRDefault="00ED6712" w:rsidP="00C93DA6">
            <w:pPr>
              <w:rPr>
                <w:rFonts w:ascii="Gill Sans MT" w:hAnsi="Gill Sans MT"/>
              </w:rPr>
            </w:pPr>
          </w:p>
        </w:tc>
      </w:tr>
      <w:tr w:rsidR="00ED6712" w:rsidRPr="00107742" w:rsidTr="00CD7EF6">
        <w:tc>
          <w:tcPr>
            <w:tcW w:w="2441" w:type="dxa"/>
          </w:tcPr>
          <w:p w:rsidR="00ED6712" w:rsidRPr="00CD7EF6" w:rsidRDefault="00ED6712" w:rsidP="00C93DA6">
            <w:pPr>
              <w:jc w:val="right"/>
              <w:rPr>
                <w:rFonts w:ascii="Gill Sans MT" w:hAnsi="Gill Sans MT"/>
                <w:i/>
              </w:rPr>
            </w:pPr>
            <w:proofErr w:type="spellStart"/>
            <w:r w:rsidRPr="00CD7EF6">
              <w:rPr>
                <w:rFonts w:ascii="Gill Sans MT" w:hAnsi="Gill Sans MT"/>
                <w:i/>
                <w:sz w:val="22"/>
                <w:szCs w:val="22"/>
              </w:rPr>
              <w:t>Spraak</w:t>
            </w:r>
            <w:proofErr w:type="spellEnd"/>
            <w:r w:rsidRPr="00CD7EF6">
              <w:rPr>
                <w:rFonts w:ascii="Gill Sans MT" w:hAnsi="Gill Sans MT"/>
                <w:i/>
                <w:sz w:val="22"/>
                <w:szCs w:val="22"/>
              </w:rPr>
              <w:t>/</w:t>
            </w:r>
            <w:proofErr w:type="spellStart"/>
            <w:r w:rsidRPr="00CD7EF6">
              <w:rPr>
                <w:rFonts w:ascii="Gill Sans MT" w:hAnsi="Gill Sans MT"/>
                <w:i/>
                <w:sz w:val="22"/>
                <w:szCs w:val="22"/>
              </w:rPr>
              <w:t>taal</w:t>
            </w:r>
            <w:proofErr w:type="spellEnd"/>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nee</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nee</w:t>
            </w:r>
          </w:p>
        </w:tc>
      </w:tr>
      <w:tr w:rsidR="00ED6712" w:rsidRPr="00107742" w:rsidTr="00CD7EF6">
        <w:tc>
          <w:tcPr>
            <w:tcW w:w="2441" w:type="dxa"/>
          </w:tcPr>
          <w:p w:rsidR="00ED6712" w:rsidRPr="00CD7EF6" w:rsidRDefault="00ED6712" w:rsidP="00C93DA6">
            <w:pPr>
              <w:jc w:val="right"/>
              <w:rPr>
                <w:rFonts w:ascii="Gill Sans MT" w:hAnsi="Gill Sans MT"/>
                <w:i/>
              </w:rPr>
            </w:pPr>
            <w:proofErr w:type="spellStart"/>
            <w:r w:rsidRPr="00CD7EF6">
              <w:rPr>
                <w:rFonts w:ascii="Gill Sans MT" w:hAnsi="Gill Sans MT"/>
                <w:i/>
                <w:sz w:val="22"/>
                <w:szCs w:val="22"/>
              </w:rPr>
              <w:t>Visueel</w:t>
            </w:r>
            <w:proofErr w:type="spellEnd"/>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nee</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nee</w:t>
            </w:r>
          </w:p>
        </w:tc>
      </w:tr>
      <w:tr w:rsidR="00ED6712" w:rsidRPr="00107742" w:rsidTr="00CD7EF6">
        <w:tc>
          <w:tcPr>
            <w:tcW w:w="2441" w:type="dxa"/>
          </w:tcPr>
          <w:p w:rsidR="00ED6712" w:rsidRPr="00CD7EF6" w:rsidRDefault="00ED6712" w:rsidP="00C93DA6">
            <w:pPr>
              <w:jc w:val="right"/>
              <w:rPr>
                <w:rFonts w:ascii="Gill Sans MT" w:hAnsi="Gill Sans MT"/>
                <w:i/>
              </w:rPr>
            </w:pPr>
            <w:proofErr w:type="spellStart"/>
            <w:r w:rsidRPr="00CD7EF6">
              <w:rPr>
                <w:rFonts w:ascii="Gill Sans MT" w:hAnsi="Gill Sans MT"/>
                <w:i/>
                <w:sz w:val="22"/>
                <w:szCs w:val="22"/>
              </w:rPr>
              <w:t>Lichamelijk</w:t>
            </w:r>
            <w:proofErr w:type="spellEnd"/>
          </w:p>
        </w:tc>
        <w:tc>
          <w:tcPr>
            <w:tcW w:w="2243" w:type="dxa"/>
          </w:tcPr>
          <w:p w:rsidR="00ED6712" w:rsidRPr="00CD7EF6" w:rsidRDefault="00ED6712" w:rsidP="00C93DA6">
            <w:pPr>
              <w:rPr>
                <w:rFonts w:ascii="Gill Sans MT" w:hAnsi="Gill Sans MT"/>
                <w:i/>
              </w:rPr>
            </w:pPr>
            <w:r w:rsidRPr="00CD7EF6">
              <w:rPr>
                <w:rFonts w:ascii="Gill Sans MT" w:hAnsi="Gill Sans MT"/>
                <w:i/>
                <w:sz w:val="22"/>
                <w:szCs w:val="22"/>
              </w:rPr>
              <w:t>ja</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nee</w:t>
            </w:r>
          </w:p>
        </w:tc>
        <w:tc>
          <w:tcPr>
            <w:tcW w:w="2244" w:type="dxa"/>
          </w:tcPr>
          <w:p w:rsidR="00ED6712" w:rsidRPr="00CD7EF6" w:rsidRDefault="00ED6712" w:rsidP="00C93DA6">
            <w:pPr>
              <w:rPr>
                <w:rFonts w:ascii="Gill Sans MT" w:hAnsi="Gill Sans MT"/>
                <w:i/>
              </w:rPr>
            </w:pPr>
            <w:r w:rsidRPr="00CD7EF6">
              <w:rPr>
                <w:rFonts w:ascii="Gill Sans MT" w:hAnsi="Gill Sans MT"/>
                <w:i/>
                <w:sz w:val="22"/>
                <w:szCs w:val="22"/>
              </w:rPr>
              <w:t>nee</w:t>
            </w:r>
          </w:p>
        </w:tc>
      </w:tr>
      <w:tr w:rsidR="00ED6712" w:rsidRPr="001405F3" w:rsidTr="00CD7EF6">
        <w:tc>
          <w:tcPr>
            <w:tcW w:w="2441" w:type="dxa"/>
          </w:tcPr>
          <w:p w:rsidR="00ED6712" w:rsidRPr="00CD7EF6" w:rsidRDefault="00ED6712" w:rsidP="00C93DA6">
            <w:pPr>
              <w:jc w:val="right"/>
              <w:rPr>
                <w:rFonts w:ascii="Gill Sans MT" w:hAnsi="Gill Sans MT"/>
                <w:i/>
              </w:rPr>
            </w:pPr>
          </w:p>
        </w:tc>
        <w:tc>
          <w:tcPr>
            <w:tcW w:w="2243" w:type="dxa"/>
          </w:tcPr>
          <w:p w:rsidR="00ED6712" w:rsidRPr="00CD7EF6" w:rsidRDefault="00ED6712" w:rsidP="00C93DA6">
            <w:pPr>
              <w:rPr>
                <w:rFonts w:ascii="Gill Sans MT" w:hAnsi="Gill Sans MT"/>
                <w:i/>
                <w:sz w:val="16"/>
                <w:szCs w:val="16"/>
              </w:rPr>
            </w:pPr>
            <w:r w:rsidRPr="00CD7EF6">
              <w:rPr>
                <w:rFonts w:ascii="Gill Sans MT" w:hAnsi="Gill Sans MT"/>
                <w:i/>
                <w:sz w:val="16"/>
                <w:szCs w:val="16"/>
              </w:rPr>
              <w:t xml:space="preserve">In de </w:t>
            </w:r>
            <w:proofErr w:type="spellStart"/>
            <w:r w:rsidRPr="00CD7EF6">
              <w:rPr>
                <w:rFonts w:ascii="Gill Sans MT" w:hAnsi="Gill Sans MT"/>
                <w:i/>
                <w:sz w:val="16"/>
                <w:szCs w:val="16"/>
              </w:rPr>
              <w:t>basisunits</w:t>
            </w:r>
            <w:proofErr w:type="spellEnd"/>
          </w:p>
        </w:tc>
        <w:tc>
          <w:tcPr>
            <w:tcW w:w="2244" w:type="dxa"/>
          </w:tcPr>
          <w:p w:rsidR="00ED6712" w:rsidRPr="00CD7EF6" w:rsidRDefault="00ED6712" w:rsidP="00C93DA6">
            <w:pPr>
              <w:rPr>
                <w:rFonts w:ascii="Gill Sans MT" w:hAnsi="Gill Sans MT"/>
                <w:i/>
                <w:sz w:val="16"/>
                <w:szCs w:val="16"/>
                <w:lang w:val="nl-NL"/>
              </w:rPr>
            </w:pPr>
            <w:r w:rsidRPr="00CD7EF6">
              <w:rPr>
                <w:rFonts w:ascii="Gill Sans MT" w:hAnsi="Gill Sans MT"/>
                <w:i/>
                <w:sz w:val="16"/>
                <w:szCs w:val="16"/>
                <w:lang w:val="nl-NL"/>
              </w:rPr>
              <w:t>* mits formatieve en materiële middelen voor parttime SEN-constructie</w:t>
            </w:r>
          </w:p>
        </w:tc>
        <w:tc>
          <w:tcPr>
            <w:tcW w:w="2244" w:type="dxa"/>
          </w:tcPr>
          <w:p w:rsidR="00ED6712" w:rsidRPr="00CD7EF6" w:rsidRDefault="00ED6712" w:rsidP="00C93DA6">
            <w:pPr>
              <w:rPr>
                <w:rFonts w:ascii="Gill Sans MT" w:hAnsi="Gill Sans MT"/>
                <w:i/>
                <w:sz w:val="16"/>
                <w:szCs w:val="16"/>
                <w:lang w:val="nl-NL"/>
              </w:rPr>
            </w:pPr>
            <w:r w:rsidRPr="00CD7EF6">
              <w:rPr>
                <w:rFonts w:ascii="Gill Sans MT" w:hAnsi="Gill Sans MT"/>
                <w:i/>
                <w:sz w:val="16"/>
                <w:szCs w:val="16"/>
                <w:lang w:val="nl-NL"/>
              </w:rPr>
              <w:t>** mits formatieve en materiële middelen voor fulltime SEN-constructie</w:t>
            </w:r>
          </w:p>
        </w:tc>
      </w:tr>
    </w:tbl>
    <w:p w:rsidR="00ED6712" w:rsidRPr="004A26B0" w:rsidRDefault="00ED6712" w:rsidP="00C93DA6">
      <w:pPr>
        <w:spacing w:after="200" w:line="276" w:lineRule="auto"/>
        <w:jc w:val="both"/>
        <w:outlineLvl w:val="0"/>
        <w:rPr>
          <w:rFonts w:ascii="Gill Sans MT" w:hAnsi="Gill Sans MT"/>
          <w:sz w:val="22"/>
          <w:szCs w:val="22"/>
          <w:lang w:val="nl-NL" w:eastAsia="nl-NL"/>
        </w:rPr>
      </w:pPr>
    </w:p>
    <w:sectPr w:rsidR="00ED6712" w:rsidRPr="004A26B0" w:rsidSect="00371BB6">
      <w:headerReference w:type="default" r:id="rId13"/>
      <w:footerReference w:type="default" r:id="rId14"/>
      <w:pgSz w:w="11900" w:h="16840"/>
      <w:pgMar w:top="1474"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7F1" w:rsidRDefault="004D27F1" w:rsidP="001E30FD">
      <w:r>
        <w:separator/>
      </w:r>
    </w:p>
  </w:endnote>
  <w:endnote w:type="continuationSeparator" w:id="0">
    <w:p w:rsidR="004D27F1" w:rsidRDefault="004D27F1" w:rsidP="001E3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190" w:rsidRPr="00B176C4" w:rsidRDefault="00FE0190" w:rsidP="004A26B0">
    <w:pPr>
      <w:pStyle w:val="Voettekst"/>
      <w:rPr>
        <w:rFonts w:ascii="Gill Sans MT" w:hAnsi="Gill Sans MT"/>
        <w:sz w:val="20"/>
        <w:szCs w:val="20"/>
      </w:rPr>
    </w:pPr>
    <w:r w:rsidRPr="00B176C4">
      <w:rPr>
        <w:rFonts w:ascii="Gill Sans MT" w:hAnsi="Gill Sans MT"/>
        <w:b/>
        <w:sz w:val="20"/>
        <w:szCs w:val="20"/>
      </w:rPr>
      <w:fldChar w:fldCharType="begin"/>
    </w:r>
    <w:r w:rsidRPr="00B176C4">
      <w:rPr>
        <w:rFonts w:ascii="Gill Sans MT" w:hAnsi="Gill Sans MT"/>
        <w:b/>
        <w:sz w:val="20"/>
        <w:szCs w:val="20"/>
      </w:rPr>
      <w:instrText xml:space="preserve"> PAGE   \* MERGEFORMAT </w:instrText>
    </w:r>
    <w:r w:rsidRPr="00B176C4">
      <w:rPr>
        <w:rFonts w:ascii="Gill Sans MT" w:hAnsi="Gill Sans MT"/>
        <w:b/>
        <w:sz w:val="20"/>
        <w:szCs w:val="20"/>
      </w:rPr>
      <w:fldChar w:fldCharType="separate"/>
    </w:r>
    <w:r w:rsidR="009120DF">
      <w:rPr>
        <w:rFonts w:ascii="Gill Sans MT" w:hAnsi="Gill Sans MT"/>
        <w:b/>
        <w:noProof/>
        <w:sz w:val="20"/>
        <w:szCs w:val="20"/>
      </w:rPr>
      <w:t>14</w:t>
    </w:r>
    <w:r w:rsidRPr="00B176C4">
      <w:rPr>
        <w:rFonts w:ascii="Gill Sans MT" w:hAnsi="Gill Sans MT"/>
        <w:b/>
        <w:sz w:val="20"/>
        <w:szCs w:val="20"/>
      </w:rPr>
      <w:fldChar w:fldCharType="end"/>
    </w:r>
    <w:r>
      <w:rPr>
        <w:rFonts w:ascii="Gill Sans MT" w:hAnsi="Gill Sans MT"/>
        <w:sz w:val="20"/>
        <w:szCs w:val="20"/>
      </w:rPr>
      <w:t xml:space="preserve">    </w:t>
    </w:r>
    <w:proofErr w:type="spellStart"/>
    <w:r>
      <w:rPr>
        <w:rFonts w:ascii="Gill Sans MT" w:hAnsi="Gill Sans MT"/>
        <w:sz w:val="20"/>
        <w:szCs w:val="20"/>
      </w:rPr>
      <w:t>Onderwijs</w:t>
    </w:r>
    <w:r w:rsidRPr="00B176C4">
      <w:rPr>
        <w:rFonts w:ascii="Gill Sans MT" w:hAnsi="Gill Sans MT"/>
        <w:sz w:val="20"/>
        <w:szCs w:val="20"/>
      </w:rPr>
      <w:t>OndersteuningsProfiel</w:t>
    </w:r>
    <w:proofErr w:type="spellEnd"/>
    <w:r w:rsidRPr="00B176C4">
      <w:rPr>
        <w:rFonts w:ascii="Gill Sans MT" w:hAnsi="Gill Sans MT"/>
        <w:sz w:val="20"/>
        <w:szCs w:val="20"/>
      </w:rPr>
      <w:t xml:space="preserve"> </w:t>
    </w:r>
    <w:r>
      <w:rPr>
        <w:rFonts w:ascii="Gill Sans MT" w:hAnsi="Gill Sans MT"/>
        <w:sz w:val="20"/>
        <w:szCs w:val="20"/>
      </w:rPr>
      <w:t>Campus</w:t>
    </w:r>
    <w:r w:rsidRPr="00B176C4">
      <w:rPr>
        <w:rFonts w:ascii="Gill Sans MT" w:hAnsi="Gill Sans MT"/>
        <w:sz w:val="20"/>
        <w:szCs w:val="20"/>
      </w:rPr>
      <w:t xml:space="preserve"> Columbus </w:t>
    </w:r>
    <w:r>
      <w:rPr>
        <w:rFonts w:ascii="Gill Sans MT" w:hAnsi="Gill Sans MT"/>
        <w:sz w:val="20"/>
        <w:szCs w:val="20"/>
      </w:rPr>
      <w:t>April 2019</w:t>
    </w:r>
  </w:p>
  <w:p w:rsidR="00FE0190" w:rsidRDefault="00FE019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7F1" w:rsidRDefault="004D27F1" w:rsidP="001E30FD">
      <w:r>
        <w:separator/>
      </w:r>
    </w:p>
  </w:footnote>
  <w:footnote w:type="continuationSeparator" w:id="0">
    <w:p w:rsidR="004D27F1" w:rsidRDefault="004D27F1" w:rsidP="001E3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190" w:rsidRDefault="004D27F1" w:rsidP="00F6570A">
    <w:pPr>
      <w:pStyle w:val="Koptekst"/>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04.4pt;margin-top:-21.8pt;width:65.1pt;height:65.1pt;z-index:251659264;mso-position-horizontal-relative:text;mso-position-vertical-relative:text">
          <v:imagedata r:id="rId1" o:title=""/>
        </v:shape>
        <o:OLEObject Type="Embed" ProgID="AcroExch.Document.DC" ShapeID="_x0000_s2050" DrawAspect="Content" ObjectID="_1616925786"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pStyle w:val="List0"/>
      <w:lvlText w:val="•"/>
      <w:lvlJc w:val="left"/>
      <w:pPr>
        <w:tabs>
          <w:tab w:val="num" w:pos="380"/>
        </w:tabs>
        <w:ind w:left="380" w:firstLine="360"/>
      </w:pPr>
      <w:rPr>
        <w:rFonts w:hint="default"/>
        <w:position w:val="0"/>
      </w:rPr>
    </w:lvl>
    <w:lvl w:ilvl="1">
      <w:start w:val="1"/>
      <w:numFmt w:val="bullet"/>
      <w:lvlText w:val="-"/>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15:restartNumberingAfterBreak="0">
    <w:nsid w:val="00000002"/>
    <w:multiLevelType w:val="multilevel"/>
    <w:tmpl w:val="894EE874"/>
    <w:lvl w:ilvl="0">
      <w:start w:val="1"/>
      <w:numFmt w:val="bullet"/>
      <w:pStyle w:val="ImportWordListStyleDefinition1996717735"/>
      <w:lvlText w:val="•"/>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abstractNum>
  <w:abstractNum w:abstractNumId="2" w15:restartNumberingAfterBreak="0">
    <w:nsid w:val="00000004"/>
    <w:multiLevelType w:val="multilevel"/>
    <w:tmpl w:val="894EE876"/>
    <w:lvl w:ilvl="0">
      <w:start w:val="1"/>
      <w:numFmt w:val="decimal"/>
      <w:pStyle w:val="List1"/>
      <w:lvlText w:val="%1."/>
      <w:lvlJc w:val="left"/>
      <w:pPr>
        <w:tabs>
          <w:tab w:val="num" w:pos="380"/>
        </w:tabs>
        <w:ind w:left="380" w:firstLine="360"/>
      </w:pPr>
      <w:rPr>
        <w:rFonts w:cs="Times New Roman" w:hint="default"/>
        <w:position w:val="0"/>
      </w:rPr>
    </w:lvl>
    <w:lvl w:ilvl="1">
      <w:start w:val="1"/>
      <w:numFmt w:val="lowerLetter"/>
      <w:lvlText w:val="%2."/>
      <w:lvlJc w:val="left"/>
      <w:pPr>
        <w:tabs>
          <w:tab w:val="num" w:pos="360"/>
        </w:tabs>
        <w:ind w:left="360" w:firstLine="1080"/>
      </w:pPr>
      <w:rPr>
        <w:rFonts w:cs="Times New Roman" w:hint="default"/>
        <w:position w:val="0"/>
      </w:rPr>
    </w:lvl>
    <w:lvl w:ilvl="2">
      <w:start w:val="1"/>
      <w:numFmt w:val="lowerRoman"/>
      <w:lvlText w:val="%3."/>
      <w:lvlJc w:val="left"/>
      <w:pPr>
        <w:tabs>
          <w:tab w:val="num" w:pos="296"/>
        </w:tabs>
        <w:ind w:left="296" w:firstLine="1864"/>
      </w:pPr>
      <w:rPr>
        <w:rFonts w:cs="Times New Roman" w:hint="default"/>
        <w:position w:val="0"/>
      </w:rPr>
    </w:lvl>
    <w:lvl w:ilvl="3">
      <w:start w:val="1"/>
      <w:numFmt w:val="decimal"/>
      <w:lvlText w:val="%4."/>
      <w:lvlJc w:val="left"/>
      <w:pPr>
        <w:tabs>
          <w:tab w:val="num" w:pos="360"/>
        </w:tabs>
        <w:ind w:left="360" w:firstLine="2520"/>
      </w:pPr>
      <w:rPr>
        <w:rFonts w:cs="Times New Roman" w:hint="default"/>
        <w:position w:val="0"/>
      </w:rPr>
    </w:lvl>
    <w:lvl w:ilvl="4">
      <w:start w:val="1"/>
      <w:numFmt w:val="lowerLetter"/>
      <w:lvlText w:val="%5."/>
      <w:lvlJc w:val="left"/>
      <w:pPr>
        <w:tabs>
          <w:tab w:val="num" w:pos="360"/>
        </w:tabs>
        <w:ind w:left="360" w:firstLine="3240"/>
      </w:pPr>
      <w:rPr>
        <w:rFonts w:cs="Times New Roman" w:hint="default"/>
        <w:position w:val="0"/>
      </w:rPr>
    </w:lvl>
    <w:lvl w:ilvl="5">
      <w:start w:val="1"/>
      <w:numFmt w:val="lowerRoman"/>
      <w:lvlText w:val="%6."/>
      <w:lvlJc w:val="left"/>
      <w:pPr>
        <w:tabs>
          <w:tab w:val="num" w:pos="296"/>
        </w:tabs>
        <w:ind w:left="296" w:firstLine="4024"/>
      </w:pPr>
      <w:rPr>
        <w:rFonts w:cs="Times New Roman" w:hint="default"/>
        <w:position w:val="0"/>
      </w:rPr>
    </w:lvl>
    <w:lvl w:ilvl="6">
      <w:start w:val="1"/>
      <w:numFmt w:val="decimal"/>
      <w:lvlText w:val="%7."/>
      <w:lvlJc w:val="left"/>
      <w:pPr>
        <w:tabs>
          <w:tab w:val="num" w:pos="360"/>
        </w:tabs>
        <w:ind w:left="360" w:firstLine="4680"/>
      </w:pPr>
      <w:rPr>
        <w:rFonts w:cs="Times New Roman" w:hint="default"/>
        <w:position w:val="0"/>
      </w:rPr>
    </w:lvl>
    <w:lvl w:ilvl="7">
      <w:start w:val="1"/>
      <w:numFmt w:val="lowerLetter"/>
      <w:lvlText w:val="%8."/>
      <w:lvlJc w:val="left"/>
      <w:pPr>
        <w:tabs>
          <w:tab w:val="num" w:pos="360"/>
        </w:tabs>
        <w:ind w:left="360" w:firstLine="5400"/>
      </w:pPr>
      <w:rPr>
        <w:rFonts w:cs="Times New Roman" w:hint="default"/>
        <w:position w:val="0"/>
      </w:rPr>
    </w:lvl>
    <w:lvl w:ilvl="8">
      <w:start w:val="1"/>
      <w:numFmt w:val="lowerRoman"/>
      <w:lvlText w:val="%9."/>
      <w:lvlJc w:val="left"/>
      <w:pPr>
        <w:tabs>
          <w:tab w:val="num" w:pos="296"/>
        </w:tabs>
        <w:ind w:left="296" w:firstLine="6184"/>
      </w:pPr>
      <w:rPr>
        <w:rFonts w:cs="Times New Roman" w:hint="default"/>
        <w:position w:val="0"/>
      </w:rPr>
    </w:lvl>
  </w:abstractNum>
  <w:abstractNum w:abstractNumId="3" w15:restartNumberingAfterBreak="0">
    <w:nsid w:val="00000005"/>
    <w:multiLevelType w:val="multilevel"/>
    <w:tmpl w:val="894EE877"/>
    <w:lvl w:ilvl="0">
      <w:start w:val="1"/>
      <w:numFmt w:val="decimal"/>
      <w:pStyle w:val="ImportWordListStyleDefinition1012611915"/>
      <w:lvlText w:val="%1."/>
      <w:lvlJc w:val="left"/>
      <w:pPr>
        <w:tabs>
          <w:tab w:val="num" w:pos="360"/>
        </w:tabs>
        <w:ind w:left="360" w:firstLine="36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abstractNum>
  <w:abstractNum w:abstractNumId="4" w15:restartNumberingAfterBreak="0">
    <w:nsid w:val="00000007"/>
    <w:multiLevelType w:val="multilevel"/>
    <w:tmpl w:val="894EE879"/>
    <w:lvl w:ilvl="0">
      <w:start w:val="1"/>
      <w:numFmt w:val="decimal"/>
      <w:pStyle w:val="Lijst21"/>
      <w:lvlText w:val="%1."/>
      <w:lvlJc w:val="left"/>
      <w:pPr>
        <w:tabs>
          <w:tab w:val="num" w:pos="380"/>
        </w:tabs>
        <w:ind w:left="380" w:firstLine="360"/>
      </w:pPr>
      <w:rPr>
        <w:rFonts w:cs="Times New Roman" w:hint="default"/>
        <w:position w:val="0"/>
      </w:rPr>
    </w:lvl>
    <w:lvl w:ilvl="1">
      <w:start w:val="1"/>
      <w:numFmt w:val="lowerLetter"/>
      <w:lvlText w:val="%2."/>
      <w:lvlJc w:val="left"/>
      <w:pPr>
        <w:tabs>
          <w:tab w:val="num" w:pos="360"/>
        </w:tabs>
        <w:ind w:left="360" w:firstLine="1080"/>
      </w:pPr>
      <w:rPr>
        <w:rFonts w:cs="Times New Roman" w:hint="default"/>
        <w:position w:val="0"/>
      </w:rPr>
    </w:lvl>
    <w:lvl w:ilvl="2">
      <w:start w:val="1"/>
      <w:numFmt w:val="lowerRoman"/>
      <w:lvlText w:val="%3."/>
      <w:lvlJc w:val="left"/>
      <w:pPr>
        <w:tabs>
          <w:tab w:val="num" w:pos="296"/>
        </w:tabs>
        <w:ind w:left="296" w:firstLine="1864"/>
      </w:pPr>
      <w:rPr>
        <w:rFonts w:cs="Times New Roman" w:hint="default"/>
        <w:position w:val="0"/>
      </w:rPr>
    </w:lvl>
    <w:lvl w:ilvl="3">
      <w:start w:val="1"/>
      <w:numFmt w:val="decimal"/>
      <w:lvlText w:val="%4."/>
      <w:lvlJc w:val="left"/>
      <w:pPr>
        <w:tabs>
          <w:tab w:val="num" w:pos="360"/>
        </w:tabs>
        <w:ind w:left="360" w:firstLine="2520"/>
      </w:pPr>
      <w:rPr>
        <w:rFonts w:cs="Times New Roman" w:hint="default"/>
        <w:position w:val="0"/>
      </w:rPr>
    </w:lvl>
    <w:lvl w:ilvl="4">
      <w:start w:val="1"/>
      <w:numFmt w:val="lowerLetter"/>
      <w:lvlText w:val="%5."/>
      <w:lvlJc w:val="left"/>
      <w:pPr>
        <w:tabs>
          <w:tab w:val="num" w:pos="360"/>
        </w:tabs>
        <w:ind w:left="360" w:firstLine="3240"/>
      </w:pPr>
      <w:rPr>
        <w:rFonts w:cs="Times New Roman" w:hint="default"/>
        <w:position w:val="0"/>
      </w:rPr>
    </w:lvl>
    <w:lvl w:ilvl="5">
      <w:start w:val="1"/>
      <w:numFmt w:val="lowerRoman"/>
      <w:lvlText w:val="%6."/>
      <w:lvlJc w:val="left"/>
      <w:pPr>
        <w:tabs>
          <w:tab w:val="num" w:pos="296"/>
        </w:tabs>
        <w:ind w:left="296" w:firstLine="4024"/>
      </w:pPr>
      <w:rPr>
        <w:rFonts w:cs="Times New Roman" w:hint="default"/>
        <w:position w:val="0"/>
      </w:rPr>
    </w:lvl>
    <w:lvl w:ilvl="6">
      <w:start w:val="1"/>
      <w:numFmt w:val="decimal"/>
      <w:lvlText w:val="%7."/>
      <w:lvlJc w:val="left"/>
      <w:pPr>
        <w:tabs>
          <w:tab w:val="num" w:pos="360"/>
        </w:tabs>
        <w:ind w:left="360" w:firstLine="4680"/>
      </w:pPr>
      <w:rPr>
        <w:rFonts w:cs="Times New Roman" w:hint="default"/>
        <w:position w:val="0"/>
      </w:rPr>
    </w:lvl>
    <w:lvl w:ilvl="7">
      <w:start w:val="1"/>
      <w:numFmt w:val="lowerLetter"/>
      <w:lvlText w:val="%8."/>
      <w:lvlJc w:val="left"/>
      <w:pPr>
        <w:tabs>
          <w:tab w:val="num" w:pos="360"/>
        </w:tabs>
        <w:ind w:left="360" w:firstLine="5400"/>
      </w:pPr>
      <w:rPr>
        <w:rFonts w:cs="Times New Roman" w:hint="default"/>
        <w:position w:val="0"/>
      </w:rPr>
    </w:lvl>
    <w:lvl w:ilvl="8">
      <w:start w:val="1"/>
      <w:numFmt w:val="lowerRoman"/>
      <w:lvlText w:val="%9."/>
      <w:lvlJc w:val="left"/>
      <w:pPr>
        <w:tabs>
          <w:tab w:val="num" w:pos="296"/>
        </w:tabs>
        <w:ind w:left="296" w:firstLine="6184"/>
      </w:pPr>
      <w:rPr>
        <w:rFonts w:cs="Times New Roman" w:hint="default"/>
        <w:position w:val="0"/>
      </w:rPr>
    </w:lvl>
  </w:abstractNum>
  <w:abstractNum w:abstractNumId="5" w15:restartNumberingAfterBreak="0">
    <w:nsid w:val="00000008"/>
    <w:multiLevelType w:val="multilevel"/>
    <w:tmpl w:val="894EE87A"/>
    <w:lvl w:ilvl="0">
      <w:start w:val="1"/>
      <w:numFmt w:val="decimal"/>
      <w:pStyle w:val="ImportWordListStyleDefinition1813643700"/>
      <w:lvlText w:val="%1."/>
      <w:lvlJc w:val="left"/>
      <w:pPr>
        <w:tabs>
          <w:tab w:val="num" w:pos="360"/>
        </w:tabs>
        <w:ind w:left="360" w:firstLine="36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14:textOutline w14:w="0" w14:cap="rnd" w14:cmpd="sng" w14:algn="ctr">
          <w14:noFill/>
          <w14:prstDash w14:val="solid"/>
          <w14:bevel/>
        </w14:textOutline>
      </w:rPr>
    </w:lvl>
  </w:abstractNum>
  <w:abstractNum w:abstractNumId="6" w15:restartNumberingAfterBreak="0">
    <w:nsid w:val="02F92A84"/>
    <w:multiLevelType w:val="multilevel"/>
    <w:tmpl w:val="EB9A27F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030F7FC1"/>
    <w:multiLevelType w:val="hybridMultilevel"/>
    <w:tmpl w:val="3D9E3002"/>
    <w:lvl w:ilvl="0" w:tplc="39BEA6C6">
      <w:start w:val="1"/>
      <w:numFmt w:val="bullet"/>
      <w:lvlText w:val="o"/>
      <w:lvlJc w:val="left"/>
      <w:pPr>
        <w:tabs>
          <w:tab w:val="num" w:pos="720"/>
        </w:tabs>
        <w:ind w:left="720" w:hanging="360"/>
      </w:pPr>
      <w:rPr>
        <w:rFonts w:ascii="Courier New" w:hAnsi="Courier New"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4B6849"/>
    <w:multiLevelType w:val="multilevel"/>
    <w:tmpl w:val="62EC72C8"/>
    <w:lvl w:ilvl="0">
      <w:start w:val="3"/>
      <w:numFmt w:val="decimal"/>
      <w:lvlText w:val="%1."/>
      <w:lvlJc w:val="left"/>
      <w:pPr>
        <w:ind w:left="720" w:hanging="360"/>
      </w:pPr>
      <w:rPr>
        <w:rFonts w:cs="Times New Roman" w:hint="default"/>
      </w:rPr>
    </w:lvl>
    <w:lvl w:ilvl="1">
      <w:start w:val="3"/>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05890573"/>
    <w:multiLevelType w:val="hybridMultilevel"/>
    <w:tmpl w:val="749E6696"/>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A44F9F"/>
    <w:multiLevelType w:val="hybridMultilevel"/>
    <w:tmpl w:val="86CCA6D2"/>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1147A3"/>
    <w:multiLevelType w:val="hybridMultilevel"/>
    <w:tmpl w:val="12E08330"/>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8971E6"/>
    <w:multiLevelType w:val="hybridMultilevel"/>
    <w:tmpl w:val="86608E3A"/>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79598B"/>
    <w:multiLevelType w:val="hybridMultilevel"/>
    <w:tmpl w:val="F7D8CBAA"/>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E841E6"/>
    <w:multiLevelType w:val="hybridMultilevel"/>
    <w:tmpl w:val="A4D4E9A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15:restartNumberingAfterBreak="0">
    <w:nsid w:val="1B507481"/>
    <w:multiLevelType w:val="hybridMultilevel"/>
    <w:tmpl w:val="A8E4E566"/>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C01F5B"/>
    <w:multiLevelType w:val="hybridMultilevel"/>
    <w:tmpl w:val="609A5150"/>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DF40F2"/>
    <w:multiLevelType w:val="hybridMultilevel"/>
    <w:tmpl w:val="7E78571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207F4DCE"/>
    <w:multiLevelType w:val="hybridMultilevel"/>
    <w:tmpl w:val="52865AAE"/>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776D64"/>
    <w:multiLevelType w:val="hybridMultilevel"/>
    <w:tmpl w:val="EC66BF88"/>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9E2F49"/>
    <w:multiLevelType w:val="hybridMultilevel"/>
    <w:tmpl w:val="9A6498FE"/>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D13D4F"/>
    <w:multiLevelType w:val="hybridMultilevel"/>
    <w:tmpl w:val="A3D4A91E"/>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903FF6"/>
    <w:multiLevelType w:val="hybridMultilevel"/>
    <w:tmpl w:val="F8D6CD50"/>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620B52"/>
    <w:multiLevelType w:val="hybridMultilevel"/>
    <w:tmpl w:val="66763F1E"/>
    <w:lvl w:ilvl="0" w:tplc="4FAE1F2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FD95622"/>
    <w:multiLevelType w:val="hybridMultilevel"/>
    <w:tmpl w:val="3CE0DCBA"/>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E5284A"/>
    <w:multiLevelType w:val="hybridMultilevel"/>
    <w:tmpl w:val="37368F20"/>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3C1E27"/>
    <w:multiLevelType w:val="hybridMultilevel"/>
    <w:tmpl w:val="DFF8E9A2"/>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AF6ACC"/>
    <w:multiLevelType w:val="hybridMultilevel"/>
    <w:tmpl w:val="B46E6BBE"/>
    <w:lvl w:ilvl="0" w:tplc="0413000F">
      <w:start w:val="1"/>
      <w:numFmt w:val="decimal"/>
      <w:lvlText w:val="%1."/>
      <w:lvlJc w:val="left"/>
      <w:pPr>
        <w:ind w:left="1080" w:hanging="360"/>
      </w:pPr>
      <w:rPr>
        <w:rFonts w:cs="Times New Roman"/>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28" w15:restartNumberingAfterBreak="0">
    <w:nsid w:val="3BAA1792"/>
    <w:multiLevelType w:val="hybridMultilevel"/>
    <w:tmpl w:val="C4FA30AE"/>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3202F3"/>
    <w:multiLevelType w:val="hybridMultilevel"/>
    <w:tmpl w:val="940AC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0680C48"/>
    <w:multiLevelType w:val="hybridMultilevel"/>
    <w:tmpl w:val="9D8EE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20505CD"/>
    <w:multiLevelType w:val="hybridMultilevel"/>
    <w:tmpl w:val="72BAA3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9D04D5"/>
    <w:multiLevelType w:val="hybridMultilevel"/>
    <w:tmpl w:val="09CE97F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15:restartNumberingAfterBreak="0">
    <w:nsid w:val="47CC1640"/>
    <w:multiLevelType w:val="hybridMultilevel"/>
    <w:tmpl w:val="7BEECB7C"/>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E35D6A"/>
    <w:multiLevelType w:val="hybridMultilevel"/>
    <w:tmpl w:val="D9D8D958"/>
    <w:lvl w:ilvl="0" w:tplc="0413000F">
      <w:start w:val="1"/>
      <w:numFmt w:val="decimal"/>
      <w:lvlText w:val="%1."/>
      <w:lvlJc w:val="left"/>
      <w:pPr>
        <w:tabs>
          <w:tab w:val="num" w:pos="720"/>
        </w:tabs>
        <w:ind w:left="720" w:hanging="360"/>
      </w:pPr>
      <w:rPr>
        <w:rFont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7609DB"/>
    <w:multiLevelType w:val="hybridMultilevel"/>
    <w:tmpl w:val="4B0EBAA6"/>
    <w:lvl w:ilvl="0" w:tplc="18782008">
      <w:start w:val="1"/>
      <w:numFmt w:val="decimal"/>
      <w:lvlText w:val="%1."/>
      <w:lvlJc w:val="left"/>
      <w:pPr>
        <w:tabs>
          <w:tab w:val="num" w:pos="1069"/>
        </w:tabs>
        <w:ind w:left="1069" w:hanging="360"/>
      </w:pPr>
      <w:rPr>
        <w:rFonts w:cs="Times New Roman" w:hint="default"/>
      </w:rPr>
    </w:lvl>
    <w:lvl w:ilvl="1" w:tplc="04130019" w:tentative="1">
      <w:start w:val="1"/>
      <w:numFmt w:val="lowerLetter"/>
      <w:lvlText w:val="%2."/>
      <w:lvlJc w:val="left"/>
      <w:pPr>
        <w:tabs>
          <w:tab w:val="num" w:pos="1789"/>
        </w:tabs>
        <w:ind w:left="1789" w:hanging="360"/>
      </w:pPr>
      <w:rPr>
        <w:rFonts w:cs="Times New Roman"/>
      </w:rPr>
    </w:lvl>
    <w:lvl w:ilvl="2" w:tplc="0413001B" w:tentative="1">
      <w:start w:val="1"/>
      <w:numFmt w:val="lowerRoman"/>
      <w:lvlText w:val="%3."/>
      <w:lvlJc w:val="right"/>
      <w:pPr>
        <w:tabs>
          <w:tab w:val="num" w:pos="2509"/>
        </w:tabs>
        <w:ind w:left="2509" w:hanging="180"/>
      </w:pPr>
      <w:rPr>
        <w:rFonts w:cs="Times New Roman"/>
      </w:rPr>
    </w:lvl>
    <w:lvl w:ilvl="3" w:tplc="0413000F" w:tentative="1">
      <w:start w:val="1"/>
      <w:numFmt w:val="decimal"/>
      <w:lvlText w:val="%4."/>
      <w:lvlJc w:val="left"/>
      <w:pPr>
        <w:tabs>
          <w:tab w:val="num" w:pos="3229"/>
        </w:tabs>
        <w:ind w:left="3229" w:hanging="360"/>
      </w:pPr>
      <w:rPr>
        <w:rFonts w:cs="Times New Roman"/>
      </w:rPr>
    </w:lvl>
    <w:lvl w:ilvl="4" w:tplc="04130019" w:tentative="1">
      <w:start w:val="1"/>
      <w:numFmt w:val="lowerLetter"/>
      <w:lvlText w:val="%5."/>
      <w:lvlJc w:val="left"/>
      <w:pPr>
        <w:tabs>
          <w:tab w:val="num" w:pos="3949"/>
        </w:tabs>
        <w:ind w:left="3949" w:hanging="360"/>
      </w:pPr>
      <w:rPr>
        <w:rFonts w:cs="Times New Roman"/>
      </w:rPr>
    </w:lvl>
    <w:lvl w:ilvl="5" w:tplc="0413001B" w:tentative="1">
      <w:start w:val="1"/>
      <w:numFmt w:val="lowerRoman"/>
      <w:lvlText w:val="%6."/>
      <w:lvlJc w:val="right"/>
      <w:pPr>
        <w:tabs>
          <w:tab w:val="num" w:pos="4669"/>
        </w:tabs>
        <w:ind w:left="4669" w:hanging="180"/>
      </w:pPr>
      <w:rPr>
        <w:rFonts w:cs="Times New Roman"/>
      </w:rPr>
    </w:lvl>
    <w:lvl w:ilvl="6" w:tplc="0413000F" w:tentative="1">
      <w:start w:val="1"/>
      <w:numFmt w:val="decimal"/>
      <w:lvlText w:val="%7."/>
      <w:lvlJc w:val="left"/>
      <w:pPr>
        <w:tabs>
          <w:tab w:val="num" w:pos="5389"/>
        </w:tabs>
        <w:ind w:left="5389" w:hanging="360"/>
      </w:pPr>
      <w:rPr>
        <w:rFonts w:cs="Times New Roman"/>
      </w:rPr>
    </w:lvl>
    <w:lvl w:ilvl="7" w:tplc="04130019" w:tentative="1">
      <w:start w:val="1"/>
      <w:numFmt w:val="lowerLetter"/>
      <w:lvlText w:val="%8."/>
      <w:lvlJc w:val="left"/>
      <w:pPr>
        <w:tabs>
          <w:tab w:val="num" w:pos="6109"/>
        </w:tabs>
        <w:ind w:left="6109" w:hanging="360"/>
      </w:pPr>
      <w:rPr>
        <w:rFonts w:cs="Times New Roman"/>
      </w:rPr>
    </w:lvl>
    <w:lvl w:ilvl="8" w:tplc="0413001B" w:tentative="1">
      <w:start w:val="1"/>
      <w:numFmt w:val="lowerRoman"/>
      <w:lvlText w:val="%9."/>
      <w:lvlJc w:val="right"/>
      <w:pPr>
        <w:tabs>
          <w:tab w:val="num" w:pos="6829"/>
        </w:tabs>
        <w:ind w:left="6829" w:hanging="180"/>
      </w:pPr>
      <w:rPr>
        <w:rFonts w:cs="Times New Roman"/>
      </w:rPr>
    </w:lvl>
  </w:abstractNum>
  <w:abstractNum w:abstractNumId="36" w15:restartNumberingAfterBreak="0">
    <w:nsid w:val="547A043D"/>
    <w:multiLevelType w:val="hybridMultilevel"/>
    <w:tmpl w:val="8BDE6FB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48374F3"/>
    <w:multiLevelType w:val="hybridMultilevel"/>
    <w:tmpl w:val="6F7671C6"/>
    <w:lvl w:ilvl="0" w:tplc="9D66C21E">
      <w:start w:val="5"/>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4E64866"/>
    <w:multiLevelType w:val="hybridMultilevel"/>
    <w:tmpl w:val="87CAF6E8"/>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883292"/>
    <w:multiLevelType w:val="hybridMultilevel"/>
    <w:tmpl w:val="A06CC208"/>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54249A"/>
    <w:multiLevelType w:val="hybridMultilevel"/>
    <w:tmpl w:val="A34292EE"/>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971050"/>
    <w:multiLevelType w:val="hybridMultilevel"/>
    <w:tmpl w:val="E21AB31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5FBA3D06"/>
    <w:multiLevelType w:val="hybridMultilevel"/>
    <w:tmpl w:val="8CB8E58E"/>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2E5946"/>
    <w:multiLevelType w:val="hybridMultilevel"/>
    <w:tmpl w:val="4EAA602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4782DD7"/>
    <w:multiLevelType w:val="hybridMultilevel"/>
    <w:tmpl w:val="7518B710"/>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6A358C2"/>
    <w:multiLevelType w:val="hybridMultilevel"/>
    <w:tmpl w:val="C70A81BA"/>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9720A"/>
    <w:multiLevelType w:val="hybridMultilevel"/>
    <w:tmpl w:val="76C04748"/>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8A4118"/>
    <w:multiLevelType w:val="hybridMultilevel"/>
    <w:tmpl w:val="F48C69E4"/>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4D698D"/>
    <w:multiLevelType w:val="hybridMultilevel"/>
    <w:tmpl w:val="103294F6"/>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032F49"/>
    <w:multiLevelType w:val="hybridMultilevel"/>
    <w:tmpl w:val="957E73E8"/>
    <w:lvl w:ilvl="0" w:tplc="4FAE1F2A">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38"/>
  </w:num>
  <w:num w:numId="8">
    <w:abstractNumId w:val="40"/>
  </w:num>
  <w:num w:numId="9">
    <w:abstractNumId w:val="19"/>
  </w:num>
  <w:num w:numId="10">
    <w:abstractNumId w:val="25"/>
  </w:num>
  <w:num w:numId="11">
    <w:abstractNumId w:val="13"/>
  </w:num>
  <w:num w:numId="12">
    <w:abstractNumId w:val="44"/>
  </w:num>
  <w:num w:numId="13">
    <w:abstractNumId w:val="42"/>
  </w:num>
  <w:num w:numId="14">
    <w:abstractNumId w:val="12"/>
  </w:num>
  <w:num w:numId="15">
    <w:abstractNumId w:val="45"/>
  </w:num>
  <w:num w:numId="16">
    <w:abstractNumId w:val="11"/>
  </w:num>
  <w:num w:numId="17">
    <w:abstractNumId w:val="24"/>
  </w:num>
  <w:num w:numId="18">
    <w:abstractNumId w:val="26"/>
  </w:num>
  <w:num w:numId="19">
    <w:abstractNumId w:val="28"/>
  </w:num>
  <w:num w:numId="20">
    <w:abstractNumId w:val="49"/>
  </w:num>
  <w:num w:numId="21">
    <w:abstractNumId w:val="9"/>
  </w:num>
  <w:num w:numId="22">
    <w:abstractNumId w:val="20"/>
  </w:num>
  <w:num w:numId="23">
    <w:abstractNumId w:val="47"/>
  </w:num>
  <w:num w:numId="24">
    <w:abstractNumId w:val="39"/>
  </w:num>
  <w:num w:numId="25">
    <w:abstractNumId w:val="15"/>
  </w:num>
  <w:num w:numId="26">
    <w:abstractNumId w:val="7"/>
  </w:num>
  <w:num w:numId="27">
    <w:abstractNumId w:val="18"/>
  </w:num>
  <w:num w:numId="28">
    <w:abstractNumId w:val="16"/>
  </w:num>
  <w:num w:numId="29">
    <w:abstractNumId w:val="33"/>
  </w:num>
  <w:num w:numId="30">
    <w:abstractNumId w:val="46"/>
  </w:num>
  <w:num w:numId="31">
    <w:abstractNumId w:val="10"/>
  </w:num>
  <w:num w:numId="32">
    <w:abstractNumId w:val="22"/>
  </w:num>
  <w:num w:numId="33">
    <w:abstractNumId w:val="48"/>
  </w:num>
  <w:num w:numId="34">
    <w:abstractNumId w:val="21"/>
  </w:num>
  <w:num w:numId="35">
    <w:abstractNumId w:val="8"/>
  </w:num>
  <w:num w:numId="36">
    <w:abstractNumId w:val="43"/>
  </w:num>
  <w:num w:numId="37">
    <w:abstractNumId w:val="36"/>
  </w:num>
  <w:num w:numId="38">
    <w:abstractNumId w:val="23"/>
  </w:num>
  <w:num w:numId="39">
    <w:abstractNumId w:val="37"/>
  </w:num>
  <w:num w:numId="40">
    <w:abstractNumId w:val="29"/>
  </w:num>
  <w:num w:numId="41">
    <w:abstractNumId w:val="6"/>
  </w:num>
  <w:num w:numId="42">
    <w:abstractNumId w:val="17"/>
  </w:num>
  <w:num w:numId="43">
    <w:abstractNumId w:val="34"/>
  </w:num>
  <w:num w:numId="44">
    <w:abstractNumId w:val="35"/>
  </w:num>
  <w:num w:numId="45">
    <w:abstractNumId w:val="30"/>
  </w:num>
  <w:num w:numId="46">
    <w:abstractNumId w:val="31"/>
  </w:num>
  <w:num w:numId="47">
    <w:abstractNumId w:val="41"/>
  </w:num>
  <w:num w:numId="48">
    <w:abstractNumId w:val="27"/>
  </w:num>
  <w:num w:numId="49">
    <w:abstractNumId w:val="32"/>
  </w:num>
  <w:num w:numId="50">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9EF"/>
    <w:rsid w:val="00006EB0"/>
    <w:rsid w:val="000166F4"/>
    <w:rsid w:val="0003027B"/>
    <w:rsid w:val="000354FB"/>
    <w:rsid w:val="00037CA2"/>
    <w:rsid w:val="00040AF6"/>
    <w:rsid w:val="000434D6"/>
    <w:rsid w:val="0004420C"/>
    <w:rsid w:val="000445BE"/>
    <w:rsid w:val="0004465A"/>
    <w:rsid w:val="0004659D"/>
    <w:rsid w:val="000643DA"/>
    <w:rsid w:val="00073139"/>
    <w:rsid w:val="00085C1E"/>
    <w:rsid w:val="000C0182"/>
    <w:rsid w:val="000D779E"/>
    <w:rsid w:val="000E2DE8"/>
    <w:rsid w:val="000E2EE5"/>
    <w:rsid w:val="000F7B75"/>
    <w:rsid w:val="00103BAC"/>
    <w:rsid w:val="00105FE1"/>
    <w:rsid w:val="00107742"/>
    <w:rsid w:val="00122C06"/>
    <w:rsid w:val="001405F3"/>
    <w:rsid w:val="00146E4F"/>
    <w:rsid w:val="00153290"/>
    <w:rsid w:val="001542BB"/>
    <w:rsid w:val="00163006"/>
    <w:rsid w:val="00167669"/>
    <w:rsid w:val="00172440"/>
    <w:rsid w:val="00183A71"/>
    <w:rsid w:val="00185FD0"/>
    <w:rsid w:val="0019002E"/>
    <w:rsid w:val="00191A6A"/>
    <w:rsid w:val="0019265C"/>
    <w:rsid w:val="001A24FE"/>
    <w:rsid w:val="001D103A"/>
    <w:rsid w:val="001D221C"/>
    <w:rsid w:val="001D2D2B"/>
    <w:rsid w:val="001E0FA1"/>
    <w:rsid w:val="001E30FD"/>
    <w:rsid w:val="00204EA2"/>
    <w:rsid w:val="002137A6"/>
    <w:rsid w:val="00225BBA"/>
    <w:rsid w:val="00227807"/>
    <w:rsid w:val="00227BC4"/>
    <w:rsid w:val="00244BD8"/>
    <w:rsid w:val="00245E88"/>
    <w:rsid w:val="00253B86"/>
    <w:rsid w:val="002547AA"/>
    <w:rsid w:val="002A49B3"/>
    <w:rsid w:val="002B0667"/>
    <w:rsid w:val="002B0DBD"/>
    <w:rsid w:val="002B295B"/>
    <w:rsid w:val="002D6032"/>
    <w:rsid w:val="002F7364"/>
    <w:rsid w:val="00307166"/>
    <w:rsid w:val="00311227"/>
    <w:rsid w:val="00317F91"/>
    <w:rsid w:val="00324443"/>
    <w:rsid w:val="00336EEA"/>
    <w:rsid w:val="00343764"/>
    <w:rsid w:val="00345BFB"/>
    <w:rsid w:val="003513D6"/>
    <w:rsid w:val="003628AD"/>
    <w:rsid w:val="00367205"/>
    <w:rsid w:val="00371BB6"/>
    <w:rsid w:val="00374EEA"/>
    <w:rsid w:val="00387D1B"/>
    <w:rsid w:val="00392E68"/>
    <w:rsid w:val="003951A5"/>
    <w:rsid w:val="00395514"/>
    <w:rsid w:val="003A3A54"/>
    <w:rsid w:val="003C4B77"/>
    <w:rsid w:val="003D0A7F"/>
    <w:rsid w:val="003D1C13"/>
    <w:rsid w:val="003D4B50"/>
    <w:rsid w:val="003D534D"/>
    <w:rsid w:val="003F5407"/>
    <w:rsid w:val="003F5660"/>
    <w:rsid w:val="004103AB"/>
    <w:rsid w:val="004137AF"/>
    <w:rsid w:val="00432171"/>
    <w:rsid w:val="004467AD"/>
    <w:rsid w:val="004563AC"/>
    <w:rsid w:val="0046660E"/>
    <w:rsid w:val="004666C9"/>
    <w:rsid w:val="00474F15"/>
    <w:rsid w:val="00486DEF"/>
    <w:rsid w:val="00497381"/>
    <w:rsid w:val="004A26B0"/>
    <w:rsid w:val="004A4654"/>
    <w:rsid w:val="004A7FDB"/>
    <w:rsid w:val="004B40C7"/>
    <w:rsid w:val="004C0442"/>
    <w:rsid w:val="004C2658"/>
    <w:rsid w:val="004C4EC6"/>
    <w:rsid w:val="004D27F1"/>
    <w:rsid w:val="004D6ED5"/>
    <w:rsid w:val="004F2BE0"/>
    <w:rsid w:val="005018B1"/>
    <w:rsid w:val="005103F9"/>
    <w:rsid w:val="00517E57"/>
    <w:rsid w:val="00532D2E"/>
    <w:rsid w:val="0054171D"/>
    <w:rsid w:val="005556EC"/>
    <w:rsid w:val="00556C46"/>
    <w:rsid w:val="0057461C"/>
    <w:rsid w:val="0057487C"/>
    <w:rsid w:val="00583071"/>
    <w:rsid w:val="005934EE"/>
    <w:rsid w:val="00595C12"/>
    <w:rsid w:val="005B21E4"/>
    <w:rsid w:val="005B462D"/>
    <w:rsid w:val="005C2E84"/>
    <w:rsid w:val="005F0D82"/>
    <w:rsid w:val="005F60F4"/>
    <w:rsid w:val="00610507"/>
    <w:rsid w:val="00617A49"/>
    <w:rsid w:val="00621E39"/>
    <w:rsid w:val="0062223A"/>
    <w:rsid w:val="006249BD"/>
    <w:rsid w:val="00645AA1"/>
    <w:rsid w:val="00653C40"/>
    <w:rsid w:val="00663190"/>
    <w:rsid w:val="00677DA5"/>
    <w:rsid w:val="00690287"/>
    <w:rsid w:val="006A7D84"/>
    <w:rsid w:val="006C0CF5"/>
    <w:rsid w:val="006C7A29"/>
    <w:rsid w:val="006D42EF"/>
    <w:rsid w:val="006D54F8"/>
    <w:rsid w:val="006D7D3D"/>
    <w:rsid w:val="006E1B91"/>
    <w:rsid w:val="0070138F"/>
    <w:rsid w:val="00701D69"/>
    <w:rsid w:val="00706981"/>
    <w:rsid w:val="00707DD3"/>
    <w:rsid w:val="00727443"/>
    <w:rsid w:val="00730734"/>
    <w:rsid w:val="0073479D"/>
    <w:rsid w:val="0074698C"/>
    <w:rsid w:val="00752A9C"/>
    <w:rsid w:val="00753DA2"/>
    <w:rsid w:val="00757349"/>
    <w:rsid w:val="007629AB"/>
    <w:rsid w:val="0076774D"/>
    <w:rsid w:val="007812F7"/>
    <w:rsid w:val="007832D6"/>
    <w:rsid w:val="007837D9"/>
    <w:rsid w:val="007A5F19"/>
    <w:rsid w:val="007B7513"/>
    <w:rsid w:val="007E2139"/>
    <w:rsid w:val="007E2C65"/>
    <w:rsid w:val="007F0AFC"/>
    <w:rsid w:val="007F66A7"/>
    <w:rsid w:val="00802AFF"/>
    <w:rsid w:val="00805D4A"/>
    <w:rsid w:val="00807D73"/>
    <w:rsid w:val="00812CAF"/>
    <w:rsid w:val="008224C2"/>
    <w:rsid w:val="00834BBE"/>
    <w:rsid w:val="00853F89"/>
    <w:rsid w:val="008544B6"/>
    <w:rsid w:val="008558CF"/>
    <w:rsid w:val="008558D9"/>
    <w:rsid w:val="0086031C"/>
    <w:rsid w:val="008708C7"/>
    <w:rsid w:val="00883DC0"/>
    <w:rsid w:val="00890FDB"/>
    <w:rsid w:val="00897AE0"/>
    <w:rsid w:val="008A02ED"/>
    <w:rsid w:val="008A1672"/>
    <w:rsid w:val="008A5E74"/>
    <w:rsid w:val="008A74BF"/>
    <w:rsid w:val="008B3B84"/>
    <w:rsid w:val="008B5AC9"/>
    <w:rsid w:val="008C793D"/>
    <w:rsid w:val="008D0744"/>
    <w:rsid w:val="008D3C67"/>
    <w:rsid w:val="008D640B"/>
    <w:rsid w:val="008E2719"/>
    <w:rsid w:val="008E4245"/>
    <w:rsid w:val="008E7CD6"/>
    <w:rsid w:val="008F5E8E"/>
    <w:rsid w:val="009120DF"/>
    <w:rsid w:val="00930A63"/>
    <w:rsid w:val="0095164D"/>
    <w:rsid w:val="0095294C"/>
    <w:rsid w:val="00960D2C"/>
    <w:rsid w:val="00962C00"/>
    <w:rsid w:val="009729EF"/>
    <w:rsid w:val="00980469"/>
    <w:rsid w:val="009902F1"/>
    <w:rsid w:val="00992A21"/>
    <w:rsid w:val="009A3E69"/>
    <w:rsid w:val="009A4D73"/>
    <w:rsid w:val="009A5631"/>
    <w:rsid w:val="009A6F2E"/>
    <w:rsid w:val="009A7D5A"/>
    <w:rsid w:val="009C73DB"/>
    <w:rsid w:val="00A04C32"/>
    <w:rsid w:val="00A070B6"/>
    <w:rsid w:val="00A50AEE"/>
    <w:rsid w:val="00A50CAB"/>
    <w:rsid w:val="00A52415"/>
    <w:rsid w:val="00A52761"/>
    <w:rsid w:val="00A52BEA"/>
    <w:rsid w:val="00A9478F"/>
    <w:rsid w:val="00AA001F"/>
    <w:rsid w:val="00AA0022"/>
    <w:rsid w:val="00AA0687"/>
    <w:rsid w:val="00AA37D7"/>
    <w:rsid w:val="00AA3962"/>
    <w:rsid w:val="00AA4531"/>
    <w:rsid w:val="00AB07D5"/>
    <w:rsid w:val="00AB1AFB"/>
    <w:rsid w:val="00AC0A3C"/>
    <w:rsid w:val="00AC493C"/>
    <w:rsid w:val="00AD1FD2"/>
    <w:rsid w:val="00AD6E5D"/>
    <w:rsid w:val="00AE6877"/>
    <w:rsid w:val="00AF280C"/>
    <w:rsid w:val="00AF7585"/>
    <w:rsid w:val="00B0041E"/>
    <w:rsid w:val="00B0662C"/>
    <w:rsid w:val="00B12CFF"/>
    <w:rsid w:val="00B176C4"/>
    <w:rsid w:val="00B41DBA"/>
    <w:rsid w:val="00B50517"/>
    <w:rsid w:val="00B56BE9"/>
    <w:rsid w:val="00B5765D"/>
    <w:rsid w:val="00B63ABE"/>
    <w:rsid w:val="00B73CEE"/>
    <w:rsid w:val="00B86EA0"/>
    <w:rsid w:val="00B91F80"/>
    <w:rsid w:val="00BB1FB3"/>
    <w:rsid w:val="00BC032C"/>
    <w:rsid w:val="00BC35AF"/>
    <w:rsid w:val="00BE2EA9"/>
    <w:rsid w:val="00BE5634"/>
    <w:rsid w:val="00BF37A3"/>
    <w:rsid w:val="00BF787F"/>
    <w:rsid w:val="00C014F7"/>
    <w:rsid w:val="00C14D14"/>
    <w:rsid w:val="00C16BF0"/>
    <w:rsid w:val="00C207D7"/>
    <w:rsid w:val="00C23C55"/>
    <w:rsid w:val="00C318D9"/>
    <w:rsid w:val="00C419E9"/>
    <w:rsid w:val="00C45BCA"/>
    <w:rsid w:val="00C55AC4"/>
    <w:rsid w:val="00C56B67"/>
    <w:rsid w:val="00C5757A"/>
    <w:rsid w:val="00C81775"/>
    <w:rsid w:val="00C82833"/>
    <w:rsid w:val="00C93DA6"/>
    <w:rsid w:val="00C958B7"/>
    <w:rsid w:val="00CB0C0F"/>
    <w:rsid w:val="00CB6584"/>
    <w:rsid w:val="00CD0DC2"/>
    <w:rsid w:val="00CD7EF6"/>
    <w:rsid w:val="00CF1324"/>
    <w:rsid w:val="00D040F3"/>
    <w:rsid w:val="00D05847"/>
    <w:rsid w:val="00D064F8"/>
    <w:rsid w:val="00D10BE5"/>
    <w:rsid w:val="00D24A4B"/>
    <w:rsid w:val="00D30CAC"/>
    <w:rsid w:val="00D34B43"/>
    <w:rsid w:val="00D449B0"/>
    <w:rsid w:val="00D464B1"/>
    <w:rsid w:val="00D528BA"/>
    <w:rsid w:val="00D70FA9"/>
    <w:rsid w:val="00D85E8F"/>
    <w:rsid w:val="00D86787"/>
    <w:rsid w:val="00D96E55"/>
    <w:rsid w:val="00DB34E6"/>
    <w:rsid w:val="00DB5091"/>
    <w:rsid w:val="00DD2DC2"/>
    <w:rsid w:val="00DE70F6"/>
    <w:rsid w:val="00DF35C8"/>
    <w:rsid w:val="00DF6004"/>
    <w:rsid w:val="00E00322"/>
    <w:rsid w:val="00E02D80"/>
    <w:rsid w:val="00E0648A"/>
    <w:rsid w:val="00E17F7A"/>
    <w:rsid w:val="00E22B66"/>
    <w:rsid w:val="00E476BD"/>
    <w:rsid w:val="00E618CC"/>
    <w:rsid w:val="00E75609"/>
    <w:rsid w:val="00E813DC"/>
    <w:rsid w:val="00E822B1"/>
    <w:rsid w:val="00E86D56"/>
    <w:rsid w:val="00E91482"/>
    <w:rsid w:val="00E948B4"/>
    <w:rsid w:val="00E957B7"/>
    <w:rsid w:val="00E96C9E"/>
    <w:rsid w:val="00EA793D"/>
    <w:rsid w:val="00ED30DC"/>
    <w:rsid w:val="00ED5F5E"/>
    <w:rsid w:val="00ED6712"/>
    <w:rsid w:val="00ED73E0"/>
    <w:rsid w:val="00EF43E8"/>
    <w:rsid w:val="00F04EC7"/>
    <w:rsid w:val="00F17FDC"/>
    <w:rsid w:val="00F2188A"/>
    <w:rsid w:val="00F24463"/>
    <w:rsid w:val="00F30C26"/>
    <w:rsid w:val="00F312D1"/>
    <w:rsid w:val="00F405D4"/>
    <w:rsid w:val="00F406D3"/>
    <w:rsid w:val="00F531F4"/>
    <w:rsid w:val="00F54845"/>
    <w:rsid w:val="00F5712A"/>
    <w:rsid w:val="00F63050"/>
    <w:rsid w:val="00F6570A"/>
    <w:rsid w:val="00F84205"/>
    <w:rsid w:val="00F87E4F"/>
    <w:rsid w:val="00F900D6"/>
    <w:rsid w:val="00F915BF"/>
    <w:rsid w:val="00F93DD5"/>
    <w:rsid w:val="00F94840"/>
    <w:rsid w:val="00F953A4"/>
    <w:rsid w:val="00FB13DA"/>
    <w:rsid w:val="00FB162E"/>
    <w:rsid w:val="00FC1155"/>
    <w:rsid w:val="00FC3DA2"/>
    <w:rsid w:val="00FC5294"/>
    <w:rsid w:val="00FD652D"/>
    <w:rsid w:val="00FE0190"/>
    <w:rsid w:val="00FE3D68"/>
    <w:rsid w:val="00FF23B9"/>
    <w:rsid w:val="00FF28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0D6FC937"/>
  <w15:docId w15:val="{81248D0E-E026-4F35-B416-8B3185EF1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531F4"/>
    <w:rPr>
      <w:sz w:val="24"/>
      <w:szCs w:val="24"/>
      <w:lang w:val="en-US" w:eastAsia="en-US"/>
    </w:rPr>
  </w:style>
  <w:style w:type="paragraph" w:styleId="Kop1">
    <w:name w:val="heading 1"/>
    <w:basedOn w:val="Standaard"/>
    <w:next w:val="Standaard"/>
    <w:link w:val="Kop1Char"/>
    <w:uiPriority w:val="99"/>
    <w:qFormat/>
    <w:locked/>
    <w:rsid w:val="00A52BEA"/>
    <w:pPr>
      <w:keepNext/>
      <w:spacing w:before="240" w:after="60"/>
      <w:outlineLvl w:val="0"/>
    </w:pPr>
    <w:rPr>
      <w:rFonts w:ascii="Cambria" w:hAnsi="Cambria"/>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52BEA"/>
    <w:rPr>
      <w:rFonts w:ascii="Cambria" w:hAnsi="Cambria" w:cs="Times New Roman"/>
      <w:b/>
      <w:bCs/>
      <w:kern w:val="32"/>
      <w:sz w:val="32"/>
      <w:szCs w:val="32"/>
      <w:lang w:val="en-US" w:eastAsia="en-US"/>
    </w:rPr>
  </w:style>
  <w:style w:type="paragraph" w:customStyle="1" w:styleId="List0">
    <w:name w:val="List 0"/>
    <w:basedOn w:val="ImportWordListStyleDefinition1996717735"/>
    <w:uiPriority w:val="99"/>
    <w:semiHidden/>
    <w:rsid w:val="003C4B77"/>
    <w:pPr>
      <w:numPr>
        <w:numId w:val="1"/>
      </w:numPr>
    </w:pPr>
  </w:style>
  <w:style w:type="paragraph" w:customStyle="1" w:styleId="ImportWordListStyleDefinition1996717735">
    <w:name w:val="Import Word List Style Definition 1996717735"/>
    <w:uiPriority w:val="99"/>
    <w:rsid w:val="003C4B77"/>
    <w:pPr>
      <w:numPr>
        <w:numId w:val="2"/>
      </w:numPr>
    </w:pPr>
    <w:rPr>
      <w:sz w:val="20"/>
      <w:szCs w:val="20"/>
    </w:rPr>
  </w:style>
  <w:style w:type="paragraph" w:customStyle="1" w:styleId="List1">
    <w:name w:val="List 1"/>
    <w:basedOn w:val="ImportWordListStyleDefinition1012611915"/>
    <w:uiPriority w:val="99"/>
    <w:semiHidden/>
    <w:rsid w:val="003C4B77"/>
    <w:pPr>
      <w:numPr>
        <w:numId w:val="3"/>
      </w:numPr>
    </w:pPr>
  </w:style>
  <w:style w:type="paragraph" w:customStyle="1" w:styleId="ImportWordListStyleDefinition1012611915">
    <w:name w:val="Import Word List Style Definition 1012611915"/>
    <w:uiPriority w:val="99"/>
    <w:rsid w:val="003C4B77"/>
    <w:pPr>
      <w:numPr>
        <w:numId w:val="4"/>
      </w:numPr>
    </w:pPr>
    <w:rPr>
      <w:sz w:val="20"/>
      <w:szCs w:val="20"/>
    </w:rPr>
  </w:style>
  <w:style w:type="paragraph" w:customStyle="1" w:styleId="Lijst21">
    <w:name w:val="Lijst 21"/>
    <w:basedOn w:val="ImportWordListStyleDefinition1813643700"/>
    <w:uiPriority w:val="99"/>
    <w:semiHidden/>
    <w:rsid w:val="003C4B77"/>
    <w:pPr>
      <w:numPr>
        <w:numId w:val="5"/>
      </w:numPr>
    </w:pPr>
  </w:style>
  <w:style w:type="paragraph" w:customStyle="1" w:styleId="ImportWordListStyleDefinition1813643700">
    <w:name w:val="Import Word List Style Definition 1813643700"/>
    <w:uiPriority w:val="99"/>
    <w:rsid w:val="003C4B77"/>
    <w:pPr>
      <w:numPr>
        <w:numId w:val="6"/>
      </w:numPr>
    </w:pPr>
    <w:rPr>
      <w:sz w:val="20"/>
      <w:szCs w:val="20"/>
    </w:rPr>
  </w:style>
  <w:style w:type="table" w:styleId="Tabelraster">
    <w:name w:val="Table Grid"/>
    <w:basedOn w:val="Standaardtabel"/>
    <w:uiPriority w:val="99"/>
    <w:locked/>
    <w:rsid w:val="009729E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99"/>
    <w:qFormat/>
    <w:locked/>
    <w:rsid w:val="00A52BEA"/>
    <w:rPr>
      <w:rFonts w:cs="Times New Roman"/>
      <w:i/>
      <w:iCs/>
    </w:rPr>
  </w:style>
  <w:style w:type="paragraph" w:styleId="Ondertitel">
    <w:name w:val="Subtitle"/>
    <w:basedOn w:val="Standaard"/>
    <w:next w:val="Standaard"/>
    <w:link w:val="OndertitelChar"/>
    <w:uiPriority w:val="99"/>
    <w:qFormat/>
    <w:locked/>
    <w:rsid w:val="00A52BEA"/>
    <w:pPr>
      <w:spacing w:after="60"/>
      <w:jc w:val="center"/>
      <w:outlineLvl w:val="1"/>
    </w:pPr>
    <w:rPr>
      <w:rFonts w:ascii="Cambria" w:hAnsi="Cambria"/>
    </w:rPr>
  </w:style>
  <w:style w:type="character" w:customStyle="1" w:styleId="OndertitelChar">
    <w:name w:val="Ondertitel Char"/>
    <w:basedOn w:val="Standaardalinea-lettertype"/>
    <w:link w:val="Ondertitel"/>
    <w:uiPriority w:val="99"/>
    <w:locked/>
    <w:rsid w:val="00A52BEA"/>
    <w:rPr>
      <w:rFonts w:ascii="Cambria" w:hAnsi="Cambria" w:cs="Times New Roman"/>
      <w:sz w:val="24"/>
      <w:szCs w:val="24"/>
      <w:lang w:val="en-US" w:eastAsia="en-US"/>
    </w:rPr>
  </w:style>
  <w:style w:type="paragraph" w:styleId="Titel">
    <w:name w:val="Title"/>
    <w:basedOn w:val="Standaard"/>
    <w:next w:val="Standaard"/>
    <w:link w:val="TitelChar"/>
    <w:uiPriority w:val="99"/>
    <w:qFormat/>
    <w:locked/>
    <w:rsid w:val="00A52BEA"/>
    <w:pPr>
      <w:spacing w:before="240" w:after="60"/>
      <w:jc w:val="center"/>
      <w:outlineLvl w:val="0"/>
    </w:pPr>
    <w:rPr>
      <w:rFonts w:ascii="Cambria" w:hAnsi="Cambria"/>
      <w:b/>
      <w:bCs/>
      <w:kern w:val="28"/>
      <w:sz w:val="32"/>
      <w:szCs w:val="32"/>
    </w:rPr>
  </w:style>
  <w:style w:type="character" w:customStyle="1" w:styleId="TitelChar">
    <w:name w:val="Titel Char"/>
    <w:basedOn w:val="Standaardalinea-lettertype"/>
    <w:link w:val="Titel"/>
    <w:uiPriority w:val="99"/>
    <w:locked/>
    <w:rsid w:val="00A52BEA"/>
    <w:rPr>
      <w:rFonts w:ascii="Cambria" w:hAnsi="Cambria" w:cs="Times New Roman"/>
      <w:b/>
      <w:bCs/>
      <w:kern w:val="28"/>
      <w:sz w:val="32"/>
      <w:szCs w:val="32"/>
      <w:lang w:val="en-US" w:eastAsia="en-US"/>
    </w:rPr>
  </w:style>
  <w:style w:type="character" w:styleId="Zwaar">
    <w:name w:val="Strong"/>
    <w:basedOn w:val="Standaardalinea-lettertype"/>
    <w:uiPriority w:val="99"/>
    <w:qFormat/>
    <w:locked/>
    <w:rsid w:val="00A52BEA"/>
    <w:rPr>
      <w:rFonts w:cs="Times New Roman"/>
      <w:b/>
      <w:bCs/>
    </w:rPr>
  </w:style>
  <w:style w:type="paragraph" w:styleId="Geenafstand">
    <w:name w:val="No Spacing"/>
    <w:uiPriority w:val="99"/>
    <w:qFormat/>
    <w:rsid w:val="00A52BEA"/>
    <w:rPr>
      <w:sz w:val="24"/>
      <w:szCs w:val="24"/>
      <w:lang w:val="en-US" w:eastAsia="en-US"/>
    </w:rPr>
  </w:style>
  <w:style w:type="character" w:styleId="Subtielebenadrukking">
    <w:name w:val="Subtle Emphasis"/>
    <w:basedOn w:val="Standaardalinea-lettertype"/>
    <w:uiPriority w:val="99"/>
    <w:qFormat/>
    <w:rsid w:val="00A52BEA"/>
    <w:rPr>
      <w:rFonts w:cs="Times New Roman"/>
      <w:i/>
      <w:iCs/>
      <w:color w:val="808080"/>
    </w:rPr>
  </w:style>
  <w:style w:type="character" w:styleId="Intensievebenadrukking">
    <w:name w:val="Intense Emphasis"/>
    <w:basedOn w:val="Standaardalinea-lettertype"/>
    <w:uiPriority w:val="99"/>
    <w:qFormat/>
    <w:rsid w:val="00A52BEA"/>
    <w:rPr>
      <w:rFonts w:cs="Times New Roman"/>
      <w:b/>
      <w:bCs/>
      <w:i/>
      <w:iCs/>
      <w:color w:val="4F81BD"/>
    </w:rPr>
  </w:style>
  <w:style w:type="paragraph" w:styleId="Duidelijkcitaat">
    <w:name w:val="Intense Quote"/>
    <w:basedOn w:val="Standaard"/>
    <w:next w:val="Standaard"/>
    <w:link w:val="DuidelijkcitaatChar"/>
    <w:uiPriority w:val="99"/>
    <w:qFormat/>
    <w:rsid w:val="00A52BEA"/>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uiPriority w:val="99"/>
    <w:locked/>
    <w:rsid w:val="00A52BEA"/>
    <w:rPr>
      <w:rFonts w:cs="Times New Roman"/>
      <w:b/>
      <w:bCs/>
      <w:i/>
      <w:iCs/>
      <w:color w:val="4F81BD"/>
      <w:sz w:val="24"/>
      <w:szCs w:val="24"/>
      <w:lang w:val="en-US" w:eastAsia="en-US"/>
    </w:rPr>
  </w:style>
  <w:style w:type="paragraph" w:styleId="Lijstalinea">
    <w:name w:val="List Paragraph"/>
    <w:basedOn w:val="Standaard"/>
    <w:uiPriority w:val="99"/>
    <w:qFormat/>
    <w:rsid w:val="000434D6"/>
    <w:pPr>
      <w:ind w:left="720"/>
      <w:contextualSpacing/>
    </w:pPr>
  </w:style>
  <w:style w:type="paragraph" w:styleId="Koptekst">
    <w:name w:val="header"/>
    <w:basedOn w:val="Standaard"/>
    <w:link w:val="KoptekstChar"/>
    <w:uiPriority w:val="99"/>
    <w:locked/>
    <w:rsid w:val="001E30FD"/>
    <w:pPr>
      <w:tabs>
        <w:tab w:val="center" w:pos="4536"/>
        <w:tab w:val="right" w:pos="9072"/>
      </w:tabs>
    </w:pPr>
  </w:style>
  <w:style w:type="character" w:customStyle="1" w:styleId="KoptekstChar">
    <w:name w:val="Koptekst Char"/>
    <w:basedOn w:val="Standaardalinea-lettertype"/>
    <w:link w:val="Koptekst"/>
    <w:uiPriority w:val="99"/>
    <w:locked/>
    <w:rsid w:val="001E30FD"/>
    <w:rPr>
      <w:rFonts w:cs="Times New Roman"/>
      <w:sz w:val="24"/>
      <w:szCs w:val="24"/>
      <w:lang w:val="en-US" w:eastAsia="en-US"/>
    </w:rPr>
  </w:style>
  <w:style w:type="paragraph" w:styleId="Voettekst">
    <w:name w:val="footer"/>
    <w:basedOn w:val="Standaard"/>
    <w:link w:val="VoettekstChar"/>
    <w:uiPriority w:val="99"/>
    <w:locked/>
    <w:rsid w:val="001E30FD"/>
    <w:pPr>
      <w:tabs>
        <w:tab w:val="center" w:pos="4536"/>
        <w:tab w:val="right" w:pos="9072"/>
      </w:tabs>
    </w:pPr>
  </w:style>
  <w:style w:type="character" w:customStyle="1" w:styleId="VoettekstChar">
    <w:name w:val="Voettekst Char"/>
    <w:basedOn w:val="Standaardalinea-lettertype"/>
    <w:link w:val="Voettekst"/>
    <w:uiPriority w:val="99"/>
    <w:locked/>
    <w:rsid w:val="001E30FD"/>
    <w:rPr>
      <w:rFonts w:cs="Times New Roman"/>
      <w:sz w:val="24"/>
      <w:szCs w:val="24"/>
      <w:lang w:val="en-US" w:eastAsia="en-US"/>
    </w:rPr>
  </w:style>
  <w:style w:type="paragraph" w:styleId="Ballontekst">
    <w:name w:val="Balloon Text"/>
    <w:basedOn w:val="Standaard"/>
    <w:link w:val="BallontekstChar"/>
    <w:uiPriority w:val="99"/>
    <w:semiHidden/>
    <w:unhideWhenUsed/>
    <w:locked/>
    <w:rsid w:val="0016300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3006"/>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7322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2ahUKEwjFi8z41-HaAhWLKlAKHfRhD3gQjRx6BAgBEAU&amp;url=http://www.kinderopvang-heerhugowaard.nl/&amp;psig=AOvVaw0sS3AgBb2bjRQAH9kohymv&amp;ust=1525166993032245"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75657-62C1-42D8-A444-AC977D56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4512</Words>
  <Characters>24820</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OndersteuningsProfiel De Boomladder 1e versie</vt:lpstr>
    </vt:vector>
  </TitlesOfParts>
  <Company>geen</Company>
  <LinksUpToDate>false</LinksUpToDate>
  <CharactersWithSpaces>29274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OndersteuningsProfiel De Boomladder 1e versie</dc:title>
  <dc:creator>directie</dc:creator>
  <cp:lastModifiedBy>Dorien Vader</cp:lastModifiedBy>
  <cp:revision>2</cp:revision>
  <cp:lastPrinted>2019-04-10T12:07:00Z</cp:lastPrinted>
  <dcterms:created xsi:type="dcterms:W3CDTF">2019-04-16T11:16:00Z</dcterms:created>
  <dcterms:modified xsi:type="dcterms:W3CDTF">2019-04-16T11:16:00Z</dcterms:modified>
</cp:coreProperties>
</file>