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FAA" w:rsidRPr="00800C2F" w:rsidRDefault="00E00FAA" w:rsidP="00E00FAA">
      <w:pPr>
        <w:suppressAutoHyphens/>
        <w:rPr>
          <w:rFonts w:ascii="Arial Narrow" w:hAnsi="Arial Narrow" w:cs="Arial"/>
          <w:lang w:eastAsia="ar-SA"/>
        </w:rPr>
      </w:pPr>
    </w:p>
    <w:p w:rsidR="00E00FAA" w:rsidRPr="00800C2F" w:rsidRDefault="00E00FAA" w:rsidP="00E00FAA">
      <w:pPr>
        <w:suppressAutoHyphens/>
        <w:jc w:val="center"/>
        <w:rPr>
          <w:rFonts w:ascii="Arial Narrow" w:hAnsi="Arial Narrow"/>
          <w:b/>
          <w:color w:val="333399"/>
          <w:lang w:eastAsia="ar-SA"/>
        </w:rPr>
      </w:pPr>
    </w:p>
    <w:p w:rsidR="00E00FAA" w:rsidRPr="00800C2F" w:rsidRDefault="00367F6D" w:rsidP="00E00FAA">
      <w:pPr>
        <w:suppressAutoHyphens/>
        <w:rPr>
          <w:rFonts w:ascii="Arial Narrow" w:hAnsi="Arial Narrow"/>
          <w:b/>
          <w:color w:val="333399"/>
          <w:lang w:eastAsia="ar-SA"/>
        </w:rPr>
      </w:pPr>
      <w:r>
        <w:rPr>
          <w:rFonts w:ascii="Arial Narrow" w:hAnsi="Arial Narrow"/>
          <w:b/>
          <w:noProof/>
          <w:color w:val="333399"/>
        </w:rPr>
        <w:drawing>
          <wp:inline distT="0" distB="0" distL="0" distR="0">
            <wp:extent cx="4572000" cy="1031240"/>
            <wp:effectExtent l="0" t="0" r="0" b="0"/>
            <wp:docPr id="2" name="Afbeelding 2" descr="\\S-SERVER\Directie\Mijn Documenten\logo-g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ERVER\Directie\Mijn Documenten\logo-groo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1031240"/>
                    </a:xfrm>
                    <a:prstGeom prst="rect">
                      <a:avLst/>
                    </a:prstGeom>
                    <a:noFill/>
                    <a:ln>
                      <a:noFill/>
                    </a:ln>
                  </pic:spPr>
                </pic:pic>
              </a:graphicData>
            </a:graphic>
          </wp:inline>
        </w:drawing>
      </w:r>
      <w:bookmarkStart w:id="0" w:name="_GoBack"/>
      <w:bookmarkEnd w:id="0"/>
    </w:p>
    <w:p w:rsidR="00E00FAA" w:rsidRPr="00800C2F" w:rsidRDefault="00E00FAA" w:rsidP="00E00FAA">
      <w:pPr>
        <w:suppressAutoHyphens/>
        <w:rPr>
          <w:rFonts w:ascii="Arial Narrow" w:hAnsi="Arial Narrow"/>
          <w:b/>
          <w:color w:val="333399"/>
          <w:lang w:eastAsia="ar-SA"/>
        </w:rPr>
      </w:pPr>
    </w:p>
    <w:p w:rsidR="00E00FAA" w:rsidRPr="00800C2F" w:rsidRDefault="00E00FAA" w:rsidP="00E00FAA">
      <w:pPr>
        <w:suppressAutoHyphens/>
        <w:rPr>
          <w:rFonts w:ascii="Arial Narrow" w:hAnsi="Arial Narrow"/>
          <w:b/>
          <w:color w:val="333399"/>
          <w:lang w:eastAsia="ar-SA"/>
        </w:rPr>
      </w:pPr>
    </w:p>
    <w:p w:rsidR="00E00FAA" w:rsidRPr="00800C2F" w:rsidRDefault="00E00FAA" w:rsidP="00E00FAA">
      <w:pPr>
        <w:suppressAutoHyphens/>
        <w:jc w:val="center"/>
        <w:rPr>
          <w:rFonts w:ascii="Arial Narrow" w:hAnsi="Arial Narrow"/>
          <w:b/>
          <w:color w:val="333399"/>
          <w:lang w:eastAsia="ar-SA"/>
        </w:rPr>
      </w:pPr>
    </w:p>
    <w:p w:rsidR="00E00FAA" w:rsidRPr="00800C2F" w:rsidRDefault="00E00FAA" w:rsidP="00E00FAA">
      <w:pPr>
        <w:suppressAutoHyphens/>
        <w:rPr>
          <w:rFonts w:ascii="Arial Narrow" w:hAnsi="Arial Narrow"/>
          <w:b/>
          <w:color w:val="333399"/>
          <w:lang w:eastAsia="ar-SA"/>
        </w:rPr>
      </w:pPr>
    </w:p>
    <w:p w:rsidR="00E00FAA" w:rsidRPr="00800C2F" w:rsidRDefault="00367F6D" w:rsidP="00E00FAA">
      <w:pPr>
        <w:suppressAutoHyphens/>
        <w:jc w:val="both"/>
        <w:rPr>
          <w:rFonts w:ascii="Arial Narrow" w:hAnsi="Arial Narrow"/>
          <w:b/>
          <w:color w:val="333399"/>
          <w:lang w:eastAsia="ar-SA"/>
        </w:rPr>
      </w:pPr>
      <w:r w:rsidRPr="00800C2F">
        <w:rPr>
          <w:rFonts w:ascii="Arial Narrow" w:hAnsi="Arial Narrow"/>
          <w:noProof/>
        </w:rPr>
        <w:drawing>
          <wp:inline distT="0" distB="0" distL="0" distR="0" wp14:anchorId="0107C226" wp14:editId="21AFDFCF">
            <wp:extent cx="2656205" cy="1133843"/>
            <wp:effectExtent l="0" t="0" r="0" b="9525"/>
            <wp:docPr id="3" name="fbPhotoImage" descr="https://scontent-a-ams.xx.fbcdn.net/hphotos-ash2/v/t1.0-9/536156_346794155392001_12945833_n.jpg?oh=e901ea6be6f7621406aad06e5cde752f&amp;oe=54D30A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PhotoImage" descr="https://scontent-a-ams.xx.fbcdn.net/hphotos-ash2/v/t1.0-9/536156_346794155392001_12945833_n.jpg?oh=e901ea6be6f7621406aad06e5cde752f&amp;oe=54D30AC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6205" cy="1133843"/>
                    </a:xfrm>
                    <a:prstGeom prst="rect">
                      <a:avLst/>
                    </a:prstGeom>
                    <a:noFill/>
                    <a:ln>
                      <a:noFill/>
                    </a:ln>
                  </pic:spPr>
                </pic:pic>
              </a:graphicData>
            </a:graphic>
          </wp:inline>
        </w:drawing>
      </w:r>
    </w:p>
    <w:p w:rsidR="00E00FAA" w:rsidRPr="00800C2F" w:rsidRDefault="00E00FAA" w:rsidP="00E00FAA">
      <w:pPr>
        <w:suppressAutoHyphens/>
        <w:rPr>
          <w:rFonts w:ascii="Arial Narrow" w:hAnsi="Arial Narrow" w:cs="Lucida Sans Unicode"/>
          <w:lang w:eastAsia="ar-SA"/>
        </w:rPr>
      </w:pPr>
    </w:p>
    <w:p w:rsidR="00E00FAA" w:rsidRPr="00800C2F" w:rsidRDefault="00E00FAA" w:rsidP="00E00FAA">
      <w:pPr>
        <w:keepNext/>
        <w:numPr>
          <w:ilvl w:val="2"/>
          <w:numId w:val="0"/>
        </w:numPr>
        <w:tabs>
          <w:tab w:val="left" w:pos="0"/>
          <w:tab w:val="left" w:pos="851"/>
        </w:tabs>
        <w:suppressAutoHyphens/>
        <w:spacing w:line="280" w:lineRule="exact"/>
        <w:outlineLvl w:val="2"/>
        <w:rPr>
          <w:rFonts w:ascii="Arial Narrow" w:eastAsia="Arial Unicode MS" w:hAnsi="Arial Narrow"/>
          <w:bCs/>
          <w:i/>
          <w:lang w:eastAsia="ar-SA"/>
        </w:rPr>
      </w:pPr>
    </w:p>
    <w:p w:rsidR="00E00FAA" w:rsidRPr="00800C2F" w:rsidRDefault="00E00FAA" w:rsidP="00E00FAA">
      <w:pPr>
        <w:suppressAutoHyphens/>
        <w:rPr>
          <w:rFonts w:ascii="Arial Narrow" w:hAnsi="Arial Narrow"/>
          <w:b/>
          <w:bCs/>
          <w:lang w:eastAsia="ar-SA"/>
        </w:rPr>
      </w:pPr>
    </w:p>
    <w:p w:rsidR="00E00FAA" w:rsidRPr="00800C2F" w:rsidRDefault="00E00FAA" w:rsidP="00E00FAA">
      <w:pPr>
        <w:suppressAutoHyphens/>
        <w:rPr>
          <w:rFonts w:ascii="Arial Narrow" w:hAnsi="Arial Narrow"/>
          <w:b/>
          <w:bCs/>
          <w:lang w:eastAsia="ar-SA"/>
        </w:rPr>
      </w:pPr>
    </w:p>
    <w:p w:rsidR="00E00FAA" w:rsidRPr="00800C2F" w:rsidRDefault="00E00FAA" w:rsidP="00E00FAA">
      <w:pPr>
        <w:suppressAutoHyphens/>
        <w:jc w:val="center"/>
        <w:rPr>
          <w:rFonts w:ascii="Arial Narrow" w:hAnsi="Arial Narrow"/>
          <w:b/>
          <w:color w:val="000000"/>
          <w:sz w:val="36"/>
          <w:lang w:eastAsia="ar-SA"/>
        </w:rPr>
      </w:pPr>
      <w:r w:rsidRPr="00800C2F">
        <w:rPr>
          <w:rFonts w:ascii="Arial Narrow" w:hAnsi="Arial Narrow"/>
          <w:b/>
          <w:color w:val="000000"/>
          <w:sz w:val="36"/>
          <w:lang w:eastAsia="ar-SA"/>
        </w:rPr>
        <w:t>Beleidsplan Sociale Veiligheid</w:t>
      </w:r>
    </w:p>
    <w:p w:rsidR="00E00FAA" w:rsidRPr="00800C2F" w:rsidRDefault="00E00FAA" w:rsidP="00E00FAA">
      <w:pPr>
        <w:widowControl w:val="0"/>
        <w:suppressAutoHyphens/>
        <w:rPr>
          <w:rFonts w:ascii="Arial Narrow" w:hAnsi="Arial Narrow"/>
          <w:lang w:eastAsia="ar-SA"/>
        </w:rPr>
      </w:pPr>
    </w:p>
    <w:p w:rsidR="00E00FAA" w:rsidRPr="00800C2F" w:rsidRDefault="00E00FAA" w:rsidP="00E00FAA">
      <w:pPr>
        <w:widowControl w:val="0"/>
        <w:suppressAutoHyphens/>
        <w:rPr>
          <w:rFonts w:ascii="Arial Narrow" w:hAnsi="Arial Narrow"/>
          <w:lang w:eastAsia="ar-SA"/>
        </w:rPr>
      </w:pPr>
    </w:p>
    <w:p w:rsidR="00B304ED" w:rsidRPr="00800C2F" w:rsidRDefault="00B304ED">
      <w:pPr>
        <w:rPr>
          <w:rFonts w:ascii="Arial Narrow" w:hAnsi="Arial Narrow"/>
        </w:rPr>
      </w:pPr>
    </w:p>
    <w:p w:rsidR="00E00FAA" w:rsidRPr="00800C2F" w:rsidRDefault="00E00FAA">
      <w:pPr>
        <w:rPr>
          <w:rFonts w:ascii="Arial Narrow" w:hAnsi="Arial Narrow"/>
        </w:rPr>
      </w:pPr>
    </w:p>
    <w:p w:rsidR="00E00FAA" w:rsidRPr="00800C2F" w:rsidRDefault="00E00FAA">
      <w:pPr>
        <w:rPr>
          <w:rFonts w:ascii="Arial Narrow" w:hAnsi="Arial Narrow"/>
        </w:rPr>
      </w:pPr>
    </w:p>
    <w:p w:rsidR="00E00FAA" w:rsidRPr="00800C2F" w:rsidRDefault="00E00FAA">
      <w:pPr>
        <w:rPr>
          <w:rFonts w:ascii="Arial Narrow" w:hAnsi="Arial Narrow"/>
        </w:rPr>
      </w:pPr>
    </w:p>
    <w:p w:rsidR="00E00FAA" w:rsidRPr="00800C2F" w:rsidRDefault="00E00FAA">
      <w:pPr>
        <w:rPr>
          <w:rFonts w:ascii="Arial Narrow" w:hAnsi="Arial Narrow"/>
        </w:rPr>
      </w:pPr>
    </w:p>
    <w:p w:rsidR="00E00FAA" w:rsidRPr="00800C2F" w:rsidRDefault="00E00FAA">
      <w:pPr>
        <w:rPr>
          <w:rFonts w:ascii="Arial Narrow" w:hAnsi="Arial Narrow"/>
        </w:rPr>
      </w:pPr>
    </w:p>
    <w:p w:rsidR="00E00FAA" w:rsidRPr="00800C2F" w:rsidRDefault="00E00FAA">
      <w:pPr>
        <w:rPr>
          <w:rFonts w:ascii="Arial Narrow" w:hAnsi="Arial Narrow"/>
        </w:rPr>
      </w:pPr>
    </w:p>
    <w:p w:rsidR="00E00FAA" w:rsidRPr="00800C2F" w:rsidRDefault="00E00FAA">
      <w:pPr>
        <w:rPr>
          <w:rFonts w:ascii="Arial Narrow" w:hAnsi="Arial Narrow"/>
        </w:rPr>
      </w:pPr>
    </w:p>
    <w:p w:rsidR="00E00FAA" w:rsidRPr="00800C2F" w:rsidRDefault="00E00FAA">
      <w:pPr>
        <w:rPr>
          <w:rFonts w:ascii="Arial Narrow" w:hAnsi="Arial Narrow"/>
        </w:rPr>
      </w:pPr>
    </w:p>
    <w:p w:rsidR="00E00FAA" w:rsidRPr="00800C2F" w:rsidRDefault="00E00FAA">
      <w:pPr>
        <w:rPr>
          <w:rFonts w:ascii="Arial Narrow" w:hAnsi="Arial Narrow"/>
        </w:rPr>
      </w:pPr>
    </w:p>
    <w:p w:rsidR="00E00FAA" w:rsidRPr="00800C2F" w:rsidRDefault="00E00FAA">
      <w:pPr>
        <w:rPr>
          <w:rFonts w:ascii="Arial Narrow" w:hAnsi="Arial Narrow"/>
        </w:rPr>
      </w:pPr>
    </w:p>
    <w:p w:rsidR="00E00FAA" w:rsidRPr="00800C2F" w:rsidRDefault="00E00FAA">
      <w:pPr>
        <w:rPr>
          <w:rFonts w:ascii="Arial Narrow" w:hAnsi="Arial Narrow"/>
        </w:rPr>
      </w:pPr>
    </w:p>
    <w:p w:rsidR="00E00FAA" w:rsidRPr="00800C2F" w:rsidRDefault="00E00FAA">
      <w:pPr>
        <w:rPr>
          <w:rFonts w:ascii="Arial Narrow" w:hAnsi="Arial Narrow"/>
        </w:rPr>
      </w:pPr>
    </w:p>
    <w:p w:rsidR="00E00FAA" w:rsidRPr="00800C2F" w:rsidRDefault="00E00FAA">
      <w:pPr>
        <w:rPr>
          <w:rFonts w:ascii="Arial Narrow" w:hAnsi="Arial Narrow"/>
        </w:rPr>
      </w:pPr>
    </w:p>
    <w:p w:rsidR="00E00FAA" w:rsidRPr="00800C2F" w:rsidRDefault="00E00FAA">
      <w:pPr>
        <w:rPr>
          <w:rFonts w:ascii="Arial Narrow" w:hAnsi="Arial Narrow"/>
        </w:rPr>
      </w:pPr>
    </w:p>
    <w:p w:rsidR="00E00FAA" w:rsidRPr="00800C2F" w:rsidRDefault="00E00FAA">
      <w:pPr>
        <w:rPr>
          <w:rFonts w:ascii="Arial Narrow" w:hAnsi="Arial Narrow"/>
        </w:rPr>
      </w:pPr>
    </w:p>
    <w:p w:rsidR="00E00FAA" w:rsidRPr="00800C2F" w:rsidRDefault="00E00FAA">
      <w:pPr>
        <w:rPr>
          <w:rFonts w:ascii="Arial Narrow" w:hAnsi="Arial Narrow"/>
        </w:rPr>
      </w:pPr>
    </w:p>
    <w:p w:rsidR="00E00FAA" w:rsidRPr="00800C2F" w:rsidRDefault="00E00FAA">
      <w:pPr>
        <w:rPr>
          <w:rFonts w:ascii="Arial Narrow" w:hAnsi="Arial Narrow"/>
        </w:rPr>
      </w:pPr>
    </w:p>
    <w:p w:rsidR="00E00FAA" w:rsidRPr="00800C2F" w:rsidRDefault="00E00FAA">
      <w:pPr>
        <w:rPr>
          <w:rFonts w:ascii="Arial Narrow" w:hAnsi="Arial Narrow"/>
        </w:rPr>
      </w:pPr>
    </w:p>
    <w:p w:rsidR="00E00FAA" w:rsidRPr="00800C2F" w:rsidRDefault="00E00FAA">
      <w:pPr>
        <w:rPr>
          <w:rFonts w:ascii="Arial Narrow" w:hAnsi="Arial Narrow"/>
        </w:rPr>
      </w:pPr>
    </w:p>
    <w:p w:rsidR="00E00FAA" w:rsidRPr="00800C2F" w:rsidRDefault="00E00FAA">
      <w:pPr>
        <w:rPr>
          <w:rFonts w:ascii="Arial Narrow" w:hAnsi="Arial Narrow"/>
        </w:rPr>
      </w:pPr>
    </w:p>
    <w:p w:rsidR="00E00FAA" w:rsidRPr="00800C2F" w:rsidRDefault="00E00FAA">
      <w:pPr>
        <w:rPr>
          <w:rFonts w:ascii="Arial Narrow" w:hAnsi="Arial Narrow"/>
        </w:rPr>
      </w:pPr>
    </w:p>
    <w:p w:rsidR="00E00FAA" w:rsidRPr="00800C2F" w:rsidRDefault="00E00FAA">
      <w:pPr>
        <w:rPr>
          <w:rFonts w:ascii="Arial Narrow" w:hAnsi="Arial Narrow"/>
        </w:rPr>
      </w:pPr>
    </w:p>
    <w:p w:rsidR="00E00FAA" w:rsidRPr="00800C2F" w:rsidRDefault="00E00FAA">
      <w:pPr>
        <w:rPr>
          <w:rFonts w:ascii="Arial Narrow" w:hAnsi="Arial Narrow"/>
        </w:rPr>
      </w:pPr>
    </w:p>
    <w:p w:rsidR="00E00FAA" w:rsidRPr="00800C2F" w:rsidRDefault="00E00FAA">
      <w:pPr>
        <w:rPr>
          <w:rFonts w:ascii="Arial Narrow" w:hAnsi="Arial Narrow"/>
        </w:rPr>
      </w:pPr>
    </w:p>
    <w:p w:rsidR="00E00FAA" w:rsidRPr="00800C2F" w:rsidRDefault="00E00FAA">
      <w:pPr>
        <w:rPr>
          <w:rFonts w:ascii="Arial Narrow" w:hAnsi="Arial Narrow"/>
        </w:rPr>
      </w:pPr>
    </w:p>
    <w:p w:rsidR="00E00FAA" w:rsidRPr="00800C2F" w:rsidRDefault="00E00FAA">
      <w:pPr>
        <w:rPr>
          <w:rFonts w:ascii="Arial Narrow" w:hAnsi="Arial Narrow"/>
        </w:rPr>
      </w:pPr>
    </w:p>
    <w:p w:rsidR="00E00FAA" w:rsidRPr="00800C2F" w:rsidRDefault="00E00FAA">
      <w:pPr>
        <w:rPr>
          <w:rFonts w:ascii="Arial Narrow" w:hAnsi="Arial Narrow"/>
        </w:rPr>
      </w:pPr>
    </w:p>
    <w:p w:rsidR="00E00FAA" w:rsidRPr="00800C2F" w:rsidRDefault="00E00FAA" w:rsidP="00E00FAA">
      <w:pPr>
        <w:pageBreakBefore/>
        <w:suppressAutoHyphens/>
        <w:contextualSpacing/>
        <w:rPr>
          <w:rFonts w:ascii="Arial Narrow" w:hAnsi="Arial Narrow"/>
          <w:b/>
          <w:lang w:eastAsia="ar-SA"/>
        </w:rPr>
      </w:pPr>
      <w:r w:rsidRPr="00800C2F">
        <w:rPr>
          <w:rFonts w:ascii="Arial Narrow" w:hAnsi="Arial Narrow"/>
          <w:b/>
          <w:lang w:eastAsia="ar-SA"/>
        </w:rPr>
        <w:lastRenderedPageBreak/>
        <w:t>Toelichting</w:t>
      </w: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r w:rsidRPr="00800C2F">
        <w:rPr>
          <w:rFonts w:ascii="Arial Narrow" w:hAnsi="Arial Narrow"/>
          <w:lang w:eastAsia="ar-SA"/>
        </w:rPr>
        <w:t xml:space="preserve">Volgens de Arbeidsomstandighedenwet is iedere instelling in Nederland - en dus ook elke school - verplicht om beleid te voeren op het terrein van agressie en geweld, seksuele intimidatie, discriminatie en pesten op het werk. De </w:t>
      </w:r>
      <w:smartTag w:uri="urn:schemas-microsoft-com:office:smarttags" w:element="PersonName">
        <w:smartTagPr>
          <w:attr w:name="ProductID" w:val="CAO Primair Onderwijs"/>
        </w:smartTagPr>
        <w:r w:rsidRPr="00800C2F">
          <w:rPr>
            <w:rFonts w:ascii="Arial Narrow" w:hAnsi="Arial Narrow"/>
            <w:lang w:eastAsia="ar-SA"/>
          </w:rPr>
          <w:t>CAO Primair Onderwijs</w:t>
        </w:r>
      </w:smartTag>
      <w:r w:rsidRPr="00800C2F">
        <w:rPr>
          <w:rFonts w:ascii="Arial Narrow" w:hAnsi="Arial Narrow"/>
          <w:lang w:eastAsia="ar-SA"/>
        </w:rPr>
        <w:t xml:space="preserve"> schrijft daarnaast beleid ten aanzien van seksuele intimidatie, agressie en geweld en ook racisme voor (CAO PO 2014-2015 artikel 11). In deze CAO is als onderdeel van het Statuut Sociaal Beleid opgenomen dat iedere school een veiligheidsplan moet hebben ingebed in het algemene arbobeleid.</w:t>
      </w: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r w:rsidRPr="00800C2F">
        <w:rPr>
          <w:rFonts w:ascii="Arial Narrow" w:hAnsi="Arial Narrow"/>
          <w:lang w:eastAsia="ar-SA"/>
        </w:rPr>
        <w:t xml:space="preserve">Onze school formuleert haar beleid op het terrein van agressie, geweld, seksuele intimidatie, discriminatie en pesten. </w:t>
      </w: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r w:rsidRPr="00800C2F">
        <w:rPr>
          <w:rFonts w:ascii="Arial Narrow" w:hAnsi="Arial Narrow"/>
          <w:lang w:eastAsia="ar-SA"/>
        </w:rPr>
        <w:t xml:space="preserve">Bij het opstellen van een schoolveiligheidsplan kunnen wij kiezen uit een aantal varianten, te weten: </w:t>
      </w:r>
    </w:p>
    <w:p w:rsidR="00E00FAA" w:rsidRPr="00800C2F" w:rsidRDefault="00E00FAA" w:rsidP="00E00FAA">
      <w:pPr>
        <w:numPr>
          <w:ilvl w:val="0"/>
          <w:numId w:val="1"/>
        </w:numPr>
        <w:suppressAutoHyphens/>
        <w:contextualSpacing/>
        <w:rPr>
          <w:rFonts w:ascii="Arial Narrow" w:hAnsi="Arial Narrow"/>
          <w:lang w:eastAsia="ar-SA"/>
        </w:rPr>
      </w:pPr>
      <w:r w:rsidRPr="00800C2F">
        <w:rPr>
          <w:rFonts w:ascii="Arial Narrow" w:hAnsi="Arial Narrow"/>
          <w:lang w:eastAsia="ar-SA"/>
        </w:rPr>
        <w:t>een minimaal plan voor sociale veiligheid, waarbij alleen voldaan wordt aan de wettelijke verplichtingen;</w:t>
      </w:r>
    </w:p>
    <w:p w:rsidR="00E00FAA" w:rsidRPr="00800C2F" w:rsidRDefault="00E00FAA" w:rsidP="00E00FAA">
      <w:pPr>
        <w:numPr>
          <w:ilvl w:val="0"/>
          <w:numId w:val="1"/>
        </w:numPr>
        <w:suppressAutoHyphens/>
        <w:contextualSpacing/>
        <w:rPr>
          <w:rFonts w:ascii="Arial Narrow" w:hAnsi="Arial Narrow"/>
          <w:lang w:eastAsia="ar-SA"/>
        </w:rPr>
      </w:pPr>
      <w:r w:rsidRPr="00800C2F">
        <w:rPr>
          <w:rFonts w:ascii="Arial Narrow" w:hAnsi="Arial Narrow"/>
          <w:lang w:eastAsia="ar-SA"/>
        </w:rPr>
        <w:t>een plan voor sociale veiligheid, dat verder gaat dan de wettelijke verplichtingen;</w:t>
      </w:r>
    </w:p>
    <w:p w:rsidR="00E00FAA" w:rsidRPr="00800C2F" w:rsidRDefault="00E00FAA" w:rsidP="00E00FAA">
      <w:pPr>
        <w:numPr>
          <w:ilvl w:val="0"/>
          <w:numId w:val="1"/>
        </w:numPr>
        <w:suppressAutoHyphens/>
        <w:contextualSpacing/>
        <w:rPr>
          <w:rFonts w:ascii="Arial Narrow" w:hAnsi="Arial Narrow"/>
          <w:lang w:eastAsia="ar-SA"/>
        </w:rPr>
      </w:pPr>
      <w:r w:rsidRPr="00800C2F">
        <w:rPr>
          <w:rFonts w:ascii="Arial Narrow" w:hAnsi="Arial Narrow"/>
          <w:lang w:eastAsia="ar-SA"/>
        </w:rPr>
        <w:t>een plan, waarbij fysieke en sociale veiligheid in samenhang zijn ontwikkeld;</w:t>
      </w:r>
    </w:p>
    <w:p w:rsidR="00E00FAA" w:rsidRPr="00800C2F" w:rsidRDefault="00E00FAA" w:rsidP="00E00FAA">
      <w:pPr>
        <w:numPr>
          <w:ilvl w:val="0"/>
          <w:numId w:val="1"/>
        </w:numPr>
        <w:suppressAutoHyphens/>
        <w:contextualSpacing/>
        <w:rPr>
          <w:rFonts w:ascii="Arial Narrow" w:hAnsi="Arial Narrow"/>
          <w:lang w:eastAsia="ar-SA"/>
        </w:rPr>
      </w:pPr>
      <w:r w:rsidRPr="00800C2F">
        <w:rPr>
          <w:rFonts w:ascii="Arial Narrow" w:hAnsi="Arial Narrow"/>
          <w:lang w:eastAsia="ar-SA"/>
        </w:rPr>
        <w:t>een plan, waarbij veiligheid in samenhang met welzijn en gezondheid is ontwikkeld.</w:t>
      </w:r>
    </w:p>
    <w:p w:rsidR="00E00FAA" w:rsidRPr="00800C2F" w:rsidRDefault="00E00FAA" w:rsidP="00E00FAA">
      <w:pPr>
        <w:suppressAutoHyphens/>
        <w:contextualSpacing/>
        <w:rPr>
          <w:rFonts w:ascii="Arial Narrow" w:hAnsi="Arial Narrow"/>
          <w:lang w:eastAsia="ar-SA"/>
        </w:rPr>
      </w:pPr>
    </w:p>
    <w:p w:rsidR="00E00FAA" w:rsidRPr="00800C2F" w:rsidRDefault="00A05813" w:rsidP="00E00FAA">
      <w:pPr>
        <w:suppressAutoHyphens/>
        <w:contextualSpacing/>
        <w:rPr>
          <w:rFonts w:ascii="Arial Narrow" w:hAnsi="Arial Narrow"/>
          <w:lang w:eastAsia="ar-SA"/>
        </w:rPr>
      </w:pPr>
      <w:r>
        <w:rPr>
          <w:rFonts w:ascii="Arial Narrow" w:hAnsi="Arial Narrow"/>
          <w:lang w:eastAsia="ar-SA"/>
        </w:rPr>
        <w:t xml:space="preserve">Ons navolgende </w:t>
      </w:r>
      <w:r w:rsidR="00E00FAA" w:rsidRPr="00800C2F">
        <w:rPr>
          <w:rFonts w:ascii="Arial Narrow" w:hAnsi="Arial Narrow"/>
          <w:lang w:eastAsia="ar-SA"/>
        </w:rPr>
        <w:t>beleidsplan betreft de tweede variant.</w:t>
      </w: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p>
    <w:p w:rsidR="003E00D4" w:rsidRDefault="003E00D4" w:rsidP="003E00D4">
      <w:pPr>
        <w:suppressAutoHyphens/>
        <w:contextualSpacing/>
        <w:rPr>
          <w:rFonts w:ascii="Arial Narrow" w:hAnsi="Arial Narrow"/>
          <w:b/>
          <w:lang w:eastAsia="ar-SA"/>
        </w:rPr>
      </w:pPr>
      <w:r>
        <w:rPr>
          <w:rFonts w:ascii="Arial Narrow" w:hAnsi="Arial Narrow"/>
          <w:b/>
          <w:lang w:eastAsia="ar-SA"/>
        </w:rPr>
        <w:lastRenderedPageBreak/>
        <w:t>Inhoudsopgave</w:t>
      </w:r>
    </w:p>
    <w:p w:rsidR="003E00D4" w:rsidRDefault="003E00D4" w:rsidP="003E00D4">
      <w:pPr>
        <w:suppressAutoHyphens/>
        <w:contextualSpacing/>
        <w:rPr>
          <w:rFonts w:ascii="Arial Narrow" w:hAnsi="Arial Narrow"/>
          <w:b/>
          <w:lang w:eastAsia="ar-SA"/>
        </w:rPr>
      </w:pPr>
    </w:p>
    <w:p w:rsidR="003E00D4" w:rsidRPr="000921FA" w:rsidRDefault="003E00D4" w:rsidP="003E00D4">
      <w:pPr>
        <w:suppressAutoHyphens/>
        <w:contextualSpacing/>
        <w:rPr>
          <w:rFonts w:ascii="Arial Narrow" w:hAnsi="Arial Narrow"/>
          <w:b/>
          <w:lang w:eastAsia="ar-SA"/>
        </w:rPr>
      </w:pPr>
      <w:r w:rsidRPr="000921FA">
        <w:rPr>
          <w:rFonts w:ascii="Arial Narrow" w:hAnsi="Arial Narrow"/>
          <w:b/>
          <w:lang w:eastAsia="ar-SA"/>
        </w:rPr>
        <w:t>1. Onze visie, doelen en uitgangspunten</w:t>
      </w:r>
      <w:r w:rsidRPr="000921FA">
        <w:rPr>
          <w:rFonts w:ascii="Arial Narrow" w:hAnsi="Arial Narrow"/>
          <w:b/>
          <w:lang w:eastAsia="ar-SA"/>
        </w:rPr>
        <w:tab/>
      </w:r>
      <w:r w:rsidRPr="000921FA">
        <w:rPr>
          <w:rFonts w:ascii="Arial Narrow" w:hAnsi="Arial Narrow"/>
          <w:b/>
          <w:lang w:eastAsia="ar-SA"/>
        </w:rPr>
        <w:tab/>
      </w:r>
      <w:r w:rsidRPr="000921FA">
        <w:rPr>
          <w:rFonts w:ascii="Arial Narrow" w:hAnsi="Arial Narrow"/>
          <w:b/>
          <w:lang w:eastAsia="ar-SA"/>
        </w:rPr>
        <w:tab/>
      </w:r>
      <w:r w:rsidRPr="000921FA">
        <w:rPr>
          <w:rFonts w:ascii="Arial Narrow" w:hAnsi="Arial Narrow"/>
          <w:b/>
          <w:lang w:eastAsia="ar-SA"/>
        </w:rPr>
        <w:tab/>
      </w:r>
      <w:r>
        <w:rPr>
          <w:rFonts w:ascii="Arial Narrow" w:hAnsi="Arial Narrow"/>
          <w:b/>
          <w:lang w:eastAsia="ar-SA"/>
        </w:rPr>
        <w:tab/>
      </w:r>
      <w:r w:rsidRPr="000921FA">
        <w:rPr>
          <w:rFonts w:ascii="Arial Narrow" w:hAnsi="Arial Narrow"/>
          <w:b/>
          <w:lang w:eastAsia="ar-SA"/>
        </w:rPr>
        <w:tab/>
      </w:r>
      <w:r w:rsidRPr="000921FA">
        <w:rPr>
          <w:rFonts w:ascii="Arial Narrow" w:hAnsi="Arial Narrow"/>
          <w:b/>
          <w:lang w:eastAsia="ar-SA"/>
        </w:rPr>
        <w:tab/>
        <w:t xml:space="preserve">  4</w:t>
      </w:r>
    </w:p>
    <w:p w:rsidR="003E00D4" w:rsidRPr="000921FA" w:rsidRDefault="003E00D4" w:rsidP="003E00D4">
      <w:pPr>
        <w:suppressAutoHyphens/>
        <w:contextualSpacing/>
        <w:rPr>
          <w:rFonts w:ascii="Arial Narrow" w:hAnsi="Arial Narrow"/>
          <w:b/>
          <w:lang w:eastAsia="ar-SA"/>
        </w:rPr>
      </w:pPr>
      <w:r w:rsidRPr="000921FA">
        <w:rPr>
          <w:rFonts w:ascii="Arial Narrow" w:hAnsi="Arial Narrow"/>
          <w:b/>
          <w:lang w:eastAsia="ar-SA"/>
        </w:rPr>
        <w:t>2. Onze huidige situatie op het gebied van schoolveiligheid</w:t>
      </w:r>
      <w:r w:rsidRPr="000921FA">
        <w:rPr>
          <w:rFonts w:ascii="Arial Narrow" w:hAnsi="Arial Narrow"/>
          <w:b/>
          <w:lang w:eastAsia="ar-SA"/>
        </w:rPr>
        <w:tab/>
      </w:r>
      <w:r w:rsidRPr="000921FA">
        <w:rPr>
          <w:rFonts w:ascii="Arial Narrow" w:hAnsi="Arial Narrow"/>
          <w:b/>
          <w:lang w:eastAsia="ar-SA"/>
        </w:rPr>
        <w:tab/>
      </w:r>
      <w:r>
        <w:rPr>
          <w:rFonts w:ascii="Arial Narrow" w:hAnsi="Arial Narrow"/>
          <w:b/>
          <w:lang w:eastAsia="ar-SA"/>
        </w:rPr>
        <w:tab/>
      </w:r>
      <w:r w:rsidRPr="000921FA">
        <w:rPr>
          <w:rFonts w:ascii="Arial Narrow" w:hAnsi="Arial Narrow"/>
          <w:b/>
          <w:lang w:eastAsia="ar-SA"/>
        </w:rPr>
        <w:tab/>
      </w:r>
      <w:r w:rsidRPr="000921FA">
        <w:rPr>
          <w:rFonts w:ascii="Arial Narrow" w:hAnsi="Arial Narrow"/>
          <w:b/>
          <w:lang w:eastAsia="ar-SA"/>
        </w:rPr>
        <w:tab/>
        <w:t xml:space="preserve">  5</w:t>
      </w:r>
    </w:p>
    <w:p w:rsidR="003E00D4" w:rsidRPr="000921FA" w:rsidRDefault="003E00D4" w:rsidP="003E00D4">
      <w:pPr>
        <w:suppressAutoHyphens/>
        <w:contextualSpacing/>
        <w:rPr>
          <w:rFonts w:ascii="Arial Narrow" w:hAnsi="Arial Narrow"/>
          <w:b/>
          <w:lang w:eastAsia="ar-SA"/>
        </w:rPr>
      </w:pPr>
      <w:r w:rsidRPr="000921FA">
        <w:rPr>
          <w:rFonts w:ascii="Arial Narrow" w:hAnsi="Arial Narrow"/>
          <w:b/>
          <w:lang w:eastAsia="ar-SA"/>
        </w:rPr>
        <w:t>3. Onze prioriteiten en het plan van aanpak</w:t>
      </w:r>
      <w:r w:rsidRPr="000921FA">
        <w:rPr>
          <w:rFonts w:ascii="Arial Narrow" w:hAnsi="Arial Narrow"/>
          <w:b/>
          <w:lang w:eastAsia="ar-SA"/>
        </w:rPr>
        <w:tab/>
      </w:r>
      <w:r w:rsidRPr="000921FA">
        <w:rPr>
          <w:rFonts w:ascii="Arial Narrow" w:hAnsi="Arial Narrow"/>
          <w:b/>
          <w:lang w:eastAsia="ar-SA"/>
        </w:rPr>
        <w:tab/>
      </w:r>
      <w:r w:rsidRPr="000921FA">
        <w:rPr>
          <w:rFonts w:ascii="Arial Narrow" w:hAnsi="Arial Narrow"/>
          <w:b/>
          <w:lang w:eastAsia="ar-SA"/>
        </w:rPr>
        <w:tab/>
      </w:r>
      <w:r w:rsidRPr="000921FA">
        <w:rPr>
          <w:rFonts w:ascii="Arial Narrow" w:hAnsi="Arial Narrow"/>
          <w:b/>
          <w:lang w:eastAsia="ar-SA"/>
        </w:rPr>
        <w:tab/>
      </w:r>
      <w:r>
        <w:rPr>
          <w:rFonts w:ascii="Arial Narrow" w:hAnsi="Arial Narrow"/>
          <w:b/>
          <w:lang w:eastAsia="ar-SA"/>
        </w:rPr>
        <w:tab/>
      </w:r>
      <w:r w:rsidRPr="000921FA">
        <w:rPr>
          <w:rFonts w:ascii="Arial Narrow" w:hAnsi="Arial Narrow"/>
          <w:b/>
          <w:lang w:eastAsia="ar-SA"/>
        </w:rPr>
        <w:tab/>
      </w:r>
      <w:r w:rsidRPr="000921FA">
        <w:rPr>
          <w:rFonts w:ascii="Arial Narrow" w:hAnsi="Arial Narrow"/>
          <w:b/>
          <w:lang w:eastAsia="ar-SA"/>
        </w:rPr>
        <w:tab/>
        <w:t xml:space="preserve">  9</w:t>
      </w:r>
    </w:p>
    <w:p w:rsidR="003E00D4" w:rsidRPr="000921FA" w:rsidRDefault="003E00D4" w:rsidP="003E00D4">
      <w:pPr>
        <w:suppressAutoHyphens/>
        <w:contextualSpacing/>
        <w:rPr>
          <w:rFonts w:ascii="Arial Narrow" w:hAnsi="Arial Narrow"/>
          <w:b/>
          <w:lang w:eastAsia="ar-SA"/>
        </w:rPr>
      </w:pPr>
      <w:r w:rsidRPr="000921FA">
        <w:rPr>
          <w:rFonts w:ascii="Arial Narrow" w:hAnsi="Arial Narrow"/>
          <w:b/>
          <w:lang w:eastAsia="ar-SA"/>
        </w:rPr>
        <w:t>4. Communicatie en voorlichting</w:t>
      </w:r>
      <w:r w:rsidRPr="000921FA">
        <w:rPr>
          <w:rFonts w:ascii="Arial Narrow" w:hAnsi="Arial Narrow"/>
          <w:b/>
          <w:lang w:eastAsia="ar-SA"/>
        </w:rPr>
        <w:tab/>
      </w:r>
      <w:r w:rsidRPr="000921FA">
        <w:rPr>
          <w:rFonts w:ascii="Arial Narrow" w:hAnsi="Arial Narrow"/>
          <w:b/>
          <w:lang w:eastAsia="ar-SA"/>
        </w:rPr>
        <w:tab/>
      </w:r>
      <w:r w:rsidRPr="000921FA">
        <w:rPr>
          <w:rFonts w:ascii="Arial Narrow" w:hAnsi="Arial Narrow"/>
          <w:b/>
          <w:lang w:eastAsia="ar-SA"/>
        </w:rPr>
        <w:tab/>
      </w:r>
      <w:r w:rsidRPr="000921FA">
        <w:rPr>
          <w:rFonts w:ascii="Arial Narrow" w:hAnsi="Arial Narrow"/>
          <w:b/>
          <w:lang w:eastAsia="ar-SA"/>
        </w:rPr>
        <w:tab/>
      </w:r>
      <w:r w:rsidRPr="000921FA">
        <w:rPr>
          <w:rFonts w:ascii="Arial Narrow" w:hAnsi="Arial Narrow"/>
          <w:b/>
          <w:lang w:eastAsia="ar-SA"/>
        </w:rPr>
        <w:tab/>
      </w:r>
      <w:r>
        <w:rPr>
          <w:rFonts w:ascii="Arial Narrow" w:hAnsi="Arial Narrow"/>
          <w:b/>
          <w:lang w:eastAsia="ar-SA"/>
        </w:rPr>
        <w:tab/>
      </w:r>
      <w:r w:rsidRPr="000921FA">
        <w:rPr>
          <w:rFonts w:ascii="Arial Narrow" w:hAnsi="Arial Narrow"/>
          <w:b/>
          <w:lang w:eastAsia="ar-SA"/>
        </w:rPr>
        <w:tab/>
      </w:r>
      <w:r w:rsidRPr="000921FA">
        <w:rPr>
          <w:rFonts w:ascii="Arial Narrow" w:hAnsi="Arial Narrow"/>
          <w:b/>
          <w:lang w:eastAsia="ar-SA"/>
        </w:rPr>
        <w:tab/>
        <w:t xml:space="preserve">  9</w:t>
      </w:r>
    </w:p>
    <w:p w:rsidR="003E00D4" w:rsidRPr="000921FA" w:rsidRDefault="003E00D4" w:rsidP="003E00D4">
      <w:pPr>
        <w:suppressAutoHyphens/>
        <w:contextualSpacing/>
        <w:rPr>
          <w:rFonts w:ascii="Arial Narrow" w:hAnsi="Arial Narrow"/>
          <w:b/>
          <w:lang w:eastAsia="ar-SA"/>
        </w:rPr>
      </w:pPr>
      <w:r w:rsidRPr="000921FA">
        <w:rPr>
          <w:rFonts w:ascii="Arial Narrow" w:hAnsi="Arial Narrow"/>
          <w:b/>
          <w:lang w:eastAsia="ar-SA"/>
        </w:rPr>
        <w:t>5. Coördinatie en organisatie</w:t>
      </w:r>
      <w:r w:rsidRPr="000921FA">
        <w:rPr>
          <w:rFonts w:ascii="Arial Narrow" w:hAnsi="Arial Narrow"/>
          <w:b/>
          <w:lang w:eastAsia="ar-SA"/>
        </w:rPr>
        <w:tab/>
      </w:r>
      <w:r w:rsidRPr="000921FA">
        <w:rPr>
          <w:rFonts w:ascii="Arial Narrow" w:hAnsi="Arial Narrow"/>
          <w:b/>
          <w:lang w:eastAsia="ar-SA"/>
        </w:rPr>
        <w:tab/>
      </w:r>
      <w:r w:rsidRPr="000921FA">
        <w:rPr>
          <w:rFonts w:ascii="Arial Narrow" w:hAnsi="Arial Narrow"/>
          <w:b/>
          <w:lang w:eastAsia="ar-SA"/>
        </w:rPr>
        <w:tab/>
      </w:r>
      <w:r w:rsidRPr="000921FA">
        <w:rPr>
          <w:rFonts w:ascii="Arial Narrow" w:hAnsi="Arial Narrow"/>
          <w:b/>
          <w:lang w:eastAsia="ar-SA"/>
        </w:rPr>
        <w:tab/>
      </w:r>
      <w:r w:rsidRPr="000921FA">
        <w:rPr>
          <w:rFonts w:ascii="Arial Narrow" w:hAnsi="Arial Narrow"/>
          <w:b/>
          <w:lang w:eastAsia="ar-SA"/>
        </w:rPr>
        <w:tab/>
      </w:r>
      <w:r w:rsidRPr="000921FA">
        <w:rPr>
          <w:rFonts w:ascii="Arial Narrow" w:hAnsi="Arial Narrow"/>
          <w:b/>
          <w:lang w:eastAsia="ar-SA"/>
        </w:rPr>
        <w:tab/>
      </w:r>
      <w:r>
        <w:rPr>
          <w:rFonts w:ascii="Arial Narrow" w:hAnsi="Arial Narrow"/>
          <w:b/>
          <w:lang w:eastAsia="ar-SA"/>
        </w:rPr>
        <w:tab/>
      </w:r>
      <w:r w:rsidRPr="000921FA">
        <w:rPr>
          <w:rFonts w:ascii="Arial Narrow" w:hAnsi="Arial Narrow"/>
          <w:b/>
          <w:lang w:eastAsia="ar-SA"/>
        </w:rPr>
        <w:tab/>
      </w:r>
      <w:r w:rsidRPr="000921FA">
        <w:rPr>
          <w:rFonts w:ascii="Arial Narrow" w:hAnsi="Arial Narrow"/>
          <w:b/>
          <w:lang w:eastAsia="ar-SA"/>
        </w:rPr>
        <w:tab/>
        <w:t>10</w:t>
      </w:r>
    </w:p>
    <w:p w:rsidR="003E00D4" w:rsidRPr="000921FA" w:rsidRDefault="003E00D4" w:rsidP="003E00D4">
      <w:pPr>
        <w:suppressAutoHyphens/>
        <w:contextualSpacing/>
        <w:rPr>
          <w:rFonts w:ascii="Arial Narrow" w:hAnsi="Arial Narrow"/>
          <w:b/>
          <w:lang w:eastAsia="ar-SA"/>
        </w:rPr>
      </w:pPr>
      <w:r w:rsidRPr="000921FA">
        <w:rPr>
          <w:rFonts w:ascii="Arial Narrow" w:hAnsi="Arial Narrow"/>
          <w:b/>
          <w:lang w:eastAsia="ar-SA"/>
        </w:rPr>
        <w:t>6. Melding en registratie</w:t>
      </w:r>
      <w:r w:rsidRPr="000921FA">
        <w:rPr>
          <w:rFonts w:ascii="Arial Narrow" w:hAnsi="Arial Narrow"/>
          <w:b/>
          <w:lang w:eastAsia="ar-SA"/>
        </w:rPr>
        <w:tab/>
      </w:r>
      <w:r w:rsidRPr="000921FA">
        <w:rPr>
          <w:rFonts w:ascii="Arial Narrow" w:hAnsi="Arial Narrow"/>
          <w:b/>
          <w:lang w:eastAsia="ar-SA"/>
        </w:rPr>
        <w:tab/>
      </w:r>
      <w:r w:rsidRPr="000921FA">
        <w:rPr>
          <w:rFonts w:ascii="Arial Narrow" w:hAnsi="Arial Narrow"/>
          <w:b/>
          <w:lang w:eastAsia="ar-SA"/>
        </w:rPr>
        <w:tab/>
      </w:r>
      <w:r w:rsidRPr="000921FA">
        <w:rPr>
          <w:rFonts w:ascii="Arial Narrow" w:hAnsi="Arial Narrow"/>
          <w:b/>
          <w:lang w:eastAsia="ar-SA"/>
        </w:rPr>
        <w:tab/>
      </w:r>
      <w:r w:rsidRPr="000921FA">
        <w:rPr>
          <w:rFonts w:ascii="Arial Narrow" w:hAnsi="Arial Narrow"/>
          <w:b/>
          <w:lang w:eastAsia="ar-SA"/>
        </w:rPr>
        <w:tab/>
      </w:r>
      <w:r w:rsidRPr="000921FA">
        <w:rPr>
          <w:rFonts w:ascii="Arial Narrow" w:hAnsi="Arial Narrow"/>
          <w:b/>
          <w:lang w:eastAsia="ar-SA"/>
        </w:rPr>
        <w:tab/>
      </w:r>
      <w:r>
        <w:rPr>
          <w:rFonts w:ascii="Arial Narrow" w:hAnsi="Arial Narrow"/>
          <w:b/>
          <w:lang w:eastAsia="ar-SA"/>
        </w:rPr>
        <w:tab/>
      </w:r>
      <w:r w:rsidRPr="000921FA">
        <w:rPr>
          <w:rFonts w:ascii="Arial Narrow" w:hAnsi="Arial Narrow"/>
          <w:b/>
          <w:lang w:eastAsia="ar-SA"/>
        </w:rPr>
        <w:tab/>
      </w:r>
      <w:r w:rsidRPr="000921FA">
        <w:rPr>
          <w:rFonts w:ascii="Arial Narrow" w:hAnsi="Arial Narrow"/>
          <w:b/>
          <w:lang w:eastAsia="ar-SA"/>
        </w:rPr>
        <w:tab/>
        <w:t>11</w:t>
      </w:r>
    </w:p>
    <w:p w:rsidR="003E00D4" w:rsidRPr="000921FA" w:rsidRDefault="003E00D4" w:rsidP="003E00D4">
      <w:pPr>
        <w:suppressAutoHyphens/>
        <w:contextualSpacing/>
        <w:rPr>
          <w:rFonts w:ascii="Arial Narrow" w:hAnsi="Arial Narrow"/>
          <w:b/>
          <w:lang w:eastAsia="ar-SA"/>
        </w:rPr>
      </w:pPr>
      <w:r w:rsidRPr="000921FA">
        <w:rPr>
          <w:rFonts w:ascii="Arial Narrow" w:hAnsi="Arial Narrow"/>
          <w:b/>
          <w:lang w:eastAsia="ar-SA"/>
        </w:rPr>
        <w:t>7. Evaluatie</w:t>
      </w:r>
      <w:r w:rsidRPr="000921FA">
        <w:rPr>
          <w:rFonts w:ascii="Arial Narrow" w:hAnsi="Arial Narrow"/>
          <w:b/>
          <w:lang w:eastAsia="ar-SA"/>
        </w:rPr>
        <w:tab/>
      </w:r>
      <w:r w:rsidRPr="000921FA">
        <w:rPr>
          <w:rFonts w:ascii="Arial Narrow" w:hAnsi="Arial Narrow"/>
          <w:b/>
          <w:lang w:eastAsia="ar-SA"/>
        </w:rPr>
        <w:tab/>
      </w:r>
      <w:r w:rsidRPr="000921FA">
        <w:rPr>
          <w:rFonts w:ascii="Arial Narrow" w:hAnsi="Arial Narrow"/>
          <w:b/>
          <w:lang w:eastAsia="ar-SA"/>
        </w:rPr>
        <w:tab/>
      </w:r>
      <w:r w:rsidRPr="000921FA">
        <w:rPr>
          <w:rFonts w:ascii="Arial Narrow" w:hAnsi="Arial Narrow"/>
          <w:b/>
          <w:lang w:eastAsia="ar-SA"/>
        </w:rPr>
        <w:tab/>
      </w:r>
      <w:r w:rsidRPr="000921FA">
        <w:rPr>
          <w:rFonts w:ascii="Arial Narrow" w:hAnsi="Arial Narrow"/>
          <w:b/>
          <w:lang w:eastAsia="ar-SA"/>
        </w:rPr>
        <w:tab/>
      </w:r>
      <w:r w:rsidRPr="000921FA">
        <w:rPr>
          <w:rFonts w:ascii="Arial Narrow" w:hAnsi="Arial Narrow"/>
          <w:b/>
          <w:lang w:eastAsia="ar-SA"/>
        </w:rPr>
        <w:tab/>
      </w:r>
      <w:r w:rsidRPr="000921FA">
        <w:rPr>
          <w:rFonts w:ascii="Arial Narrow" w:hAnsi="Arial Narrow"/>
          <w:b/>
          <w:lang w:eastAsia="ar-SA"/>
        </w:rPr>
        <w:tab/>
      </w:r>
      <w:r w:rsidRPr="000921FA">
        <w:rPr>
          <w:rFonts w:ascii="Arial Narrow" w:hAnsi="Arial Narrow"/>
          <w:b/>
          <w:lang w:eastAsia="ar-SA"/>
        </w:rPr>
        <w:tab/>
      </w:r>
      <w:r>
        <w:rPr>
          <w:rFonts w:ascii="Arial Narrow" w:hAnsi="Arial Narrow"/>
          <w:b/>
          <w:lang w:eastAsia="ar-SA"/>
        </w:rPr>
        <w:tab/>
      </w:r>
      <w:r w:rsidRPr="000921FA">
        <w:rPr>
          <w:rFonts w:ascii="Arial Narrow" w:hAnsi="Arial Narrow"/>
          <w:b/>
          <w:lang w:eastAsia="ar-SA"/>
        </w:rPr>
        <w:tab/>
      </w:r>
      <w:r w:rsidRPr="000921FA">
        <w:rPr>
          <w:rFonts w:ascii="Arial Narrow" w:hAnsi="Arial Narrow"/>
          <w:b/>
          <w:lang w:eastAsia="ar-SA"/>
        </w:rPr>
        <w:tab/>
        <w:t>12</w:t>
      </w:r>
    </w:p>
    <w:p w:rsidR="003E00D4" w:rsidRPr="004934C9" w:rsidRDefault="003E00D4" w:rsidP="003E00D4">
      <w:pPr>
        <w:suppressAutoHyphens/>
        <w:contextualSpacing/>
        <w:rPr>
          <w:rFonts w:ascii="Arial Narrow" w:hAnsi="Arial Narrow"/>
          <w:lang w:eastAsia="ar-SA"/>
        </w:rPr>
      </w:pPr>
      <w:r>
        <w:rPr>
          <w:rFonts w:ascii="Arial Narrow" w:hAnsi="Arial Narrow"/>
          <w:lang w:eastAsia="ar-SA"/>
        </w:rPr>
        <w:tab/>
      </w:r>
      <w:r w:rsidRPr="004934C9">
        <w:rPr>
          <w:rFonts w:ascii="Arial Narrow" w:hAnsi="Arial Narrow"/>
          <w:lang w:eastAsia="ar-SA"/>
        </w:rPr>
        <w:t>Bijlage 1: Gedragsregels en gedragscodes</w:t>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sidRPr="000921FA">
        <w:rPr>
          <w:rFonts w:ascii="Arial Narrow" w:hAnsi="Arial Narrow"/>
          <w:b/>
          <w:lang w:eastAsia="ar-SA"/>
        </w:rPr>
        <w:t>13</w:t>
      </w:r>
    </w:p>
    <w:p w:rsidR="003E00D4" w:rsidRPr="004934C9" w:rsidRDefault="003E00D4" w:rsidP="003E00D4">
      <w:pPr>
        <w:suppressAutoHyphens/>
        <w:contextualSpacing/>
        <w:rPr>
          <w:rFonts w:ascii="Arial Narrow" w:hAnsi="Arial Narrow"/>
          <w:lang w:eastAsia="ar-SA"/>
        </w:rPr>
      </w:pPr>
      <w:r>
        <w:rPr>
          <w:rFonts w:ascii="Arial Narrow" w:hAnsi="Arial Narrow"/>
          <w:b/>
          <w:lang w:eastAsia="ar-SA"/>
        </w:rPr>
        <w:tab/>
      </w:r>
      <w:r w:rsidRPr="004934C9">
        <w:rPr>
          <w:rFonts w:ascii="Arial Narrow" w:hAnsi="Arial Narrow"/>
          <w:lang w:eastAsia="ar-SA"/>
        </w:rPr>
        <w:t>Bijlage 2: Protocol voor opvang personeel bij ernstige incidenten</w:t>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sidRPr="000921FA">
        <w:rPr>
          <w:rFonts w:ascii="Arial Narrow" w:hAnsi="Arial Narrow"/>
          <w:b/>
          <w:lang w:eastAsia="ar-SA"/>
        </w:rPr>
        <w:t>16</w:t>
      </w:r>
    </w:p>
    <w:p w:rsidR="003E00D4" w:rsidRPr="004934C9" w:rsidRDefault="003E00D4" w:rsidP="003E00D4">
      <w:pPr>
        <w:suppressAutoHyphens/>
        <w:contextualSpacing/>
        <w:rPr>
          <w:rFonts w:ascii="Arial Narrow" w:hAnsi="Arial Narrow"/>
          <w:lang w:eastAsia="ar-SA"/>
        </w:rPr>
      </w:pPr>
      <w:r>
        <w:rPr>
          <w:rFonts w:ascii="Arial Narrow" w:hAnsi="Arial Narrow"/>
          <w:b/>
          <w:lang w:eastAsia="ar-SA"/>
        </w:rPr>
        <w:tab/>
      </w:r>
      <w:r>
        <w:rPr>
          <w:rFonts w:ascii="Arial Narrow" w:hAnsi="Arial Narrow"/>
          <w:b/>
          <w:lang w:eastAsia="ar-SA"/>
        </w:rPr>
        <w:tab/>
      </w:r>
      <w:r w:rsidRPr="004934C9">
        <w:rPr>
          <w:rFonts w:ascii="Arial Narrow" w:hAnsi="Arial Narrow"/>
          <w:lang w:eastAsia="ar-SA"/>
        </w:rPr>
        <w:t>- Taken en verantwoordelijkheden</w:t>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t>16</w:t>
      </w:r>
    </w:p>
    <w:p w:rsidR="003E00D4" w:rsidRPr="004934C9" w:rsidRDefault="003E00D4" w:rsidP="003E00D4">
      <w:pPr>
        <w:suppressAutoHyphens/>
        <w:contextualSpacing/>
        <w:rPr>
          <w:rFonts w:ascii="Arial Narrow" w:hAnsi="Arial Narrow"/>
          <w:lang w:eastAsia="ar-SA"/>
        </w:rPr>
      </w:pPr>
      <w:r w:rsidRPr="004934C9">
        <w:rPr>
          <w:rFonts w:ascii="Arial Narrow" w:hAnsi="Arial Narrow"/>
          <w:lang w:eastAsia="ar-SA"/>
        </w:rPr>
        <w:tab/>
      </w:r>
      <w:r w:rsidRPr="004934C9">
        <w:rPr>
          <w:rFonts w:ascii="Arial Narrow" w:hAnsi="Arial Narrow"/>
          <w:lang w:eastAsia="ar-SA"/>
        </w:rPr>
        <w:tab/>
        <w:t>- De opvangprocedure</w:t>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t>16</w:t>
      </w:r>
    </w:p>
    <w:p w:rsidR="003E00D4" w:rsidRDefault="003E00D4" w:rsidP="003E00D4">
      <w:pPr>
        <w:suppressAutoHyphens/>
        <w:contextualSpacing/>
        <w:rPr>
          <w:rFonts w:ascii="Arial Narrow" w:hAnsi="Arial Narrow"/>
          <w:lang w:eastAsia="ar-SA"/>
        </w:rPr>
      </w:pPr>
      <w:r w:rsidRPr="004934C9">
        <w:rPr>
          <w:rFonts w:ascii="Arial Narrow" w:hAnsi="Arial Narrow"/>
          <w:lang w:eastAsia="ar-SA"/>
        </w:rPr>
        <w:tab/>
      </w:r>
      <w:r w:rsidRPr="004934C9">
        <w:rPr>
          <w:rFonts w:ascii="Arial Narrow" w:hAnsi="Arial Narrow"/>
          <w:lang w:eastAsia="ar-SA"/>
        </w:rPr>
        <w:tab/>
        <w:t>-</w:t>
      </w:r>
      <w:r>
        <w:rPr>
          <w:rFonts w:ascii="Arial Narrow" w:hAnsi="Arial Narrow"/>
          <w:lang w:eastAsia="ar-SA"/>
        </w:rPr>
        <w:t xml:space="preserve"> </w:t>
      </w:r>
      <w:r w:rsidRPr="004934C9">
        <w:rPr>
          <w:rFonts w:ascii="Arial Narrow" w:hAnsi="Arial Narrow"/>
          <w:lang w:eastAsia="ar-SA"/>
        </w:rPr>
        <w:t>Contact met slachtoffer</w:t>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t>16</w:t>
      </w:r>
    </w:p>
    <w:p w:rsidR="003E00D4" w:rsidRDefault="003E00D4" w:rsidP="003E00D4">
      <w:pPr>
        <w:suppressAutoHyphens/>
        <w:contextualSpacing/>
        <w:rPr>
          <w:rFonts w:ascii="Arial Narrow" w:hAnsi="Arial Narrow"/>
          <w:lang w:eastAsia="ar-SA"/>
        </w:rPr>
      </w:pPr>
      <w:r>
        <w:rPr>
          <w:rFonts w:ascii="Arial Narrow" w:hAnsi="Arial Narrow"/>
          <w:lang w:eastAsia="ar-SA"/>
        </w:rPr>
        <w:tab/>
      </w:r>
      <w:r>
        <w:rPr>
          <w:rFonts w:ascii="Arial Narrow" w:hAnsi="Arial Narrow"/>
          <w:lang w:eastAsia="ar-SA"/>
        </w:rPr>
        <w:tab/>
        <w:t xml:space="preserve">- </w:t>
      </w:r>
      <w:r w:rsidRPr="004934C9">
        <w:rPr>
          <w:rFonts w:ascii="Arial Narrow" w:hAnsi="Arial Narrow"/>
          <w:lang w:eastAsia="ar-SA"/>
        </w:rPr>
        <w:t>Terugkeer op het werk</w:t>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t>17</w:t>
      </w:r>
    </w:p>
    <w:p w:rsidR="003E00D4" w:rsidRDefault="003E00D4" w:rsidP="003E00D4">
      <w:pPr>
        <w:suppressAutoHyphens/>
        <w:contextualSpacing/>
        <w:rPr>
          <w:rFonts w:ascii="Arial Narrow" w:hAnsi="Arial Narrow"/>
          <w:lang w:eastAsia="ar-SA"/>
        </w:rPr>
      </w:pPr>
      <w:r>
        <w:rPr>
          <w:rFonts w:ascii="Arial Narrow" w:hAnsi="Arial Narrow"/>
          <w:lang w:eastAsia="ar-SA"/>
        </w:rPr>
        <w:tab/>
      </w:r>
      <w:r>
        <w:rPr>
          <w:rFonts w:ascii="Arial Narrow" w:hAnsi="Arial Narrow"/>
          <w:lang w:eastAsia="ar-SA"/>
        </w:rPr>
        <w:tab/>
        <w:t xml:space="preserve">- </w:t>
      </w:r>
      <w:r w:rsidRPr="004934C9">
        <w:rPr>
          <w:rFonts w:ascii="Arial Narrow" w:hAnsi="Arial Narrow"/>
          <w:lang w:eastAsia="ar-SA"/>
        </w:rPr>
        <w:t>Ziekmelding</w:t>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t>17</w:t>
      </w:r>
    </w:p>
    <w:p w:rsidR="003E00D4" w:rsidRDefault="003E00D4" w:rsidP="003E00D4">
      <w:pPr>
        <w:suppressAutoHyphens/>
        <w:contextualSpacing/>
        <w:rPr>
          <w:rFonts w:ascii="Arial Narrow" w:hAnsi="Arial Narrow"/>
          <w:lang w:eastAsia="ar-SA"/>
        </w:rPr>
      </w:pPr>
      <w:r>
        <w:rPr>
          <w:rFonts w:ascii="Arial Narrow" w:hAnsi="Arial Narrow"/>
          <w:lang w:eastAsia="ar-SA"/>
        </w:rPr>
        <w:tab/>
      </w:r>
      <w:r>
        <w:rPr>
          <w:rFonts w:ascii="Arial Narrow" w:hAnsi="Arial Narrow"/>
          <w:lang w:eastAsia="ar-SA"/>
        </w:rPr>
        <w:tab/>
        <w:t xml:space="preserve">- </w:t>
      </w:r>
      <w:r w:rsidRPr="004934C9">
        <w:rPr>
          <w:rFonts w:ascii="Arial Narrow" w:hAnsi="Arial Narrow"/>
          <w:lang w:eastAsia="ar-SA"/>
        </w:rPr>
        <w:t>Materiële schade</w:t>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t>17</w:t>
      </w:r>
    </w:p>
    <w:p w:rsidR="003E00D4" w:rsidRDefault="003E00D4" w:rsidP="003E00D4">
      <w:pPr>
        <w:suppressAutoHyphens/>
        <w:contextualSpacing/>
        <w:rPr>
          <w:rFonts w:ascii="Arial Narrow" w:hAnsi="Arial Narrow"/>
          <w:lang w:eastAsia="ar-SA"/>
        </w:rPr>
      </w:pPr>
      <w:r>
        <w:rPr>
          <w:rFonts w:ascii="Arial Narrow" w:hAnsi="Arial Narrow"/>
          <w:lang w:eastAsia="ar-SA"/>
        </w:rPr>
        <w:tab/>
      </w:r>
      <w:r>
        <w:rPr>
          <w:rFonts w:ascii="Arial Narrow" w:hAnsi="Arial Narrow"/>
          <w:lang w:eastAsia="ar-SA"/>
        </w:rPr>
        <w:tab/>
        <w:t xml:space="preserve">- </w:t>
      </w:r>
      <w:r w:rsidRPr="004934C9">
        <w:rPr>
          <w:rFonts w:ascii="Arial Narrow" w:hAnsi="Arial Narrow"/>
          <w:lang w:eastAsia="ar-SA"/>
        </w:rPr>
        <w:t>Melding bij de politie</w:t>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t>17</w:t>
      </w:r>
    </w:p>
    <w:p w:rsidR="003E00D4" w:rsidRDefault="003E00D4" w:rsidP="003E00D4">
      <w:pPr>
        <w:suppressAutoHyphens/>
        <w:contextualSpacing/>
        <w:rPr>
          <w:rFonts w:ascii="Arial Narrow" w:hAnsi="Arial Narrow"/>
          <w:lang w:eastAsia="ar-SA"/>
        </w:rPr>
      </w:pPr>
      <w:r>
        <w:rPr>
          <w:rFonts w:ascii="Arial Narrow" w:hAnsi="Arial Narrow"/>
          <w:lang w:eastAsia="ar-SA"/>
        </w:rPr>
        <w:tab/>
      </w:r>
      <w:r>
        <w:rPr>
          <w:rFonts w:ascii="Arial Narrow" w:hAnsi="Arial Narrow"/>
          <w:lang w:eastAsia="ar-SA"/>
        </w:rPr>
        <w:tab/>
        <w:t xml:space="preserve">- </w:t>
      </w:r>
      <w:r w:rsidRPr="004934C9">
        <w:rPr>
          <w:rFonts w:ascii="Arial Narrow" w:hAnsi="Arial Narrow"/>
          <w:lang w:eastAsia="ar-SA"/>
        </w:rPr>
        <w:t>Arbeidsinspectie</w:t>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t>18</w:t>
      </w:r>
    </w:p>
    <w:p w:rsidR="003E00D4" w:rsidRDefault="003E00D4" w:rsidP="003E00D4">
      <w:pPr>
        <w:suppressAutoHyphens/>
        <w:contextualSpacing/>
        <w:rPr>
          <w:rFonts w:ascii="Arial Narrow" w:hAnsi="Arial Narrow"/>
          <w:lang w:eastAsia="ar-SA"/>
        </w:rPr>
      </w:pPr>
      <w:r>
        <w:rPr>
          <w:rFonts w:ascii="Arial Narrow" w:hAnsi="Arial Narrow"/>
          <w:lang w:eastAsia="ar-SA"/>
        </w:rPr>
        <w:tab/>
      </w:r>
      <w:r>
        <w:rPr>
          <w:rFonts w:ascii="Arial Narrow" w:hAnsi="Arial Narrow"/>
          <w:lang w:eastAsia="ar-SA"/>
        </w:rPr>
        <w:tab/>
        <w:t xml:space="preserve">- </w:t>
      </w:r>
      <w:r w:rsidRPr="004934C9">
        <w:rPr>
          <w:rFonts w:ascii="Arial Narrow" w:hAnsi="Arial Narrow"/>
          <w:lang w:eastAsia="ar-SA"/>
        </w:rPr>
        <w:t>Interne melding</w:t>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t>18</w:t>
      </w:r>
    </w:p>
    <w:p w:rsidR="003E00D4" w:rsidRPr="004934C9" w:rsidRDefault="003E00D4" w:rsidP="003E00D4">
      <w:pPr>
        <w:suppressAutoHyphens/>
        <w:contextualSpacing/>
        <w:rPr>
          <w:rFonts w:ascii="Arial Narrow" w:hAnsi="Arial Narrow"/>
          <w:lang w:eastAsia="ar-SA"/>
        </w:rPr>
      </w:pPr>
      <w:r>
        <w:rPr>
          <w:rFonts w:ascii="Arial Narrow" w:hAnsi="Arial Narrow"/>
          <w:lang w:eastAsia="ar-SA"/>
        </w:rPr>
        <w:tab/>
      </w:r>
      <w:r w:rsidRPr="004934C9">
        <w:rPr>
          <w:rFonts w:ascii="Arial Narrow" w:hAnsi="Arial Narrow"/>
          <w:lang w:eastAsia="ar-SA"/>
        </w:rPr>
        <w:t>Bijlage 3: Protocol voor opvang leerlingen bij ernstige incidenten</w:t>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sidRPr="000921FA">
        <w:rPr>
          <w:rFonts w:ascii="Arial Narrow" w:hAnsi="Arial Narrow"/>
          <w:b/>
          <w:lang w:eastAsia="ar-SA"/>
        </w:rPr>
        <w:t>19</w:t>
      </w:r>
    </w:p>
    <w:p w:rsidR="003E00D4" w:rsidRPr="004934C9" w:rsidRDefault="003E00D4" w:rsidP="003E00D4">
      <w:pPr>
        <w:suppressAutoHyphens/>
        <w:ind w:left="708" w:firstLine="708"/>
        <w:contextualSpacing/>
        <w:rPr>
          <w:rFonts w:ascii="Arial Narrow" w:hAnsi="Arial Narrow"/>
          <w:lang w:eastAsia="ar-SA"/>
        </w:rPr>
      </w:pPr>
      <w:r w:rsidRPr="004934C9">
        <w:rPr>
          <w:rFonts w:ascii="Arial Narrow" w:hAnsi="Arial Narrow"/>
          <w:lang w:eastAsia="ar-SA"/>
        </w:rPr>
        <w:t>- Taken en verantwoordelijkheden</w:t>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t>19</w:t>
      </w:r>
    </w:p>
    <w:p w:rsidR="003E00D4" w:rsidRPr="004934C9" w:rsidRDefault="003E00D4" w:rsidP="003E00D4">
      <w:pPr>
        <w:suppressAutoHyphens/>
        <w:contextualSpacing/>
        <w:rPr>
          <w:rFonts w:ascii="Arial Narrow" w:hAnsi="Arial Narrow"/>
          <w:lang w:eastAsia="ar-SA"/>
        </w:rPr>
      </w:pPr>
      <w:r w:rsidRPr="004934C9">
        <w:rPr>
          <w:rFonts w:ascii="Arial Narrow" w:hAnsi="Arial Narrow"/>
          <w:lang w:eastAsia="ar-SA"/>
        </w:rPr>
        <w:tab/>
      </w:r>
      <w:r w:rsidRPr="004934C9">
        <w:rPr>
          <w:rFonts w:ascii="Arial Narrow" w:hAnsi="Arial Narrow"/>
          <w:lang w:eastAsia="ar-SA"/>
        </w:rPr>
        <w:tab/>
        <w:t>- De opvangprocedure</w:t>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t>19</w:t>
      </w:r>
    </w:p>
    <w:p w:rsidR="003E00D4" w:rsidRDefault="003E00D4" w:rsidP="003E00D4">
      <w:pPr>
        <w:suppressAutoHyphens/>
        <w:contextualSpacing/>
        <w:rPr>
          <w:rFonts w:ascii="Arial Narrow" w:hAnsi="Arial Narrow"/>
          <w:lang w:eastAsia="ar-SA"/>
        </w:rPr>
      </w:pPr>
      <w:r w:rsidRPr="004934C9">
        <w:rPr>
          <w:rFonts w:ascii="Arial Narrow" w:hAnsi="Arial Narrow"/>
          <w:lang w:eastAsia="ar-SA"/>
        </w:rPr>
        <w:tab/>
      </w:r>
      <w:r w:rsidRPr="004934C9">
        <w:rPr>
          <w:rFonts w:ascii="Arial Narrow" w:hAnsi="Arial Narrow"/>
          <w:lang w:eastAsia="ar-SA"/>
        </w:rPr>
        <w:tab/>
        <w:t>-</w:t>
      </w:r>
      <w:r>
        <w:rPr>
          <w:rFonts w:ascii="Arial Narrow" w:hAnsi="Arial Narrow"/>
          <w:lang w:eastAsia="ar-SA"/>
        </w:rPr>
        <w:t xml:space="preserve"> </w:t>
      </w:r>
      <w:r w:rsidRPr="004934C9">
        <w:rPr>
          <w:rFonts w:ascii="Arial Narrow" w:hAnsi="Arial Narrow"/>
          <w:lang w:eastAsia="ar-SA"/>
        </w:rPr>
        <w:t>Contact met slachtoffer</w:t>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t>19</w:t>
      </w:r>
    </w:p>
    <w:p w:rsidR="003E00D4" w:rsidRDefault="003E00D4" w:rsidP="003E00D4">
      <w:pPr>
        <w:suppressAutoHyphens/>
        <w:contextualSpacing/>
        <w:rPr>
          <w:rFonts w:ascii="Arial Narrow" w:hAnsi="Arial Narrow"/>
          <w:lang w:eastAsia="ar-SA"/>
        </w:rPr>
      </w:pPr>
      <w:r>
        <w:rPr>
          <w:rFonts w:ascii="Arial Narrow" w:hAnsi="Arial Narrow"/>
          <w:lang w:eastAsia="ar-SA"/>
        </w:rPr>
        <w:tab/>
      </w:r>
      <w:r>
        <w:rPr>
          <w:rFonts w:ascii="Arial Narrow" w:hAnsi="Arial Narrow"/>
          <w:lang w:eastAsia="ar-SA"/>
        </w:rPr>
        <w:tab/>
        <w:t xml:space="preserve">- </w:t>
      </w:r>
      <w:r w:rsidRPr="000921FA">
        <w:rPr>
          <w:rFonts w:ascii="Arial Narrow" w:hAnsi="Arial Narrow"/>
          <w:lang w:eastAsia="ar-SA"/>
        </w:rPr>
        <w:t>Terugkeer op school</w:t>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t>20</w:t>
      </w:r>
    </w:p>
    <w:p w:rsidR="003E00D4" w:rsidRDefault="003E00D4" w:rsidP="003E00D4">
      <w:pPr>
        <w:suppressAutoHyphens/>
        <w:contextualSpacing/>
        <w:rPr>
          <w:rFonts w:ascii="Arial Narrow" w:hAnsi="Arial Narrow"/>
          <w:lang w:eastAsia="ar-SA"/>
        </w:rPr>
      </w:pPr>
      <w:r>
        <w:rPr>
          <w:rFonts w:ascii="Arial Narrow" w:hAnsi="Arial Narrow"/>
          <w:lang w:eastAsia="ar-SA"/>
        </w:rPr>
        <w:tab/>
      </w:r>
      <w:r>
        <w:rPr>
          <w:rFonts w:ascii="Arial Narrow" w:hAnsi="Arial Narrow"/>
          <w:lang w:eastAsia="ar-SA"/>
        </w:rPr>
        <w:tab/>
        <w:t xml:space="preserve">- </w:t>
      </w:r>
      <w:r w:rsidRPr="000921FA">
        <w:rPr>
          <w:rFonts w:ascii="Arial Narrow" w:hAnsi="Arial Narrow"/>
          <w:lang w:eastAsia="ar-SA"/>
        </w:rPr>
        <w:t>Ziekmelding</w:t>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t>20</w:t>
      </w:r>
    </w:p>
    <w:p w:rsidR="003E00D4" w:rsidRDefault="003E00D4" w:rsidP="003E00D4">
      <w:pPr>
        <w:suppressAutoHyphens/>
        <w:contextualSpacing/>
        <w:rPr>
          <w:rFonts w:ascii="Arial Narrow" w:hAnsi="Arial Narrow"/>
          <w:lang w:eastAsia="ar-SA"/>
        </w:rPr>
      </w:pPr>
      <w:r>
        <w:rPr>
          <w:rFonts w:ascii="Arial Narrow" w:hAnsi="Arial Narrow"/>
          <w:lang w:eastAsia="ar-SA"/>
        </w:rPr>
        <w:tab/>
      </w:r>
      <w:r>
        <w:rPr>
          <w:rFonts w:ascii="Arial Narrow" w:hAnsi="Arial Narrow"/>
          <w:lang w:eastAsia="ar-SA"/>
        </w:rPr>
        <w:tab/>
        <w:t xml:space="preserve">- </w:t>
      </w:r>
      <w:r w:rsidRPr="000921FA">
        <w:rPr>
          <w:rFonts w:ascii="Arial Narrow" w:hAnsi="Arial Narrow"/>
          <w:lang w:eastAsia="ar-SA"/>
        </w:rPr>
        <w:t>Materiële schade</w:t>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t>20</w:t>
      </w:r>
    </w:p>
    <w:p w:rsidR="003E00D4" w:rsidRDefault="003E00D4" w:rsidP="003E00D4">
      <w:pPr>
        <w:suppressAutoHyphens/>
        <w:contextualSpacing/>
        <w:rPr>
          <w:rFonts w:ascii="Arial Narrow" w:hAnsi="Arial Narrow"/>
          <w:lang w:eastAsia="ar-SA"/>
        </w:rPr>
      </w:pPr>
      <w:r>
        <w:rPr>
          <w:rFonts w:ascii="Arial Narrow" w:hAnsi="Arial Narrow"/>
          <w:lang w:eastAsia="ar-SA"/>
        </w:rPr>
        <w:tab/>
      </w:r>
      <w:r>
        <w:rPr>
          <w:rFonts w:ascii="Arial Narrow" w:hAnsi="Arial Narrow"/>
          <w:lang w:eastAsia="ar-SA"/>
        </w:rPr>
        <w:tab/>
        <w:t xml:space="preserve">- </w:t>
      </w:r>
      <w:r w:rsidRPr="000921FA">
        <w:rPr>
          <w:rFonts w:ascii="Arial Narrow" w:hAnsi="Arial Narrow"/>
          <w:lang w:eastAsia="ar-SA"/>
        </w:rPr>
        <w:t>Melding bij de politie</w:t>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t>20</w:t>
      </w:r>
    </w:p>
    <w:p w:rsidR="003E00D4" w:rsidRDefault="003E00D4" w:rsidP="003E00D4">
      <w:pPr>
        <w:suppressAutoHyphens/>
        <w:contextualSpacing/>
        <w:rPr>
          <w:rFonts w:ascii="Arial Narrow" w:hAnsi="Arial Narrow"/>
          <w:lang w:eastAsia="ar-SA"/>
        </w:rPr>
      </w:pPr>
      <w:r>
        <w:rPr>
          <w:rFonts w:ascii="Arial Narrow" w:hAnsi="Arial Narrow"/>
          <w:lang w:eastAsia="ar-SA"/>
        </w:rPr>
        <w:tab/>
      </w:r>
      <w:r>
        <w:rPr>
          <w:rFonts w:ascii="Arial Narrow" w:hAnsi="Arial Narrow"/>
          <w:lang w:eastAsia="ar-SA"/>
        </w:rPr>
        <w:tab/>
        <w:t xml:space="preserve">- </w:t>
      </w:r>
      <w:r w:rsidRPr="000921FA">
        <w:rPr>
          <w:rFonts w:ascii="Arial Narrow" w:hAnsi="Arial Narrow"/>
          <w:lang w:eastAsia="ar-SA"/>
        </w:rPr>
        <w:t>Onderwijsinspectie</w:t>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t>21</w:t>
      </w:r>
    </w:p>
    <w:p w:rsidR="003E00D4" w:rsidRPr="000921FA" w:rsidRDefault="003E00D4" w:rsidP="003E00D4">
      <w:pPr>
        <w:suppressAutoHyphens/>
        <w:contextualSpacing/>
        <w:rPr>
          <w:rFonts w:ascii="Arial Narrow" w:hAnsi="Arial Narrow"/>
          <w:b/>
          <w:lang w:eastAsia="ar-SA"/>
        </w:rPr>
      </w:pPr>
      <w:r>
        <w:rPr>
          <w:rFonts w:ascii="Arial Narrow" w:hAnsi="Arial Narrow"/>
          <w:lang w:eastAsia="ar-SA"/>
        </w:rPr>
        <w:tab/>
      </w:r>
      <w:r w:rsidRPr="000921FA">
        <w:rPr>
          <w:rFonts w:ascii="Arial Narrow" w:hAnsi="Arial Narrow"/>
          <w:lang w:eastAsia="ar-SA"/>
        </w:rPr>
        <w:t>Bijlage 4: Protocol voor melding (dreigen met) agressie en/of geweld</w:t>
      </w:r>
      <w:r>
        <w:rPr>
          <w:rFonts w:ascii="Arial Narrow" w:hAnsi="Arial Narrow"/>
          <w:lang w:eastAsia="ar-SA"/>
        </w:rPr>
        <w:tab/>
      </w:r>
      <w:r>
        <w:rPr>
          <w:rFonts w:ascii="Arial Narrow" w:hAnsi="Arial Narrow"/>
          <w:lang w:eastAsia="ar-SA"/>
        </w:rPr>
        <w:tab/>
      </w:r>
      <w:r>
        <w:rPr>
          <w:rFonts w:ascii="Arial Narrow" w:hAnsi="Arial Narrow"/>
          <w:lang w:eastAsia="ar-SA"/>
        </w:rPr>
        <w:tab/>
      </w:r>
      <w:r w:rsidRPr="000921FA">
        <w:rPr>
          <w:rFonts w:ascii="Arial Narrow" w:hAnsi="Arial Narrow"/>
          <w:b/>
          <w:lang w:eastAsia="ar-SA"/>
        </w:rPr>
        <w:t>22</w:t>
      </w:r>
    </w:p>
    <w:p w:rsidR="003E00D4" w:rsidRDefault="003E00D4" w:rsidP="003E00D4">
      <w:pPr>
        <w:suppressAutoHyphens/>
        <w:ind w:left="708" w:firstLine="708"/>
        <w:contextualSpacing/>
        <w:rPr>
          <w:rFonts w:ascii="Arial Narrow" w:hAnsi="Arial Narrow"/>
          <w:lang w:eastAsia="ar-SA"/>
        </w:rPr>
      </w:pPr>
      <w:r>
        <w:rPr>
          <w:rFonts w:ascii="Arial Narrow" w:hAnsi="Arial Narrow"/>
          <w:lang w:eastAsia="ar-SA"/>
        </w:rPr>
        <w:t xml:space="preserve"> </w:t>
      </w:r>
      <w:r w:rsidRPr="000921FA">
        <w:rPr>
          <w:rFonts w:ascii="Arial Narrow" w:hAnsi="Arial Narrow"/>
          <w:lang w:eastAsia="ar-SA"/>
        </w:rPr>
        <w:t xml:space="preserve"> (verbaal en fysiek) of</w:t>
      </w:r>
      <w:r>
        <w:rPr>
          <w:rFonts w:ascii="Arial Narrow" w:hAnsi="Arial Narrow"/>
          <w:lang w:eastAsia="ar-SA"/>
        </w:rPr>
        <w:t xml:space="preserve"> </w:t>
      </w:r>
      <w:r w:rsidRPr="000921FA">
        <w:rPr>
          <w:rFonts w:ascii="Arial Narrow" w:hAnsi="Arial Narrow"/>
          <w:lang w:eastAsia="ar-SA"/>
        </w:rPr>
        <w:t>seksuele intimidatie</w:t>
      </w:r>
    </w:p>
    <w:p w:rsidR="003E00D4" w:rsidRDefault="003E00D4" w:rsidP="003E00D4">
      <w:pPr>
        <w:suppressAutoHyphens/>
        <w:ind w:left="708" w:firstLine="708"/>
        <w:contextualSpacing/>
        <w:rPr>
          <w:rFonts w:ascii="Arial Narrow" w:hAnsi="Arial Narrow"/>
          <w:lang w:eastAsia="ar-SA"/>
        </w:rPr>
      </w:pPr>
      <w:r>
        <w:rPr>
          <w:rFonts w:ascii="Arial Narrow" w:hAnsi="Arial Narrow"/>
          <w:lang w:eastAsia="ar-SA"/>
        </w:rPr>
        <w:t xml:space="preserve">- </w:t>
      </w:r>
      <w:r w:rsidRPr="000921FA">
        <w:rPr>
          <w:rFonts w:ascii="Arial Narrow" w:hAnsi="Arial Narrow"/>
          <w:lang w:eastAsia="ar-SA"/>
        </w:rPr>
        <w:t>Geweld door personeel richting leerling</w:t>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t>22</w:t>
      </w:r>
    </w:p>
    <w:p w:rsidR="003E00D4" w:rsidRDefault="003E00D4" w:rsidP="003E00D4">
      <w:pPr>
        <w:suppressAutoHyphens/>
        <w:ind w:left="708" w:firstLine="708"/>
        <w:contextualSpacing/>
        <w:rPr>
          <w:rFonts w:ascii="Arial Narrow" w:hAnsi="Arial Narrow"/>
          <w:lang w:eastAsia="ar-SA"/>
        </w:rPr>
      </w:pPr>
      <w:r>
        <w:rPr>
          <w:rFonts w:ascii="Arial Narrow" w:hAnsi="Arial Narrow"/>
          <w:lang w:eastAsia="ar-SA"/>
        </w:rPr>
        <w:t xml:space="preserve">- </w:t>
      </w:r>
      <w:r w:rsidRPr="000921FA">
        <w:rPr>
          <w:rFonts w:ascii="Arial Narrow" w:hAnsi="Arial Narrow"/>
          <w:lang w:eastAsia="ar-SA"/>
        </w:rPr>
        <w:t>(Dreigen met) geweld e.d. door lid personeel</w:t>
      </w:r>
      <w:r>
        <w:rPr>
          <w:rFonts w:ascii="Arial Narrow" w:hAnsi="Arial Narrow"/>
          <w:lang w:eastAsia="ar-SA"/>
        </w:rPr>
        <w:tab/>
      </w:r>
      <w:r>
        <w:rPr>
          <w:rFonts w:ascii="Arial Narrow" w:hAnsi="Arial Narrow"/>
          <w:lang w:eastAsia="ar-SA"/>
        </w:rPr>
        <w:tab/>
      </w:r>
      <w:r>
        <w:rPr>
          <w:rFonts w:ascii="Arial Narrow" w:hAnsi="Arial Narrow"/>
          <w:lang w:eastAsia="ar-SA"/>
        </w:rPr>
        <w:tab/>
        <w:t>22</w:t>
      </w:r>
    </w:p>
    <w:p w:rsidR="003E00D4" w:rsidRDefault="003E00D4" w:rsidP="003E00D4">
      <w:pPr>
        <w:suppressAutoHyphens/>
        <w:ind w:left="708" w:firstLine="708"/>
        <w:contextualSpacing/>
        <w:rPr>
          <w:rFonts w:ascii="Arial Narrow" w:hAnsi="Arial Narrow"/>
          <w:lang w:eastAsia="ar-SA"/>
        </w:rPr>
      </w:pPr>
      <w:r>
        <w:rPr>
          <w:rFonts w:ascii="Arial Narrow" w:hAnsi="Arial Narrow"/>
          <w:lang w:eastAsia="ar-SA"/>
        </w:rPr>
        <w:t xml:space="preserve">- </w:t>
      </w:r>
      <w:r w:rsidRPr="000921FA">
        <w:rPr>
          <w:rFonts w:ascii="Arial Narrow" w:hAnsi="Arial Narrow"/>
          <w:lang w:eastAsia="ar-SA"/>
        </w:rPr>
        <w:t>(Dreigen met) geweld e.d. door leerlingen, ouders of derden</w:t>
      </w:r>
      <w:r>
        <w:rPr>
          <w:rFonts w:ascii="Arial Narrow" w:hAnsi="Arial Narrow"/>
          <w:lang w:eastAsia="ar-SA"/>
        </w:rPr>
        <w:tab/>
        <w:t>22</w:t>
      </w:r>
    </w:p>
    <w:p w:rsidR="003E00D4" w:rsidRDefault="003E00D4" w:rsidP="003E00D4">
      <w:pPr>
        <w:suppressAutoHyphens/>
        <w:ind w:left="708" w:firstLine="708"/>
        <w:contextualSpacing/>
        <w:rPr>
          <w:rFonts w:ascii="Arial Narrow" w:hAnsi="Arial Narrow"/>
          <w:lang w:eastAsia="ar-SA"/>
        </w:rPr>
      </w:pPr>
      <w:r>
        <w:rPr>
          <w:rFonts w:ascii="Arial Narrow" w:hAnsi="Arial Narrow"/>
          <w:lang w:eastAsia="ar-SA"/>
        </w:rPr>
        <w:t xml:space="preserve">- </w:t>
      </w:r>
      <w:r w:rsidRPr="000921FA">
        <w:rPr>
          <w:rFonts w:ascii="Arial Narrow" w:hAnsi="Arial Narrow"/>
          <w:lang w:eastAsia="ar-SA"/>
        </w:rPr>
        <w:t>Administratieve procedure naar aanleiding van melding</w:t>
      </w:r>
      <w:r>
        <w:rPr>
          <w:rFonts w:ascii="Arial Narrow" w:hAnsi="Arial Narrow"/>
          <w:lang w:eastAsia="ar-SA"/>
        </w:rPr>
        <w:tab/>
      </w:r>
      <w:r>
        <w:rPr>
          <w:rFonts w:ascii="Arial Narrow" w:hAnsi="Arial Narrow"/>
          <w:lang w:eastAsia="ar-SA"/>
        </w:rPr>
        <w:tab/>
        <w:t>23</w:t>
      </w:r>
    </w:p>
    <w:p w:rsidR="003E00D4" w:rsidRPr="00AE087B" w:rsidRDefault="003E00D4" w:rsidP="003E00D4">
      <w:pPr>
        <w:suppressAutoHyphens/>
        <w:contextualSpacing/>
        <w:rPr>
          <w:rFonts w:ascii="Arial Narrow" w:hAnsi="Arial Narrow"/>
          <w:b/>
          <w:lang w:val="it-IT" w:eastAsia="ar-SA"/>
        </w:rPr>
      </w:pPr>
      <w:r>
        <w:rPr>
          <w:rFonts w:ascii="Arial Narrow" w:hAnsi="Arial Narrow"/>
          <w:lang w:eastAsia="ar-SA"/>
        </w:rPr>
        <w:tab/>
      </w:r>
      <w:r w:rsidRPr="00AE087B">
        <w:rPr>
          <w:rFonts w:ascii="Arial Narrow" w:hAnsi="Arial Narrow"/>
          <w:lang w:val="it-IT" w:eastAsia="ar-SA"/>
        </w:rPr>
        <w:t>Bijlage 5: Protocol Sociale media</w:t>
      </w:r>
      <w:r w:rsidRPr="00AE087B">
        <w:rPr>
          <w:rFonts w:ascii="Arial Narrow" w:hAnsi="Arial Narrow"/>
          <w:lang w:val="it-IT" w:eastAsia="ar-SA"/>
        </w:rPr>
        <w:tab/>
      </w:r>
      <w:r w:rsidRPr="00AE087B">
        <w:rPr>
          <w:rFonts w:ascii="Arial Narrow" w:hAnsi="Arial Narrow"/>
          <w:lang w:val="it-IT" w:eastAsia="ar-SA"/>
        </w:rPr>
        <w:tab/>
      </w:r>
      <w:r w:rsidRPr="00AE087B">
        <w:rPr>
          <w:rFonts w:ascii="Arial Narrow" w:hAnsi="Arial Narrow"/>
          <w:lang w:val="it-IT" w:eastAsia="ar-SA"/>
        </w:rPr>
        <w:tab/>
      </w:r>
      <w:r w:rsidRPr="00AE087B">
        <w:rPr>
          <w:rFonts w:ascii="Arial Narrow" w:hAnsi="Arial Narrow"/>
          <w:lang w:val="it-IT" w:eastAsia="ar-SA"/>
        </w:rPr>
        <w:tab/>
      </w:r>
      <w:r w:rsidRPr="00AE087B">
        <w:rPr>
          <w:rFonts w:ascii="Arial Narrow" w:hAnsi="Arial Narrow"/>
          <w:lang w:val="it-IT" w:eastAsia="ar-SA"/>
        </w:rPr>
        <w:tab/>
      </w:r>
      <w:r w:rsidRPr="00AE087B">
        <w:rPr>
          <w:rFonts w:ascii="Arial Narrow" w:hAnsi="Arial Narrow"/>
          <w:lang w:val="it-IT" w:eastAsia="ar-SA"/>
        </w:rPr>
        <w:tab/>
      </w:r>
      <w:r w:rsidRPr="00AE087B">
        <w:rPr>
          <w:rFonts w:ascii="Arial Narrow" w:hAnsi="Arial Narrow"/>
          <w:lang w:val="it-IT" w:eastAsia="ar-SA"/>
        </w:rPr>
        <w:tab/>
      </w:r>
      <w:r w:rsidRPr="00AE087B">
        <w:rPr>
          <w:rFonts w:ascii="Arial Narrow" w:hAnsi="Arial Narrow"/>
          <w:b/>
          <w:lang w:val="it-IT" w:eastAsia="ar-SA"/>
        </w:rPr>
        <w:t>24</w:t>
      </w:r>
    </w:p>
    <w:p w:rsidR="003E00D4" w:rsidRDefault="003E00D4" w:rsidP="003E00D4">
      <w:pPr>
        <w:suppressAutoHyphens/>
        <w:contextualSpacing/>
        <w:rPr>
          <w:rFonts w:ascii="Arial Narrow" w:hAnsi="Arial Narrow"/>
          <w:lang w:eastAsia="ar-SA"/>
        </w:rPr>
      </w:pPr>
      <w:r w:rsidRPr="00AE087B">
        <w:rPr>
          <w:rFonts w:ascii="Arial Narrow" w:hAnsi="Arial Narrow"/>
          <w:b/>
          <w:lang w:val="it-IT" w:eastAsia="ar-SA"/>
        </w:rPr>
        <w:tab/>
      </w:r>
      <w:r w:rsidRPr="00AE087B">
        <w:rPr>
          <w:rFonts w:ascii="Arial Narrow" w:hAnsi="Arial Narrow"/>
          <w:lang w:val="it-IT" w:eastAsia="ar-SA"/>
        </w:rPr>
        <w:t xml:space="preserve">Bijlage 6. </w:t>
      </w:r>
      <w:r w:rsidRPr="000921FA">
        <w:rPr>
          <w:rFonts w:ascii="Arial Narrow" w:hAnsi="Arial Narrow"/>
          <w:lang w:eastAsia="ar-SA"/>
        </w:rPr>
        <w:t>Anti-pestprotocol</w:t>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sidRPr="000921FA">
        <w:rPr>
          <w:rFonts w:ascii="Arial Narrow" w:hAnsi="Arial Narrow"/>
          <w:b/>
          <w:lang w:eastAsia="ar-SA"/>
        </w:rPr>
        <w:t>27</w:t>
      </w:r>
    </w:p>
    <w:p w:rsidR="003E00D4" w:rsidRDefault="003E00D4" w:rsidP="003E00D4">
      <w:pPr>
        <w:suppressAutoHyphens/>
        <w:contextualSpacing/>
        <w:rPr>
          <w:rFonts w:ascii="Arial Narrow" w:hAnsi="Arial Narrow"/>
          <w:lang w:eastAsia="ar-SA"/>
        </w:rPr>
      </w:pPr>
      <w:r>
        <w:rPr>
          <w:rFonts w:ascii="Arial Narrow" w:hAnsi="Arial Narrow"/>
          <w:lang w:eastAsia="ar-SA"/>
        </w:rPr>
        <w:tab/>
      </w:r>
      <w:r w:rsidRPr="000921FA">
        <w:rPr>
          <w:rFonts w:ascii="Arial Narrow" w:hAnsi="Arial Narrow"/>
          <w:lang w:eastAsia="ar-SA"/>
        </w:rPr>
        <w:t>Bijlage 7: Registratieformulier (intern gebruik)</w:t>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sidRPr="000921FA">
        <w:rPr>
          <w:rFonts w:ascii="Arial Narrow" w:hAnsi="Arial Narrow"/>
          <w:b/>
          <w:lang w:eastAsia="ar-SA"/>
        </w:rPr>
        <w:t>38</w:t>
      </w:r>
    </w:p>
    <w:p w:rsidR="003E00D4" w:rsidRDefault="003E00D4" w:rsidP="003E00D4">
      <w:pPr>
        <w:suppressAutoHyphens/>
        <w:ind w:firstLine="708"/>
        <w:contextualSpacing/>
        <w:rPr>
          <w:rFonts w:ascii="Arial Narrow" w:hAnsi="Arial Narrow"/>
          <w:lang w:eastAsia="ar-SA"/>
        </w:rPr>
      </w:pPr>
      <w:r w:rsidRPr="000921FA">
        <w:rPr>
          <w:rFonts w:ascii="Arial Narrow" w:hAnsi="Arial Narrow"/>
          <w:lang w:eastAsia="ar-SA"/>
        </w:rPr>
        <w:t>Bijlage 8: Ongevallenmeldingsformulier arbeidsinspectie</w:t>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sidRPr="000921FA">
        <w:rPr>
          <w:rFonts w:ascii="Arial Narrow" w:hAnsi="Arial Narrow"/>
          <w:b/>
          <w:lang w:eastAsia="ar-SA"/>
        </w:rPr>
        <w:t>40</w:t>
      </w:r>
    </w:p>
    <w:p w:rsidR="003E00D4" w:rsidRDefault="003E00D4" w:rsidP="003E00D4">
      <w:pPr>
        <w:suppressAutoHyphens/>
        <w:ind w:firstLine="708"/>
        <w:contextualSpacing/>
        <w:rPr>
          <w:rFonts w:ascii="Arial Narrow" w:hAnsi="Arial Narrow"/>
          <w:lang w:eastAsia="ar-SA"/>
        </w:rPr>
      </w:pPr>
      <w:r w:rsidRPr="000921FA">
        <w:rPr>
          <w:rFonts w:ascii="Arial Narrow" w:hAnsi="Arial Narrow"/>
          <w:lang w:eastAsia="ar-SA"/>
        </w:rPr>
        <w:t>Bijlage 9: Risico Inventarisatie en Evaluatie</w:t>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sidRPr="000921FA">
        <w:rPr>
          <w:rFonts w:ascii="Arial Narrow" w:hAnsi="Arial Narrow"/>
          <w:b/>
          <w:lang w:eastAsia="ar-SA"/>
        </w:rPr>
        <w:t>42</w:t>
      </w:r>
    </w:p>
    <w:p w:rsidR="003E00D4" w:rsidRDefault="003E00D4" w:rsidP="003E00D4">
      <w:pPr>
        <w:suppressAutoHyphens/>
        <w:ind w:firstLine="708"/>
        <w:contextualSpacing/>
        <w:rPr>
          <w:rFonts w:ascii="Arial Narrow" w:hAnsi="Arial Narrow"/>
          <w:lang w:eastAsia="ar-SA"/>
        </w:rPr>
      </w:pPr>
      <w:r w:rsidRPr="000921FA">
        <w:rPr>
          <w:rFonts w:ascii="Arial Narrow" w:hAnsi="Arial Narrow"/>
          <w:lang w:eastAsia="ar-SA"/>
        </w:rPr>
        <w:t>Bijlage 10: Protocol schoolzwemmen: (in map Sociale Veiligheid)</w:t>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sidRPr="000921FA">
        <w:rPr>
          <w:rFonts w:ascii="Arial Narrow" w:hAnsi="Arial Narrow"/>
          <w:b/>
          <w:lang w:eastAsia="ar-SA"/>
        </w:rPr>
        <w:t>42</w:t>
      </w:r>
    </w:p>
    <w:p w:rsidR="003E00D4" w:rsidRDefault="003E00D4" w:rsidP="003E00D4">
      <w:pPr>
        <w:suppressAutoHyphens/>
        <w:ind w:firstLine="708"/>
        <w:contextualSpacing/>
        <w:rPr>
          <w:rFonts w:ascii="Arial Narrow" w:hAnsi="Arial Narrow"/>
          <w:lang w:eastAsia="ar-SA"/>
        </w:rPr>
      </w:pPr>
      <w:r w:rsidRPr="000921FA">
        <w:rPr>
          <w:rFonts w:ascii="Arial Narrow" w:hAnsi="Arial Narrow"/>
          <w:lang w:eastAsia="ar-SA"/>
        </w:rPr>
        <w:t xml:space="preserve">Bijlage 11: Vragenlijsten ouders, eigen ontwerp voor jonge en oudere </w:t>
      </w:r>
      <w:proofErr w:type="spellStart"/>
      <w:r w:rsidRPr="000921FA">
        <w:rPr>
          <w:rFonts w:ascii="Arial Narrow" w:hAnsi="Arial Narrow"/>
          <w:lang w:eastAsia="ar-SA"/>
        </w:rPr>
        <w:t>sbo</w:t>
      </w:r>
      <w:proofErr w:type="spellEnd"/>
      <w:r w:rsidRPr="000921FA">
        <w:rPr>
          <w:rFonts w:ascii="Arial Narrow" w:hAnsi="Arial Narrow"/>
          <w:lang w:eastAsia="ar-SA"/>
        </w:rPr>
        <w:t xml:space="preserve">-leerlingen </w:t>
      </w:r>
      <w:r>
        <w:rPr>
          <w:rFonts w:ascii="Arial Narrow" w:hAnsi="Arial Narrow"/>
          <w:lang w:eastAsia="ar-SA"/>
        </w:rPr>
        <w:tab/>
      </w:r>
      <w:r w:rsidRPr="00F875A1">
        <w:rPr>
          <w:rFonts w:ascii="Arial Narrow" w:hAnsi="Arial Narrow"/>
          <w:b/>
          <w:lang w:eastAsia="ar-SA"/>
        </w:rPr>
        <w:t>43</w:t>
      </w:r>
    </w:p>
    <w:p w:rsidR="003E00D4" w:rsidRDefault="003E00D4" w:rsidP="003E00D4">
      <w:pPr>
        <w:suppressAutoHyphens/>
        <w:ind w:firstLine="708"/>
        <w:contextualSpacing/>
        <w:rPr>
          <w:rFonts w:ascii="Arial Narrow" w:hAnsi="Arial Narrow"/>
          <w:lang w:eastAsia="ar-SA"/>
        </w:rPr>
      </w:pPr>
      <w:r w:rsidRPr="00F875A1">
        <w:rPr>
          <w:rFonts w:ascii="Arial Narrow" w:hAnsi="Arial Narrow"/>
          <w:lang w:eastAsia="ar-SA"/>
        </w:rPr>
        <w:t>Bijlage 12: Pleinwachtrooster</w:t>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sidRPr="00F875A1">
        <w:rPr>
          <w:rFonts w:ascii="Arial Narrow" w:hAnsi="Arial Narrow"/>
          <w:b/>
          <w:lang w:eastAsia="ar-SA"/>
        </w:rPr>
        <w:t>44</w:t>
      </w:r>
    </w:p>
    <w:p w:rsidR="003E00D4" w:rsidRDefault="003E00D4" w:rsidP="003E00D4">
      <w:pPr>
        <w:suppressAutoHyphens/>
        <w:ind w:firstLine="708"/>
        <w:contextualSpacing/>
        <w:rPr>
          <w:rFonts w:ascii="Arial Narrow" w:hAnsi="Arial Narrow"/>
          <w:lang w:eastAsia="ar-SA"/>
        </w:rPr>
      </w:pPr>
      <w:r>
        <w:rPr>
          <w:rFonts w:ascii="Arial Narrow" w:hAnsi="Arial Narrow"/>
          <w:lang w:eastAsia="ar-SA"/>
        </w:rPr>
        <w:t xml:space="preserve">Bijlage 13: Opdeelrooster </w:t>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sidRPr="00F875A1">
        <w:rPr>
          <w:rFonts w:ascii="Arial Narrow" w:hAnsi="Arial Narrow"/>
          <w:b/>
          <w:lang w:eastAsia="ar-SA"/>
        </w:rPr>
        <w:t>45</w:t>
      </w:r>
    </w:p>
    <w:p w:rsidR="003E00D4" w:rsidRDefault="003E00D4" w:rsidP="003E00D4">
      <w:pPr>
        <w:suppressAutoHyphens/>
        <w:ind w:firstLine="708"/>
        <w:contextualSpacing/>
        <w:rPr>
          <w:rFonts w:ascii="Arial Narrow" w:hAnsi="Arial Narrow"/>
          <w:lang w:eastAsia="ar-SA"/>
        </w:rPr>
      </w:pPr>
      <w:r w:rsidRPr="00F875A1">
        <w:rPr>
          <w:rFonts w:ascii="Arial Narrow" w:hAnsi="Arial Narrow"/>
          <w:lang w:eastAsia="ar-SA"/>
        </w:rPr>
        <w:t xml:space="preserve">Bijlage 14: </w:t>
      </w:r>
      <w:proofErr w:type="spellStart"/>
      <w:r w:rsidRPr="00F875A1">
        <w:rPr>
          <w:rFonts w:ascii="Arial Narrow" w:hAnsi="Arial Narrow"/>
          <w:lang w:eastAsia="ar-SA"/>
        </w:rPr>
        <w:t>Meldcode</w:t>
      </w:r>
      <w:proofErr w:type="spellEnd"/>
      <w:r w:rsidRPr="00F875A1">
        <w:rPr>
          <w:rFonts w:ascii="Arial Narrow" w:hAnsi="Arial Narrow"/>
          <w:lang w:eastAsia="ar-SA"/>
        </w:rPr>
        <w:t xml:space="preserve"> huiselijk geweld en kindermishandeling</w:t>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sidRPr="00F875A1">
        <w:rPr>
          <w:rFonts w:ascii="Arial Narrow" w:hAnsi="Arial Narrow"/>
          <w:b/>
          <w:lang w:eastAsia="ar-SA"/>
        </w:rPr>
        <w:t>47</w:t>
      </w:r>
    </w:p>
    <w:p w:rsidR="003E00D4" w:rsidRDefault="003E00D4" w:rsidP="003E00D4">
      <w:pPr>
        <w:suppressAutoHyphens/>
        <w:ind w:firstLine="708"/>
        <w:contextualSpacing/>
        <w:rPr>
          <w:rFonts w:ascii="Arial Narrow" w:hAnsi="Arial Narrow"/>
          <w:lang w:eastAsia="ar-SA"/>
        </w:rPr>
      </w:pPr>
      <w:r w:rsidRPr="00F875A1">
        <w:rPr>
          <w:rFonts w:ascii="Arial Narrow" w:hAnsi="Arial Narrow"/>
          <w:lang w:eastAsia="ar-SA"/>
        </w:rPr>
        <w:t>Bijlage 15: Schoolkamp voorlichtingsboekje</w:t>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sidRPr="00F875A1">
        <w:rPr>
          <w:rFonts w:ascii="Arial Narrow" w:hAnsi="Arial Narrow"/>
          <w:b/>
          <w:lang w:eastAsia="ar-SA"/>
        </w:rPr>
        <w:t>47</w:t>
      </w:r>
    </w:p>
    <w:p w:rsidR="003E00D4" w:rsidRDefault="003E00D4" w:rsidP="003E00D4">
      <w:pPr>
        <w:suppressAutoHyphens/>
        <w:ind w:firstLine="708"/>
        <w:contextualSpacing/>
        <w:rPr>
          <w:rFonts w:ascii="Arial Narrow" w:hAnsi="Arial Narrow"/>
          <w:lang w:eastAsia="ar-SA"/>
        </w:rPr>
      </w:pPr>
      <w:r w:rsidRPr="00F875A1">
        <w:rPr>
          <w:rFonts w:ascii="Arial Narrow" w:hAnsi="Arial Narrow"/>
          <w:lang w:eastAsia="ar-SA"/>
        </w:rPr>
        <w:t>Bijlage 16: Taakverdeling medewerkers</w:t>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Pr>
          <w:rFonts w:ascii="Arial Narrow" w:hAnsi="Arial Narrow"/>
          <w:lang w:eastAsia="ar-SA"/>
        </w:rPr>
        <w:tab/>
      </w:r>
      <w:r w:rsidRPr="00F875A1">
        <w:rPr>
          <w:rFonts w:ascii="Arial Narrow" w:hAnsi="Arial Narrow"/>
          <w:b/>
          <w:lang w:eastAsia="ar-SA"/>
        </w:rPr>
        <w:t>48</w:t>
      </w:r>
    </w:p>
    <w:p w:rsidR="003E00D4" w:rsidRDefault="003E00D4" w:rsidP="003E00D4">
      <w:pPr>
        <w:suppressAutoHyphens/>
        <w:contextualSpacing/>
        <w:rPr>
          <w:rFonts w:ascii="Arial Narrow" w:hAnsi="Arial Narrow"/>
          <w:lang w:eastAsia="ar-SA"/>
        </w:rPr>
      </w:pPr>
      <w:r>
        <w:rPr>
          <w:rFonts w:ascii="Arial Narrow" w:hAnsi="Arial Narrow"/>
          <w:b/>
          <w:lang w:eastAsia="ar-SA"/>
        </w:rPr>
        <w:t>8</w:t>
      </w:r>
      <w:r w:rsidRPr="000921FA">
        <w:rPr>
          <w:rFonts w:ascii="Arial Narrow" w:hAnsi="Arial Narrow"/>
          <w:b/>
          <w:lang w:eastAsia="ar-SA"/>
        </w:rPr>
        <w:t xml:space="preserve">. </w:t>
      </w:r>
      <w:r>
        <w:rPr>
          <w:rFonts w:ascii="Arial Narrow" w:hAnsi="Arial Narrow"/>
          <w:b/>
          <w:lang w:eastAsia="ar-SA"/>
        </w:rPr>
        <w:t>Intentieverklaring</w:t>
      </w:r>
      <w:r>
        <w:rPr>
          <w:rFonts w:ascii="Arial Narrow" w:hAnsi="Arial Narrow"/>
          <w:b/>
          <w:lang w:eastAsia="ar-SA"/>
        </w:rPr>
        <w:tab/>
      </w:r>
      <w:r>
        <w:rPr>
          <w:rFonts w:ascii="Arial Narrow" w:hAnsi="Arial Narrow"/>
          <w:b/>
          <w:lang w:eastAsia="ar-SA"/>
        </w:rPr>
        <w:tab/>
      </w:r>
      <w:r>
        <w:rPr>
          <w:rFonts w:ascii="Arial Narrow" w:hAnsi="Arial Narrow"/>
          <w:b/>
          <w:lang w:eastAsia="ar-SA"/>
        </w:rPr>
        <w:tab/>
      </w:r>
      <w:r>
        <w:rPr>
          <w:rFonts w:ascii="Arial Narrow" w:hAnsi="Arial Narrow"/>
          <w:b/>
          <w:lang w:eastAsia="ar-SA"/>
        </w:rPr>
        <w:tab/>
      </w:r>
      <w:r>
        <w:rPr>
          <w:rFonts w:ascii="Arial Narrow" w:hAnsi="Arial Narrow"/>
          <w:b/>
          <w:lang w:eastAsia="ar-SA"/>
        </w:rPr>
        <w:tab/>
      </w:r>
      <w:r>
        <w:rPr>
          <w:rFonts w:ascii="Arial Narrow" w:hAnsi="Arial Narrow"/>
          <w:b/>
          <w:lang w:eastAsia="ar-SA"/>
        </w:rPr>
        <w:tab/>
      </w:r>
      <w:r>
        <w:rPr>
          <w:rFonts w:ascii="Arial Narrow" w:hAnsi="Arial Narrow"/>
          <w:b/>
          <w:lang w:eastAsia="ar-SA"/>
        </w:rPr>
        <w:tab/>
      </w:r>
      <w:r>
        <w:rPr>
          <w:rFonts w:ascii="Arial Narrow" w:hAnsi="Arial Narrow"/>
          <w:b/>
          <w:lang w:eastAsia="ar-SA"/>
        </w:rPr>
        <w:tab/>
      </w:r>
      <w:r>
        <w:rPr>
          <w:rFonts w:ascii="Arial Narrow" w:hAnsi="Arial Narrow"/>
          <w:b/>
          <w:lang w:eastAsia="ar-SA"/>
        </w:rPr>
        <w:tab/>
      </w:r>
      <w:r>
        <w:rPr>
          <w:rFonts w:ascii="Arial Narrow" w:hAnsi="Arial Narrow"/>
          <w:b/>
          <w:lang w:eastAsia="ar-SA"/>
        </w:rPr>
        <w:tab/>
        <w:t>51</w:t>
      </w: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b/>
          <w:lang w:eastAsia="ar-SA"/>
        </w:rPr>
      </w:pPr>
    </w:p>
    <w:p w:rsidR="00E00FAA" w:rsidRPr="00800C2F" w:rsidRDefault="00E00FAA" w:rsidP="00E00FAA">
      <w:pPr>
        <w:keepNext/>
        <w:tabs>
          <w:tab w:val="left" w:pos="0"/>
        </w:tabs>
        <w:suppressAutoHyphens/>
        <w:contextualSpacing/>
        <w:outlineLvl w:val="0"/>
        <w:rPr>
          <w:rFonts w:ascii="Arial Narrow" w:hAnsi="Arial Narrow" w:cs="Arial"/>
          <w:b/>
          <w:bCs/>
          <w:lang w:eastAsia="ar-SA"/>
        </w:rPr>
      </w:pPr>
      <w:bookmarkStart w:id="1" w:name="_Toc411857826"/>
      <w:r w:rsidRPr="00800C2F">
        <w:rPr>
          <w:rFonts w:ascii="Arial Narrow" w:hAnsi="Arial Narrow" w:cs="Arial"/>
          <w:b/>
          <w:bCs/>
          <w:lang w:eastAsia="ar-SA"/>
        </w:rPr>
        <w:lastRenderedPageBreak/>
        <w:t>1. Onze visie, doelen en uitgangspunten</w:t>
      </w:r>
      <w:bookmarkEnd w:id="1"/>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 xml:space="preserve">Voorliggend beleidsplan is een integraal beleidsplan voor sociale veiligheid. Dit wil zeggen dat het beleidsplan zich richt op alle vormen van agressie, geweld, seksuele intimidatie, discriminatie en pesten, die binnen of in de directe omgeving van de school kunnen voorkomen. </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 xml:space="preserve">Vooralsnog verwerken we ons beleid met betrekking tot de fysieke veiligheid niet in dit veiligheidsplan. </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 xml:space="preserve">We streven naar een leef- en leerklimaat waarin ons personeel en onze leerlingen zich veilig voelen en zich positief verbonden voelen met de school. Een positieve sociale binding met onze school vormt een belangrijke voorwaarde voor een zo optimaal mogelijk werkklimaat voor ons personeel en leerklimaat voor onze leerlingen. </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Ons sociaal veiligheidsbeleid heeft als doel alle vormen van agressie, geweld, seksuele intimidatie, discriminatie en pesten binnen of in de directe omgeving van de school te voorkomen en daar waar zich incidenten voordoen adequate maatregelen te treffen om verdere escalatie te voorkomen.</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i/>
          <w:iCs/>
          <w:lang w:eastAsia="ar-SA"/>
        </w:rPr>
      </w:pPr>
      <w:r w:rsidRPr="00800C2F">
        <w:rPr>
          <w:rFonts w:ascii="Arial Narrow" w:hAnsi="Arial Narrow"/>
          <w:i/>
          <w:iCs/>
          <w:lang w:eastAsia="ar-SA"/>
        </w:rPr>
        <w:t>De wettelijke verplichtingen</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 xml:space="preserve">Bij het ontwikkelen van onze visie op het terrein van sociale schoolveiligheid hebben we rekening gehouden met de gewijzigde Arbeidsomstandighedenwet, die sinds 1 januari 2007 van kracht is. We willen in elk geval voldoen aan de wettelijke verplichtingen. </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i/>
          <w:iCs/>
          <w:lang w:eastAsia="ar-SA"/>
        </w:rPr>
      </w:pPr>
      <w:r w:rsidRPr="00800C2F">
        <w:rPr>
          <w:rFonts w:ascii="Arial Narrow" w:hAnsi="Arial Narrow"/>
          <w:i/>
          <w:iCs/>
          <w:lang w:eastAsia="ar-SA"/>
        </w:rPr>
        <w:t>Onderdeel van het totale schoolbeleid</w:t>
      </w:r>
      <w:r w:rsidR="00051239">
        <w:rPr>
          <w:rFonts w:ascii="Arial Narrow" w:hAnsi="Arial Narrow"/>
          <w:i/>
          <w:iCs/>
          <w:lang w:eastAsia="ar-SA"/>
        </w:rPr>
        <w:t xml:space="preserve"> </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 xml:space="preserve">Ons veiligheidsbeleid betreft geen losstaande aanpak, maar is een integraal onderdeel van ons totale schoolbeleid. </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i/>
          <w:iCs/>
          <w:lang w:eastAsia="ar-SA"/>
        </w:rPr>
      </w:pPr>
      <w:r w:rsidRPr="00800C2F">
        <w:rPr>
          <w:rFonts w:ascii="Arial Narrow" w:hAnsi="Arial Narrow"/>
          <w:i/>
          <w:iCs/>
          <w:lang w:eastAsia="ar-SA"/>
        </w:rPr>
        <w:t>Planmatige aanpak</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Het opstellen en uitvoeren van ons veiligheidsbeleid gebeurt planmatig. Wij hanteren hierbij de arbobeleidscyclus Willen, Weten, Wegen, Werken en Waken.</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 xml:space="preserve">Volgens artikel 12 van de Arbeidsomstandighedenwet werken werkgevers en werknemers bij de uitvoering van het beleid samen. Ons bestuur, de schoolleiding en het personeel zijn samen verantwoordelijk voor de uitvoering van ons beleid met betrekking tot sociale veiligheid. Het bestuur zorgt in de eerste plaats voor het opzetten van algemeen beleid voor de hele organisatie en </w:t>
      </w:r>
      <w:r w:rsidRPr="00102A40">
        <w:rPr>
          <w:rFonts w:ascii="Arial Narrow" w:hAnsi="Arial Narrow"/>
          <w:lang w:eastAsia="ar-SA"/>
        </w:rPr>
        <w:t>voor een adequate overlegstructuur.</w:t>
      </w:r>
      <w:r w:rsidRPr="00800C2F">
        <w:rPr>
          <w:rFonts w:ascii="Arial Narrow" w:hAnsi="Arial Narrow"/>
          <w:lang w:eastAsia="ar-SA"/>
        </w:rPr>
        <w:t xml:space="preserve"> De schoolleiding en het personeel zorgen voor de uitvoering van het beleid. Het plan van aanpak wordt in overleg met de (G)MR vastgesteld.</w:t>
      </w:r>
      <w:r w:rsidRPr="00800C2F">
        <w:rPr>
          <w:rFonts w:ascii="Arial Narrow" w:hAnsi="Arial Narrow"/>
          <w:vertAlign w:val="superscript"/>
          <w:lang w:eastAsia="ar-SA"/>
        </w:rPr>
        <w:footnoteReference w:id="1"/>
      </w:r>
      <w:r w:rsidRPr="00800C2F">
        <w:rPr>
          <w:rFonts w:ascii="Arial Narrow" w:hAnsi="Arial Narrow"/>
          <w:lang w:eastAsia="ar-SA"/>
        </w:rPr>
        <w:t xml:space="preserve"> </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i/>
          <w:iCs/>
          <w:lang w:eastAsia="ar-SA"/>
        </w:rPr>
      </w:pPr>
      <w:r w:rsidRPr="00800C2F">
        <w:rPr>
          <w:rFonts w:ascii="Arial Narrow" w:hAnsi="Arial Narrow"/>
          <w:i/>
          <w:iCs/>
          <w:lang w:eastAsia="ar-SA"/>
        </w:rPr>
        <w:t>Samenhangend preventief beleid op primair, secundair en tertiair niveau</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 xml:space="preserve">Ons veiligheidsbeleid </w:t>
      </w:r>
      <w:r w:rsidRPr="00EB47E8">
        <w:rPr>
          <w:rFonts w:ascii="Arial Narrow" w:hAnsi="Arial Narrow"/>
          <w:lang w:eastAsia="ar-SA"/>
        </w:rPr>
        <w:t xml:space="preserve">heeft betrekking  </w:t>
      </w:r>
      <w:r w:rsidRPr="00800C2F">
        <w:rPr>
          <w:rFonts w:ascii="Arial Narrow" w:hAnsi="Arial Narrow"/>
          <w:lang w:eastAsia="ar-SA"/>
        </w:rPr>
        <w:t>op drie vormen van preventie: primaire, secundaire en tertiaire preventie. Wij streven ernaar om o</w:t>
      </w:r>
      <w:r w:rsidR="00EB47E8">
        <w:rPr>
          <w:rFonts w:ascii="Arial Narrow" w:hAnsi="Arial Narrow"/>
          <w:lang w:eastAsia="ar-SA"/>
        </w:rPr>
        <w:t>ns preventief</w:t>
      </w:r>
      <w:r w:rsidRPr="00800C2F">
        <w:rPr>
          <w:rFonts w:ascii="Arial Narrow" w:hAnsi="Arial Narrow"/>
          <w:lang w:eastAsia="ar-SA"/>
        </w:rPr>
        <w:t xml:space="preserve"> beleid zoveel mogelijk in samenhang uit te voeren. Deze samenhangende aanpak komt tot uiting in de manier waarop wij ons plan van aanpak met betrekking tot sociale veiligheid hebben opgesteld. </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i/>
          <w:iCs/>
          <w:lang w:eastAsia="ar-SA"/>
        </w:rPr>
        <w:t>Primaire preventie</w:t>
      </w:r>
      <w:r w:rsidRPr="00800C2F">
        <w:rPr>
          <w:rFonts w:ascii="Arial Narrow" w:hAnsi="Arial Narrow"/>
          <w:lang w:eastAsia="ar-SA"/>
        </w:rPr>
        <w:t xml:space="preserve"> betekent dat we een zodanig schoolklimaat hebben, dat ons personeel en onze leerlingen werken en leren in een veilige omgeving, waardoor uitval wordt voorkomen. </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Ons beleid op primair niveau blijkt uit:</w:t>
      </w:r>
    </w:p>
    <w:p w:rsidR="00E00FAA" w:rsidRPr="00800C2F" w:rsidRDefault="00E00FAA" w:rsidP="00E00FAA">
      <w:pPr>
        <w:widowControl w:val="0"/>
        <w:numPr>
          <w:ilvl w:val="0"/>
          <w:numId w:val="1"/>
        </w:numPr>
        <w:suppressAutoHyphens/>
        <w:contextualSpacing/>
        <w:rPr>
          <w:rFonts w:ascii="Arial Narrow" w:hAnsi="Arial Narrow"/>
          <w:lang w:eastAsia="ar-SA"/>
        </w:rPr>
      </w:pPr>
      <w:r w:rsidRPr="00800C2F">
        <w:rPr>
          <w:rFonts w:ascii="Arial Narrow" w:hAnsi="Arial Narrow"/>
          <w:lang w:eastAsia="ar-SA"/>
        </w:rPr>
        <w:t>onze aandacht voor onderwijs op maat;</w:t>
      </w:r>
    </w:p>
    <w:p w:rsidR="00E00FAA" w:rsidRPr="00800C2F" w:rsidRDefault="00E00FAA" w:rsidP="00E00FAA">
      <w:pPr>
        <w:widowControl w:val="0"/>
        <w:numPr>
          <w:ilvl w:val="0"/>
          <w:numId w:val="1"/>
        </w:numPr>
        <w:suppressAutoHyphens/>
        <w:contextualSpacing/>
        <w:rPr>
          <w:rFonts w:ascii="Arial Narrow" w:hAnsi="Arial Narrow"/>
          <w:lang w:eastAsia="ar-SA"/>
        </w:rPr>
      </w:pPr>
      <w:r w:rsidRPr="00800C2F">
        <w:rPr>
          <w:rFonts w:ascii="Arial Narrow" w:hAnsi="Arial Narrow"/>
          <w:lang w:eastAsia="ar-SA"/>
        </w:rPr>
        <w:t>ons programma voor sociale en communicatieve vaardigheden;</w:t>
      </w:r>
    </w:p>
    <w:p w:rsidR="00E00FAA" w:rsidRPr="00800C2F" w:rsidRDefault="00E00FAA" w:rsidP="00E00FAA">
      <w:pPr>
        <w:widowControl w:val="0"/>
        <w:numPr>
          <w:ilvl w:val="0"/>
          <w:numId w:val="1"/>
        </w:numPr>
        <w:suppressAutoHyphens/>
        <w:contextualSpacing/>
        <w:rPr>
          <w:rFonts w:ascii="Arial Narrow" w:hAnsi="Arial Narrow"/>
          <w:lang w:eastAsia="ar-SA"/>
        </w:rPr>
      </w:pPr>
      <w:r w:rsidRPr="00800C2F">
        <w:rPr>
          <w:rFonts w:ascii="Arial Narrow" w:hAnsi="Arial Narrow"/>
          <w:lang w:eastAsia="ar-SA"/>
        </w:rPr>
        <w:lastRenderedPageBreak/>
        <w:t>de gedragsregels die wij in nauwe samenwerking met het personeel, de leerlingen en de ouders hebben opgesteld;</w:t>
      </w:r>
    </w:p>
    <w:p w:rsidR="00E00FAA" w:rsidRPr="00800C2F" w:rsidRDefault="00E00FAA" w:rsidP="00E00FAA">
      <w:pPr>
        <w:widowControl w:val="0"/>
        <w:numPr>
          <w:ilvl w:val="0"/>
          <w:numId w:val="1"/>
        </w:numPr>
        <w:suppressAutoHyphens/>
        <w:contextualSpacing/>
        <w:rPr>
          <w:rFonts w:ascii="Arial Narrow" w:hAnsi="Arial Narrow"/>
          <w:lang w:eastAsia="ar-SA"/>
        </w:rPr>
      </w:pPr>
      <w:r w:rsidRPr="00800C2F">
        <w:rPr>
          <w:rFonts w:ascii="Arial Narrow" w:hAnsi="Arial Narrow"/>
          <w:lang w:eastAsia="ar-SA"/>
        </w:rPr>
        <w:t>onze aandacht voor normen- en waardeontwikkeling, waarbij wij de nadruk leggen op het voorbeeldgedrag van ons personeel tegenover leerlingen en ouders;</w:t>
      </w:r>
    </w:p>
    <w:p w:rsidR="00E00FAA" w:rsidRPr="00800C2F" w:rsidRDefault="00E00FAA" w:rsidP="00E00FAA">
      <w:pPr>
        <w:widowControl w:val="0"/>
        <w:numPr>
          <w:ilvl w:val="0"/>
          <w:numId w:val="1"/>
        </w:numPr>
        <w:suppressAutoHyphens/>
        <w:contextualSpacing/>
        <w:rPr>
          <w:rFonts w:ascii="Arial Narrow" w:hAnsi="Arial Narrow"/>
          <w:lang w:eastAsia="ar-SA"/>
        </w:rPr>
      </w:pPr>
      <w:r w:rsidRPr="00800C2F">
        <w:rPr>
          <w:rFonts w:ascii="Arial Narrow" w:hAnsi="Arial Narrow"/>
          <w:lang w:eastAsia="ar-SA"/>
        </w:rPr>
        <w:t>de menselijke maat die wij blijven nastreven. Wij streven naar een organisatie waarin ieder personeelslid en iedere leerling zich gekend blijft voelen;</w:t>
      </w:r>
    </w:p>
    <w:p w:rsidR="00E00FAA" w:rsidRPr="00800C2F" w:rsidRDefault="00E00FAA" w:rsidP="00E00FAA">
      <w:pPr>
        <w:widowControl w:val="0"/>
        <w:numPr>
          <w:ilvl w:val="0"/>
          <w:numId w:val="1"/>
        </w:numPr>
        <w:suppressAutoHyphens/>
        <w:contextualSpacing/>
        <w:rPr>
          <w:rFonts w:ascii="Arial Narrow" w:hAnsi="Arial Narrow"/>
          <w:lang w:eastAsia="ar-SA"/>
        </w:rPr>
      </w:pPr>
      <w:r w:rsidRPr="00800C2F">
        <w:rPr>
          <w:rFonts w:ascii="Arial Narrow" w:hAnsi="Arial Narrow"/>
          <w:lang w:eastAsia="ar-SA"/>
        </w:rPr>
        <w:t xml:space="preserve">de actieve rol die wij van ouders verwachten; </w:t>
      </w:r>
    </w:p>
    <w:p w:rsidR="00E00FAA" w:rsidRPr="00800C2F" w:rsidRDefault="00E00FAA" w:rsidP="00E00FAA">
      <w:pPr>
        <w:widowControl w:val="0"/>
        <w:numPr>
          <w:ilvl w:val="0"/>
          <w:numId w:val="1"/>
        </w:numPr>
        <w:suppressAutoHyphens/>
        <w:contextualSpacing/>
        <w:rPr>
          <w:rFonts w:ascii="Arial Narrow" w:hAnsi="Arial Narrow"/>
          <w:lang w:eastAsia="ar-SA"/>
        </w:rPr>
      </w:pPr>
      <w:r w:rsidRPr="00800C2F">
        <w:rPr>
          <w:rFonts w:ascii="Arial Narrow" w:hAnsi="Arial Narrow"/>
          <w:lang w:eastAsia="ar-SA"/>
        </w:rPr>
        <w:t>onze actieve aanpak van het (digitaal) pesten.</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 xml:space="preserve">Met ons beleid voor </w:t>
      </w:r>
      <w:r w:rsidRPr="00800C2F">
        <w:rPr>
          <w:rFonts w:ascii="Arial Narrow" w:hAnsi="Arial Narrow"/>
          <w:i/>
          <w:iCs/>
          <w:lang w:eastAsia="ar-SA"/>
        </w:rPr>
        <w:t>secundaire preventie</w:t>
      </w:r>
      <w:r w:rsidRPr="00800C2F">
        <w:rPr>
          <w:rFonts w:ascii="Arial Narrow" w:hAnsi="Arial Narrow"/>
          <w:lang w:eastAsia="ar-SA"/>
        </w:rPr>
        <w:t xml:space="preserve"> richten we ons op personeelsleden en risicoleerlingen, die een meer dan gemiddelde kans lopen om dader of slachtoffer te worden en op situaties die extra gevoelig zijn voor criminaliteit. De secundaire preventie betreft ook de vroegtijdige signalering van mogelijke situaties van seksuele intimidatie.</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Voorbeelden van ons beleid op secundair niveau zijn:</w:t>
      </w:r>
    </w:p>
    <w:p w:rsidR="00E00FAA" w:rsidRPr="00800C2F" w:rsidRDefault="00E00FAA" w:rsidP="00E00FAA">
      <w:pPr>
        <w:widowControl w:val="0"/>
        <w:numPr>
          <w:ilvl w:val="0"/>
          <w:numId w:val="1"/>
        </w:numPr>
        <w:suppressAutoHyphens/>
        <w:contextualSpacing/>
        <w:rPr>
          <w:rFonts w:ascii="Arial Narrow" w:hAnsi="Arial Narrow"/>
          <w:lang w:eastAsia="ar-SA"/>
        </w:rPr>
      </w:pPr>
      <w:r w:rsidRPr="00800C2F">
        <w:rPr>
          <w:rFonts w:ascii="Arial Narrow" w:hAnsi="Arial Narrow"/>
          <w:lang w:eastAsia="ar-SA"/>
        </w:rPr>
        <w:t>zo vroegtijdig mogelijk problemen signaleren en aanpakken;</w:t>
      </w:r>
    </w:p>
    <w:p w:rsidR="00E00FAA" w:rsidRPr="00800C2F" w:rsidRDefault="00E00FAA" w:rsidP="00E00FAA">
      <w:pPr>
        <w:widowControl w:val="0"/>
        <w:numPr>
          <w:ilvl w:val="0"/>
          <w:numId w:val="1"/>
        </w:numPr>
        <w:suppressAutoHyphens/>
        <w:contextualSpacing/>
        <w:rPr>
          <w:rFonts w:ascii="Arial Narrow" w:hAnsi="Arial Narrow"/>
          <w:lang w:eastAsia="ar-SA"/>
        </w:rPr>
      </w:pPr>
      <w:r w:rsidRPr="00800C2F">
        <w:rPr>
          <w:rFonts w:ascii="Arial Narrow" w:hAnsi="Arial Narrow"/>
          <w:lang w:eastAsia="ar-SA"/>
        </w:rPr>
        <w:t>onze aanpak voor de vroegtijdige signalering van seksuele intimidatie.</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 xml:space="preserve">Op </w:t>
      </w:r>
      <w:r w:rsidRPr="00800C2F">
        <w:rPr>
          <w:rFonts w:ascii="Arial Narrow" w:hAnsi="Arial Narrow"/>
          <w:i/>
          <w:iCs/>
          <w:lang w:eastAsia="ar-SA"/>
        </w:rPr>
        <w:t>tertiair niveau</w:t>
      </w:r>
      <w:r w:rsidRPr="00800C2F">
        <w:rPr>
          <w:rFonts w:ascii="Arial Narrow" w:hAnsi="Arial Narrow"/>
          <w:lang w:eastAsia="ar-SA"/>
        </w:rPr>
        <w:t xml:space="preserve"> hebben we een aanpak ontwikkeld voor opvang van personeelsleden, leerlingen en ouders, die geconfronteerd zijn met agressie, geweld, seksuele intimidatie of pesten.</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 xml:space="preserve">Onze tertiaire preventie heeft betrekking op leerlingen, personeel en situaties, waarbij er daadwerkelijk sprake is van agressie, geweld, pesten, discriminatie, seksueel misbruik. </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 xml:space="preserve">We willen een zo adequaat mogelijke aanpak bij gebleken problemen realiseren. Daarbij zijn snelheid van handelen, een zorgvuldige analyse van de eventuele achterliggende problematiek, een goede klachtenregeling en een goede afstemming en communicatie met en doorverwijzing naar hulpverlening belangrijke succesfactoren. </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i/>
          <w:iCs/>
          <w:lang w:eastAsia="ar-SA"/>
        </w:rPr>
      </w:pPr>
      <w:r w:rsidRPr="00800C2F">
        <w:rPr>
          <w:rFonts w:ascii="Arial Narrow" w:hAnsi="Arial Narrow"/>
          <w:i/>
          <w:iCs/>
          <w:lang w:eastAsia="ar-SA"/>
        </w:rPr>
        <w:t>Samenwerking met externe partners</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 xml:space="preserve">Het veiligheids- en geweldsprobleem is niet van de school alleen. Het probleem heeft ook te maken met de directe omgeving van de school en de weg van huis naar school. Wij hebben lijnen met externe instellingen (ketenpartners) en de gemeente om zaken goed op elkaar af te stemmen en korte communicatielijnen te hanteren. </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 xml:space="preserve">De maatschappelijk werker is de </w:t>
      </w:r>
      <w:proofErr w:type="spellStart"/>
      <w:r w:rsidRPr="00800C2F">
        <w:rPr>
          <w:rFonts w:ascii="Arial Narrow" w:hAnsi="Arial Narrow"/>
          <w:lang w:eastAsia="ar-SA"/>
        </w:rPr>
        <w:t>linking</w:t>
      </w:r>
      <w:proofErr w:type="spellEnd"/>
      <w:r w:rsidRPr="00800C2F">
        <w:rPr>
          <w:rFonts w:ascii="Arial Narrow" w:hAnsi="Arial Narrow"/>
          <w:lang w:eastAsia="ar-SA"/>
        </w:rPr>
        <w:t xml:space="preserve"> pin van school, ouders en de gemeente betreffende de sociale veiligheid</w:t>
      </w:r>
      <w:r w:rsidR="00703F3B">
        <w:rPr>
          <w:rFonts w:ascii="Arial Narrow" w:hAnsi="Arial Narrow"/>
          <w:lang w:eastAsia="ar-SA"/>
        </w:rPr>
        <w:t>.</w:t>
      </w:r>
      <w:r w:rsidRPr="00800C2F">
        <w:rPr>
          <w:rFonts w:ascii="Arial Narrow" w:hAnsi="Arial Narrow"/>
          <w:lang w:eastAsia="ar-SA"/>
        </w:rPr>
        <w:t xml:space="preserve"> </w:t>
      </w: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suppressAutoHyphens/>
        <w:contextualSpacing/>
        <w:rPr>
          <w:rFonts w:ascii="Arial Narrow" w:hAnsi="Arial Narrow"/>
          <w:lang w:eastAsia="ar-SA"/>
        </w:rPr>
      </w:pPr>
    </w:p>
    <w:p w:rsidR="00E00FAA" w:rsidRPr="00800C2F" w:rsidRDefault="00E00FAA" w:rsidP="00E00FAA">
      <w:pPr>
        <w:keepNext/>
        <w:tabs>
          <w:tab w:val="left" w:pos="0"/>
        </w:tabs>
        <w:suppressAutoHyphens/>
        <w:contextualSpacing/>
        <w:outlineLvl w:val="0"/>
        <w:rPr>
          <w:rFonts w:ascii="Arial Narrow" w:hAnsi="Arial Narrow" w:cs="Arial"/>
          <w:b/>
          <w:bCs/>
          <w:lang w:eastAsia="ar-SA"/>
        </w:rPr>
      </w:pPr>
      <w:bookmarkStart w:id="2" w:name="_Toc411857827"/>
      <w:r w:rsidRPr="00800C2F">
        <w:rPr>
          <w:rFonts w:ascii="Arial Narrow" w:hAnsi="Arial Narrow" w:cs="Arial"/>
          <w:b/>
          <w:bCs/>
          <w:lang w:eastAsia="ar-SA"/>
        </w:rPr>
        <w:t>2. Onze huidige situatie op het gebied van schoolveiligheid</w:t>
      </w:r>
      <w:bookmarkEnd w:id="2"/>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i/>
          <w:lang w:eastAsia="ar-SA"/>
        </w:rPr>
      </w:pPr>
      <w:r w:rsidRPr="00800C2F">
        <w:rPr>
          <w:rFonts w:ascii="Arial Narrow" w:hAnsi="Arial Narrow"/>
          <w:i/>
          <w:lang w:eastAsia="ar-SA"/>
        </w:rPr>
        <w:t>Risico Inventarisatie en Evaluatie (RI en E)</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Als onderdeel van de Risico Inventarisatie en Evaluatie (RI&amp;E) voert onze school een inventarisatie en evaluatie uit van de gevaren en risico’s op het gebied van fysieke en sociale veiligheid. Deze risico-inventarisatie en –evaluatie passen we zo vaak aan als nodig is, doch minimaal één maal in de vier jaar. De laatste RI &amp; E is uitgevoerd op 5 oktober 2012.</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 xml:space="preserve">Op basis van de uitkomsten van de RI&amp;E in oktober 2012 is in onze dagelijkse praktijk vastgesteld, dat onderlinge verhoudingen, werkbelasting en de mate van samenwerking in oktober 2012 aandachtspunten vormden. Daarom hebben we besloten om gezamenlijke studiedagen en teamactiviteiten in te voeren om binding met elkaar te bevorderen. Deze aspecten uiten zich in de jaarlijkse nascholingsplannen en evaluaties en </w:t>
      </w:r>
      <w:proofErr w:type="spellStart"/>
      <w:r w:rsidRPr="00800C2F">
        <w:rPr>
          <w:rFonts w:ascii="Arial Narrow" w:hAnsi="Arial Narrow"/>
          <w:lang w:eastAsia="ar-SA"/>
        </w:rPr>
        <w:t>teambevorderende</w:t>
      </w:r>
      <w:proofErr w:type="spellEnd"/>
      <w:r w:rsidRPr="00800C2F">
        <w:rPr>
          <w:rFonts w:ascii="Arial Narrow" w:hAnsi="Arial Narrow"/>
          <w:lang w:eastAsia="ar-SA"/>
        </w:rPr>
        <w:t xml:space="preserve"> activiteiten. Verder hebben wij een herordening aangebracht in het taakbeleid door werkgroepen te creëren. Als gevolg van de wet op het  </w:t>
      </w:r>
      <w:r w:rsidRPr="00800C2F">
        <w:rPr>
          <w:rFonts w:ascii="Arial Narrow" w:hAnsi="Arial Narrow"/>
          <w:lang w:eastAsia="ar-SA"/>
        </w:rPr>
        <w:lastRenderedPageBreak/>
        <w:t>passend onderwijs zijn taken en functies</w:t>
      </w:r>
      <w:r w:rsidR="0000355B">
        <w:rPr>
          <w:rFonts w:ascii="Arial Narrow" w:hAnsi="Arial Narrow"/>
          <w:lang w:eastAsia="ar-SA"/>
        </w:rPr>
        <w:t xml:space="preserve"> opnieuw tegen de loep gehouden. De functiemix -conform de CAO- bood de mogelijkheid om taken en verantwoordelijkheden van leerkrachten met beleidsmatige kwaliteiten scherper neer te zetten.</w:t>
      </w:r>
      <w:r w:rsidRPr="00800C2F">
        <w:rPr>
          <w:rFonts w:ascii="Arial Narrow" w:hAnsi="Arial Narrow"/>
          <w:lang w:eastAsia="ar-SA"/>
        </w:rPr>
        <w:t xml:space="preserve"> De functieomschrijving van de logopedist is opgeschaald en aangepast.</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i/>
          <w:lang w:eastAsia="ar-SA"/>
        </w:rPr>
      </w:pPr>
      <w:r w:rsidRPr="00800C2F">
        <w:rPr>
          <w:rFonts w:ascii="Arial Narrow" w:hAnsi="Arial Narrow"/>
          <w:i/>
          <w:lang w:eastAsia="ar-SA"/>
        </w:rPr>
        <w:t>Vragenlijst voor ouders</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We voeren jaarlijks</w:t>
      </w:r>
      <w:r w:rsidR="00444CB8">
        <w:rPr>
          <w:rFonts w:ascii="Arial Narrow" w:hAnsi="Arial Narrow"/>
          <w:lang w:eastAsia="ar-SA"/>
        </w:rPr>
        <w:t xml:space="preserve">, in september, </w:t>
      </w:r>
      <w:r w:rsidRPr="00800C2F">
        <w:rPr>
          <w:rFonts w:ascii="Arial Narrow" w:hAnsi="Arial Narrow"/>
          <w:lang w:eastAsia="ar-SA"/>
        </w:rPr>
        <w:t xml:space="preserve">een onderzoek uit in alle groepen. Dit doen wij aan de hand van een jaarlijkse vragenlijst aan ouders/verzorgers  waarin de ouders expliciet aangeven of hun kind zich veilig voelt op school. Tevens vragen wij in de vragenlijst hoe hun kind zich op school voelt en of hun kind vriendjes en vriendinnetjes op school en in de buurt heeft. Bij de schoolverlatende leerlingen vragen wij per leerling expliciet aan de ouders wat de sterke en de zorgelijke kanten zijn en welke toekomst zij zien voor hun kind. </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Nagenoeg alle ouders geven aan dat hun kind het leuk vindt op school en zich veilig voelt.</w:t>
      </w:r>
      <w:r w:rsidR="003A2764">
        <w:rPr>
          <w:rFonts w:ascii="Arial Narrow" w:hAnsi="Arial Narrow"/>
          <w:lang w:eastAsia="ar-SA"/>
        </w:rPr>
        <w:t xml:space="preserve"> (Formulieren aanwezig).</w:t>
      </w:r>
      <w:r w:rsidRPr="00800C2F">
        <w:rPr>
          <w:rFonts w:ascii="Arial Narrow" w:hAnsi="Arial Narrow"/>
          <w:lang w:eastAsia="ar-SA"/>
        </w:rPr>
        <w:t xml:space="preserve"> De ervaring van enkele ouders is dat hun kinderen aanvankelijk even moeten wennen maar niet meer terug willen naar de oude school.</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i/>
          <w:lang w:eastAsia="ar-SA"/>
        </w:rPr>
      </w:pPr>
      <w:r w:rsidRPr="00800C2F">
        <w:rPr>
          <w:rFonts w:ascii="Arial Narrow" w:hAnsi="Arial Narrow"/>
          <w:i/>
          <w:lang w:eastAsia="ar-SA"/>
        </w:rPr>
        <w:t>Opdeelrooster voor leerlingen</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 xml:space="preserve">De school heeft een opdeellijst ten aanzien van leerlingen die moeilijk kunnen schakelen bij een vervangende leerkracht. Zij gaan dan naar groepen van vaste groepsleerkrachten. Deze lijsten zijn onderdeel van de </w:t>
      </w:r>
      <w:proofErr w:type="spellStart"/>
      <w:r w:rsidRPr="00800C2F">
        <w:rPr>
          <w:rFonts w:ascii="Arial Narrow" w:hAnsi="Arial Narrow"/>
          <w:lang w:eastAsia="ar-SA"/>
        </w:rPr>
        <w:t>groepsmap</w:t>
      </w:r>
      <w:proofErr w:type="spellEnd"/>
      <w:r w:rsidRPr="00800C2F">
        <w:rPr>
          <w:rFonts w:ascii="Arial Narrow" w:hAnsi="Arial Narrow"/>
          <w:lang w:eastAsia="ar-SA"/>
        </w:rPr>
        <w:t xml:space="preserve">. Vervangende </w:t>
      </w:r>
      <w:r w:rsidR="00F369DF">
        <w:rPr>
          <w:rFonts w:ascii="Arial Narrow" w:hAnsi="Arial Narrow"/>
          <w:lang w:eastAsia="ar-SA"/>
        </w:rPr>
        <w:t xml:space="preserve">leerkrachten worden bij binnenkomst </w:t>
      </w:r>
      <w:r w:rsidR="00703F3B">
        <w:rPr>
          <w:rFonts w:ascii="Arial Narrow" w:hAnsi="Arial Narrow"/>
          <w:lang w:eastAsia="ar-SA"/>
        </w:rPr>
        <w:t>opgevangen en</w:t>
      </w:r>
      <w:r w:rsidR="00444CB8">
        <w:rPr>
          <w:rFonts w:ascii="Arial Narrow" w:hAnsi="Arial Narrow"/>
          <w:lang w:eastAsia="ar-SA"/>
        </w:rPr>
        <w:t xml:space="preserve"> </w:t>
      </w:r>
      <w:r w:rsidRPr="00800C2F">
        <w:rPr>
          <w:rFonts w:ascii="Arial Narrow" w:hAnsi="Arial Narrow"/>
          <w:lang w:eastAsia="ar-SA"/>
        </w:rPr>
        <w:t xml:space="preserve">ingewerkt </w:t>
      </w:r>
      <w:r w:rsidR="00444CB8">
        <w:rPr>
          <w:rFonts w:ascii="Arial Narrow" w:hAnsi="Arial Narrow"/>
          <w:lang w:eastAsia="ar-SA"/>
        </w:rPr>
        <w:t>door de interne begeleiders.</w:t>
      </w:r>
      <w:r w:rsidRPr="00800C2F">
        <w:rPr>
          <w:rFonts w:ascii="Arial Narrow" w:hAnsi="Arial Narrow"/>
          <w:lang w:eastAsia="ar-SA"/>
        </w:rPr>
        <w:t xml:space="preserve"> In verband met </w:t>
      </w:r>
      <w:r w:rsidR="00444CB8">
        <w:rPr>
          <w:rFonts w:ascii="Arial Narrow" w:hAnsi="Arial Narrow"/>
          <w:lang w:eastAsia="ar-SA"/>
        </w:rPr>
        <w:t xml:space="preserve">het bewaken van de veiligheid worden </w:t>
      </w:r>
      <w:r w:rsidR="003A2764">
        <w:rPr>
          <w:rFonts w:ascii="Arial Narrow" w:hAnsi="Arial Narrow"/>
          <w:lang w:eastAsia="ar-SA"/>
        </w:rPr>
        <w:t xml:space="preserve">vervangende leerkrachten </w:t>
      </w:r>
      <w:r w:rsidR="00703F3B">
        <w:rPr>
          <w:rFonts w:ascii="Arial Narrow" w:hAnsi="Arial Narrow"/>
          <w:lang w:eastAsia="ar-SA"/>
        </w:rPr>
        <w:t>,</w:t>
      </w:r>
      <w:r w:rsidR="0040252B">
        <w:rPr>
          <w:rFonts w:ascii="Arial Narrow" w:hAnsi="Arial Narrow"/>
          <w:lang w:eastAsia="ar-SA"/>
        </w:rPr>
        <w:t xml:space="preserve">bij een dag ziekte </w:t>
      </w:r>
      <w:r w:rsidR="00703F3B">
        <w:rPr>
          <w:rFonts w:ascii="Arial Narrow" w:hAnsi="Arial Narrow"/>
          <w:lang w:eastAsia="ar-SA"/>
        </w:rPr>
        <w:t xml:space="preserve">van de vaste leerkracht, </w:t>
      </w:r>
      <w:r w:rsidRPr="00800C2F">
        <w:rPr>
          <w:rFonts w:ascii="Arial Narrow" w:hAnsi="Arial Narrow"/>
          <w:lang w:eastAsia="ar-SA"/>
        </w:rPr>
        <w:t>niet tijdens pleindiensten ingezet.</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i/>
          <w:lang w:eastAsia="ar-SA"/>
        </w:rPr>
      </w:pPr>
      <w:r w:rsidRPr="00800C2F">
        <w:rPr>
          <w:rFonts w:ascii="Arial Narrow" w:hAnsi="Arial Narrow"/>
          <w:i/>
          <w:lang w:eastAsia="ar-SA"/>
        </w:rPr>
        <w:t>Calamiteitentelefooncirkel</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De school heeft</w:t>
      </w:r>
      <w:r w:rsidR="00703F3B">
        <w:rPr>
          <w:rFonts w:ascii="Arial Narrow" w:hAnsi="Arial Narrow"/>
          <w:lang w:eastAsia="ar-SA"/>
        </w:rPr>
        <w:t xml:space="preserve"> voor </w:t>
      </w:r>
      <w:r w:rsidRPr="00800C2F">
        <w:rPr>
          <w:rFonts w:ascii="Arial Narrow" w:hAnsi="Arial Narrow"/>
          <w:lang w:eastAsia="ar-SA"/>
        </w:rPr>
        <w:t xml:space="preserve"> </w:t>
      </w:r>
      <w:r w:rsidR="00703F3B">
        <w:rPr>
          <w:rFonts w:ascii="Arial Narrow" w:hAnsi="Arial Narrow"/>
          <w:lang w:eastAsia="ar-SA"/>
        </w:rPr>
        <w:t xml:space="preserve">intern gebruik </w:t>
      </w:r>
      <w:r w:rsidRPr="00800C2F">
        <w:rPr>
          <w:rFonts w:ascii="Arial Narrow" w:hAnsi="Arial Narrow"/>
          <w:lang w:eastAsia="ar-SA"/>
        </w:rPr>
        <w:t xml:space="preserve">een calamiteiten telefooncirkel; deze wordt jaarlijks aangepast. De telefooncirkel is onderdeel van de </w:t>
      </w:r>
      <w:proofErr w:type="spellStart"/>
      <w:r w:rsidRPr="00800C2F">
        <w:rPr>
          <w:rFonts w:ascii="Arial Narrow" w:hAnsi="Arial Narrow"/>
          <w:lang w:eastAsia="ar-SA"/>
        </w:rPr>
        <w:t>groepsmap</w:t>
      </w:r>
      <w:proofErr w:type="spellEnd"/>
      <w:r w:rsidRPr="00800C2F">
        <w:rPr>
          <w:rFonts w:ascii="Arial Narrow" w:hAnsi="Arial Narrow"/>
          <w:lang w:eastAsia="ar-SA"/>
        </w:rPr>
        <w:t>.</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i/>
          <w:lang w:eastAsia="ar-SA"/>
        </w:rPr>
      </w:pPr>
      <w:r w:rsidRPr="00800C2F">
        <w:rPr>
          <w:rFonts w:ascii="Arial Narrow" w:hAnsi="Arial Narrow"/>
          <w:i/>
          <w:lang w:eastAsia="ar-SA"/>
        </w:rPr>
        <w:t xml:space="preserve">Pleinwacht, </w:t>
      </w:r>
      <w:proofErr w:type="spellStart"/>
      <w:r w:rsidRPr="00800C2F">
        <w:rPr>
          <w:rFonts w:ascii="Arial Narrow" w:hAnsi="Arial Narrow"/>
          <w:i/>
          <w:lang w:eastAsia="ar-SA"/>
        </w:rPr>
        <w:t>Klaarover</w:t>
      </w:r>
      <w:proofErr w:type="spellEnd"/>
      <w:r w:rsidRPr="00800C2F">
        <w:rPr>
          <w:rFonts w:ascii="Arial Narrow" w:hAnsi="Arial Narrow"/>
          <w:i/>
          <w:lang w:eastAsia="ar-SA"/>
        </w:rPr>
        <w:t>-taxidienst en dienst Fietsenhok</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 xml:space="preserve">Ter voorkoming van incidenten is er voor- tijdens en na schooltijd toezicht door de dienstdoende pleinwacht. Na schooltijd is er taxidienst; de groepsleerkrachten lopen mee naar buiten; er is een </w:t>
      </w:r>
      <w:proofErr w:type="spellStart"/>
      <w:r w:rsidRPr="00800C2F">
        <w:rPr>
          <w:rFonts w:ascii="Arial Narrow" w:hAnsi="Arial Narrow"/>
          <w:lang w:eastAsia="ar-SA"/>
        </w:rPr>
        <w:t>klaaroverdienst</w:t>
      </w:r>
      <w:proofErr w:type="spellEnd"/>
      <w:r w:rsidRPr="00800C2F">
        <w:rPr>
          <w:rFonts w:ascii="Arial Narrow" w:hAnsi="Arial Narrow"/>
          <w:lang w:eastAsia="ar-SA"/>
        </w:rPr>
        <w:t xml:space="preserve"> volgens een rooster. Het rooster van de pleinwacht is onderdeel van de </w:t>
      </w:r>
      <w:proofErr w:type="spellStart"/>
      <w:r w:rsidRPr="00800C2F">
        <w:rPr>
          <w:rFonts w:ascii="Arial Narrow" w:hAnsi="Arial Narrow"/>
          <w:lang w:eastAsia="ar-SA"/>
        </w:rPr>
        <w:t>groepsmap</w:t>
      </w:r>
      <w:proofErr w:type="spellEnd"/>
      <w:r w:rsidRPr="00800C2F">
        <w:rPr>
          <w:rFonts w:ascii="Arial Narrow" w:hAnsi="Arial Narrow"/>
          <w:lang w:eastAsia="ar-SA"/>
        </w:rPr>
        <w:t xml:space="preserve"> en wordt jaarlijks aangepast. De aanrijroute van de taxi’s en standplaats van ouders staan in de schoolgids vermeld. De conciërge houdt voor- en na schooltijd toezicht bij het fietsenhok. Wanneer zaken niet goed gaan dan herinneren wij leerlingen en ouders mondeling en/of schriftelijk aan afspraken. Even aandacht geven door een klein gesprekje voorkomt escalatie.</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i/>
          <w:lang w:eastAsia="ar-SA"/>
        </w:rPr>
      </w:pPr>
      <w:r w:rsidRPr="00800C2F">
        <w:rPr>
          <w:rFonts w:ascii="Arial Narrow" w:hAnsi="Arial Narrow"/>
          <w:i/>
          <w:lang w:eastAsia="ar-SA"/>
        </w:rPr>
        <w:t>Achterwacht</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 xml:space="preserve">Binnen de formatie streven wij ernaar om een </w:t>
      </w:r>
      <w:proofErr w:type="spellStart"/>
      <w:r w:rsidRPr="00800C2F">
        <w:rPr>
          <w:rFonts w:ascii="Arial Narrow" w:hAnsi="Arial Narrow"/>
          <w:lang w:eastAsia="ar-SA"/>
        </w:rPr>
        <w:t>uitgeroosterde</w:t>
      </w:r>
      <w:proofErr w:type="spellEnd"/>
      <w:r w:rsidRPr="00800C2F">
        <w:rPr>
          <w:rFonts w:ascii="Arial Narrow" w:hAnsi="Arial Narrow"/>
          <w:lang w:eastAsia="ar-SA"/>
        </w:rPr>
        <w:t xml:space="preserve"> medewerker als achterwacht dienst te laten doen. Bij ontoelaatbaar gedrag blijkt dit noodzakelijk. Het incident wordt met de leerling besproken en op dezelfde dag met de ouders gecommuniceerd. Afhankelijk van de ernst stellen wij een contract met de leerling op en nodigen wij de ouders uit. Zie hiervoor de incidentenregistratie. Wanneer er geen uitroostering mogelijk is dan wordt een leerkracht aangewezen. Wanneer deze leerkracht de handen vrij moet hebben dan wordt die groep volgens het opdeelrooster opgedeeld. Dit wordt jaarlijks aangepast</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i/>
          <w:lang w:eastAsia="ar-SA"/>
        </w:rPr>
      </w:pPr>
      <w:r w:rsidRPr="00800C2F">
        <w:rPr>
          <w:rFonts w:ascii="Arial Narrow" w:hAnsi="Arial Narrow"/>
          <w:i/>
          <w:lang w:eastAsia="ar-SA"/>
        </w:rPr>
        <w:t>Schorsen en verwijderen</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 xml:space="preserve">De school heeft een stroomschema schorsen en verwijderen; deze staat in de schoolgids vermeld. </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i/>
          <w:lang w:eastAsia="ar-SA"/>
        </w:rPr>
      </w:pPr>
      <w:r w:rsidRPr="00800C2F">
        <w:rPr>
          <w:rFonts w:ascii="Arial Narrow" w:hAnsi="Arial Narrow"/>
          <w:i/>
          <w:lang w:eastAsia="ar-SA"/>
        </w:rPr>
        <w:t xml:space="preserve">Time-outprotocol </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De school is bezig om een time-outprotocol op te stellen en wil deze voor juni 2015 gereed hebben. Een werkgroep is hiermee bezig.</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i/>
          <w:lang w:eastAsia="ar-SA"/>
        </w:rPr>
      </w:pPr>
      <w:r w:rsidRPr="00800C2F">
        <w:rPr>
          <w:rFonts w:ascii="Arial Narrow" w:hAnsi="Arial Narrow"/>
          <w:i/>
          <w:lang w:eastAsia="ar-SA"/>
        </w:rPr>
        <w:t xml:space="preserve">Anti-pestprotocol </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 xml:space="preserve">De school heeft een anti-pestprotocol; deze wordt jaarlijks bijgesteld en is onderdeel van de </w:t>
      </w:r>
      <w:proofErr w:type="spellStart"/>
      <w:r w:rsidRPr="00800C2F">
        <w:rPr>
          <w:rFonts w:ascii="Arial Narrow" w:hAnsi="Arial Narrow"/>
          <w:lang w:eastAsia="ar-SA"/>
        </w:rPr>
        <w:t>groepsmap</w:t>
      </w:r>
      <w:proofErr w:type="spellEnd"/>
      <w:r w:rsidRPr="00800C2F">
        <w:rPr>
          <w:rFonts w:ascii="Arial Narrow" w:hAnsi="Arial Narrow"/>
          <w:lang w:eastAsia="ar-SA"/>
        </w:rPr>
        <w:t>.</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i/>
          <w:lang w:eastAsia="ar-SA"/>
        </w:rPr>
      </w:pPr>
      <w:proofErr w:type="spellStart"/>
      <w:r w:rsidRPr="00800C2F">
        <w:rPr>
          <w:rFonts w:ascii="Arial Narrow" w:hAnsi="Arial Narrow"/>
          <w:i/>
          <w:lang w:eastAsia="ar-SA"/>
        </w:rPr>
        <w:t>Meldcode</w:t>
      </w:r>
      <w:proofErr w:type="spellEnd"/>
      <w:r w:rsidRPr="00800C2F">
        <w:rPr>
          <w:rFonts w:ascii="Arial Narrow" w:hAnsi="Arial Narrow"/>
          <w:i/>
          <w:lang w:eastAsia="ar-SA"/>
        </w:rPr>
        <w:t xml:space="preserve"> huiselijk geweld en kindermishandeling</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 xml:space="preserve">De </w:t>
      </w:r>
      <w:proofErr w:type="spellStart"/>
      <w:r w:rsidRPr="00800C2F">
        <w:rPr>
          <w:rFonts w:ascii="Arial Narrow" w:hAnsi="Arial Narrow"/>
          <w:lang w:eastAsia="ar-SA"/>
        </w:rPr>
        <w:t>meldcode</w:t>
      </w:r>
      <w:proofErr w:type="spellEnd"/>
      <w:r w:rsidRPr="00800C2F">
        <w:rPr>
          <w:rFonts w:ascii="Arial Narrow" w:hAnsi="Arial Narrow"/>
          <w:lang w:eastAsia="ar-SA"/>
        </w:rPr>
        <w:t xml:space="preserve"> is sinds 1 juli 2014 verplicht. De school heeft een operationele </w:t>
      </w:r>
      <w:proofErr w:type="spellStart"/>
      <w:r w:rsidRPr="00800C2F">
        <w:rPr>
          <w:rFonts w:ascii="Arial Narrow" w:hAnsi="Arial Narrow"/>
          <w:lang w:eastAsia="ar-SA"/>
        </w:rPr>
        <w:t>meldcode</w:t>
      </w:r>
      <w:proofErr w:type="spellEnd"/>
      <w:r w:rsidRPr="00800C2F">
        <w:rPr>
          <w:rFonts w:ascii="Arial Narrow" w:hAnsi="Arial Narrow"/>
          <w:lang w:eastAsia="ar-SA"/>
        </w:rPr>
        <w:t xml:space="preserve"> voor huiselijk geweld en kindermishandeling opgesteld. Deze staat in een gecomprimeerde vorm in de schoolgids vermeld.</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i/>
          <w:lang w:eastAsia="ar-SA"/>
        </w:rPr>
      </w:pPr>
      <w:r w:rsidRPr="00800C2F">
        <w:rPr>
          <w:rFonts w:ascii="Arial Narrow" w:hAnsi="Arial Narrow"/>
          <w:i/>
          <w:lang w:eastAsia="ar-SA"/>
        </w:rPr>
        <w:t>Scholing</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 xml:space="preserve">In het </w:t>
      </w:r>
      <w:r w:rsidR="007C6DB5" w:rsidRPr="007C6DB5">
        <w:rPr>
          <w:rFonts w:ascii="Arial Narrow" w:hAnsi="Arial Narrow"/>
          <w:lang w:eastAsia="ar-SA"/>
        </w:rPr>
        <w:t>nascholingsplan</w:t>
      </w:r>
      <w:r w:rsidR="007C6DB5">
        <w:rPr>
          <w:rFonts w:ascii="Arial Narrow" w:hAnsi="Arial Narrow"/>
          <w:lang w:eastAsia="ar-SA"/>
        </w:rPr>
        <w:t xml:space="preserve"> vermelden </w:t>
      </w:r>
      <w:r w:rsidRPr="00800C2F">
        <w:rPr>
          <w:rFonts w:ascii="Arial Narrow" w:hAnsi="Arial Narrow"/>
          <w:lang w:eastAsia="ar-SA"/>
        </w:rPr>
        <w:t xml:space="preserve">wij teamscholingen op het gebied van stoornissen ASS om kennis en vaardigheden te vergroten op het gebied van het sociaal snap- en interpretatievermogen van leerlingen (en ouders). </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i/>
          <w:lang w:eastAsia="ar-SA"/>
        </w:rPr>
      </w:pPr>
      <w:r w:rsidRPr="00800C2F">
        <w:rPr>
          <w:rFonts w:ascii="Arial Narrow" w:hAnsi="Arial Narrow"/>
          <w:i/>
          <w:lang w:eastAsia="ar-SA"/>
        </w:rPr>
        <w:t>Informatievoorziening voor gescheiden ouders</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De school heeft een informatieplicht voor schoolse zaken ten aanzien van gescheiden ouders. Het beleid staat in de schoolgids vermeld.</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i/>
          <w:lang w:eastAsia="ar-SA"/>
        </w:rPr>
      </w:pPr>
      <w:r w:rsidRPr="00800C2F">
        <w:rPr>
          <w:rFonts w:ascii="Arial Narrow" w:hAnsi="Arial Narrow"/>
          <w:i/>
          <w:lang w:eastAsia="ar-SA"/>
        </w:rPr>
        <w:t>Onder Toezicht Stelling</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 xml:space="preserve">De school heeft </w:t>
      </w:r>
      <w:r w:rsidR="007C6DB5">
        <w:rPr>
          <w:rFonts w:ascii="Arial Narrow" w:hAnsi="Arial Narrow"/>
          <w:lang w:eastAsia="ar-SA"/>
        </w:rPr>
        <w:t xml:space="preserve">een afspraak met jeugdzorg dat er </w:t>
      </w:r>
      <w:r w:rsidRPr="00800C2F">
        <w:rPr>
          <w:rFonts w:ascii="Arial Narrow" w:hAnsi="Arial Narrow"/>
          <w:lang w:eastAsia="ar-SA"/>
        </w:rPr>
        <w:t xml:space="preserve">schooltijd geen leerlingen uit de school mogen worden gehaald in geval van </w:t>
      </w:r>
      <w:r w:rsidRPr="00102A40">
        <w:rPr>
          <w:rFonts w:ascii="Arial Narrow" w:hAnsi="Arial Narrow"/>
          <w:lang w:eastAsia="ar-SA"/>
        </w:rPr>
        <w:t>uithuisplaatsing op bevel</w:t>
      </w:r>
      <w:r w:rsidRPr="00800C2F">
        <w:rPr>
          <w:rFonts w:ascii="Arial Narrow" w:hAnsi="Arial Narrow"/>
          <w:lang w:eastAsia="ar-SA"/>
        </w:rPr>
        <w:t xml:space="preserve"> van de Raad van Kinderbescherming. De school stelt zich op het standpunt dat de school een veilige plaats voor leerlingen dient  te zijn.</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i/>
          <w:lang w:eastAsia="ar-SA"/>
        </w:rPr>
      </w:pPr>
      <w:r w:rsidRPr="00800C2F">
        <w:rPr>
          <w:rFonts w:ascii="Arial Narrow" w:hAnsi="Arial Narrow"/>
          <w:i/>
          <w:lang w:eastAsia="ar-SA"/>
        </w:rPr>
        <w:t>Verbinding Onderwijs en Jeugdzorg</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 xml:space="preserve">In de </w:t>
      </w:r>
      <w:proofErr w:type="spellStart"/>
      <w:r w:rsidRPr="00800C2F">
        <w:rPr>
          <w:rFonts w:ascii="Arial Narrow" w:hAnsi="Arial Narrow"/>
          <w:lang w:eastAsia="ar-SA"/>
        </w:rPr>
        <w:t>sbo</w:t>
      </w:r>
      <w:proofErr w:type="spellEnd"/>
      <w:r w:rsidRPr="00800C2F">
        <w:rPr>
          <w:rFonts w:ascii="Arial Narrow" w:hAnsi="Arial Narrow"/>
          <w:lang w:eastAsia="ar-SA"/>
        </w:rPr>
        <w:t xml:space="preserve"> 1-zorgroute is het maandelijks overleg van de Commissie van Begeleiding ingebed. De commissie bestaat uit de volgende leden: directie, interne begeleiders, orthopedagoog, maatschappelijk werker en jeugdarts. De maatschappelijk werker is de </w:t>
      </w:r>
      <w:proofErr w:type="spellStart"/>
      <w:r w:rsidRPr="00800C2F">
        <w:rPr>
          <w:rFonts w:ascii="Arial Narrow" w:hAnsi="Arial Narrow"/>
          <w:lang w:eastAsia="ar-SA"/>
        </w:rPr>
        <w:t>linking</w:t>
      </w:r>
      <w:proofErr w:type="spellEnd"/>
      <w:r w:rsidRPr="00800C2F">
        <w:rPr>
          <w:rFonts w:ascii="Arial Narrow" w:hAnsi="Arial Narrow"/>
          <w:lang w:eastAsia="ar-SA"/>
        </w:rPr>
        <w:t xml:space="preserve">-pin naar Jeugdzorg. Wanneer er sprake is van sociale onveiligheid dan worden het vervolg, de acties en wie het uitvoert afgesproken. De ingebrachte en </w:t>
      </w:r>
      <w:r w:rsidRPr="007C6DB5">
        <w:rPr>
          <w:rFonts w:ascii="Arial Narrow" w:hAnsi="Arial Narrow"/>
          <w:lang w:eastAsia="ar-SA"/>
        </w:rPr>
        <w:t xml:space="preserve">eerder </w:t>
      </w:r>
      <w:r w:rsidR="007C6DB5" w:rsidRPr="007C6DB5">
        <w:rPr>
          <w:rFonts w:ascii="Arial Narrow" w:hAnsi="Arial Narrow"/>
          <w:lang w:eastAsia="ar-SA"/>
        </w:rPr>
        <w:t>“</w:t>
      </w:r>
      <w:r w:rsidRPr="007C6DB5">
        <w:rPr>
          <w:rFonts w:ascii="Arial Narrow" w:hAnsi="Arial Narrow"/>
          <w:lang w:eastAsia="ar-SA"/>
        </w:rPr>
        <w:t>aangehouden</w:t>
      </w:r>
      <w:r w:rsidR="007C6DB5" w:rsidRPr="007C6DB5">
        <w:rPr>
          <w:rFonts w:ascii="Arial Narrow" w:hAnsi="Arial Narrow"/>
          <w:lang w:eastAsia="ar-SA"/>
        </w:rPr>
        <w:t>”</w:t>
      </w:r>
      <w:r w:rsidRPr="00800C2F">
        <w:rPr>
          <w:rFonts w:ascii="Arial Narrow" w:hAnsi="Arial Narrow"/>
          <w:lang w:eastAsia="ar-SA"/>
        </w:rPr>
        <w:t xml:space="preserve"> leerlingen worden zo steeds gevolgd.</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i/>
          <w:lang w:eastAsia="ar-SA"/>
        </w:rPr>
      </w:pPr>
      <w:r w:rsidRPr="00800C2F">
        <w:rPr>
          <w:rFonts w:ascii="Arial Narrow" w:hAnsi="Arial Narrow"/>
          <w:i/>
          <w:lang w:eastAsia="ar-SA"/>
        </w:rPr>
        <w:t>Ouderbetrokkenheid en sociale veiligheid</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De school heeft ten minste twee keer per jaar, in september en in februari, georganiseerde contacten met ouders. De ouders worden vooraf</w:t>
      </w:r>
      <w:r w:rsidR="00027DDE">
        <w:rPr>
          <w:rFonts w:ascii="Arial Narrow" w:hAnsi="Arial Narrow"/>
          <w:lang w:eastAsia="ar-SA"/>
        </w:rPr>
        <w:t xml:space="preserve"> volgens een rooster ingepland.</w:t>
      </w:r>
      <w:r w:rsidRPr="00800C2F">
        <w:rPr>
          <w:rFonts w:ascii="Arial Narrow" w:hAnsi="Arial Narrow"/>
          <w:lang w:eastAsia="ar-SA"/>
        </w:rPr>
        <w:t xml:space="preserve"> In deze gesprekken komen naast de leerprestaties ook het welbevinden van de leerlingen aan de orde. De duo-groepsleerkrachten voeren samen de gesprekken met de ouders. Indien er sprake is van een complexere problematiek</w:t>
      </w:r>
      <w:r w:rsidR="00AE087B" w:rsidRPr="007C6DB5">
        <w:rPr>
          <w:rFonts w:ascii="Arial Narrow" w:hAnsi="Arial Narrow"/>
          <w:sz w:val="46"/>
          <w:lang w:eastAsia="ar-SA"/>
        </w:rPr>
        <w:t>,</w:t>
      </w:r>
      <w:r w:rsidR="00AE087B">
        <w:rPr>
          <w:rFonts w:ascii="Arial Narrow" w:hAnsi="Arial Narrow"/>
          <w:lang w:eastAsia="ar-SA"/>
        </w:rPr>
        <w:t xml:space="preserve"> </w:t>
      </w:r>
      <w:r w:rsidRPr="00800C2F">
        <w:rPr>
          <w:rFonts w:ascii="Arial Narrow" w:hAnsi="Arial Narrow"/>
          <w:lang w:eastAsia="ar-SA"/>
        </w:rPr>
        <w:t>voert de groepsleerkracht de gesprekken sa</w:t>
      </w:r>
      <w:r w:rsidR="00027DDE">
        <w:rPr>
          <w:rFonts w:ascii="Arial Narrow" w:hAnsi="Arial Narrow"/>
          <w:lang w:eastAsia="ar-SA"/>
        </w:rPr>
        <w:t xml:space="preserve">men met de interne begeleider. </w:t>
      </w:r>
      <w:r w:rsidRPr="00800C2F">
        <w:rPr>
          <w:rFonts w:ascii="Arial Narrow" w:hAnsi="Arial Narrow"/>
          <w:lang w:eastAsia="ar-SA"/>
        </w:rPr>
        <w:t>De directeur inventariseert de opkomst om zo zicht te houden op de ouderbetrokkenheid</w:t>
      </w:r>
      <w:r w:rsidR="00027DDE">
        <w:rPr>
          <w:rFonts w:ascii="Arial Narrow" w:hAnsi="Arial Narrow"/>
          <w:lang w:eastAsia="ar-SA"/>
        </w:rPr>
        <w:t xml:space="preserve"> en aanwezigheid te controleren.</w:t>
      </w:r>
      <w:r w:rsidRPr="00800C2F">
        <w:rPr>
          <w:rFonts w:ascii="Arial Narrow" w:hAnsi="Arial Narrow"/>
          <w:lang w:eastAsia="ar-SA"/>
        </w:rPr>
        <w:t xml:space="preserve">  Wanneer ouders niet op de vooraf ingeplande afspraak kunnen komen dan wordt er een nieuwe afspraak gemaakt. Ouders, die zonder kennisgeving en na een herhaalde oproep niet verschijnen vormen voor ons de </w:t>
      </w:r>
      <w:proofErr w:type="spellStart"/>
      <w:r w:rsidRPr="00800C2F">
        <w:rPr>
          <w:rFonts w:ascii="Arial Narrow" w:hAnsi="Arial Narrow"/>
          <w:lang w:eastAsia="ar-SA"/>
        </w:rPr>
        <w:t>risico-groep</w:t>
      </w:r>
      <w:proofErr w:type="spellEnd"/>
      <w:r w:rsidRPr="00800C2F">
        <w:rPr>
          <w:rFonts w:ascii="Arial Narrow" w:hAnsi="Arial Narrow"/>
          <w:lang w:eastAsia="ar-SA"/>
        </w:rPr>
        <w:t>.</w:t>
      </w:r>
      <w:r w:rsidR="006672A5">
        <w:rPr>
          <w:rFonts w:ascii="Arial Narrow" w:hAnsi="Arial Narrow"/>
          <w:lang w:eastAsia="ar-SA"/>
        </w:rPr>
        <w:t xml:space="preserve"> De interne begeleider bewaakt de inhoud van de gesprekken.</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i/>
          <w:lang w:eastAsia="ar-SA"/>
        </w:rPr>
      </w:pPr>
      <w:r w:rsidRPr="00800C2F">
        <w:rPr>
          <w:rFonts w:ascii="Arial Narrow" w:hAnsi="Arial Narrow"/>
          <w:i/>
          <w:lang w:eastAsia="ar-SA"/>
        </w:rPr>
        <w:t>Absentie- en registratiesysteem en verlof/verzuim</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De school hanteert een absentie-en registratiesysteem. De administratieve medewerker inventariseert de zieke/afwezige leerlingen aan het begin van de dag. Wanneer leerlingen na 10 minuten niet aanwezig zijn bellen wij naar de ouders. Wanneer er sprake is van ongeoorloofd schoolverzuim dan schakelen wij de leerplichtambtenaar in. Het beleid aangaande ziekte en verzuim is opgenomen in de schoolgids</w:t>
      </w:r>
    </w:p>
    <w:p w:rsidR="00E00FAA" w:rsidRPr="00800C2F" w:rsidRDefault="00E00FAA" w:rsidP="00E00FAA">
      <w:pPr>
        <w:widowControl w:val="0"/>
        <w:suppressAutoHyphens/>
        <w:contextualSpacing/>
        <w:rPr>
          <w:rFonts w:ascii="Arial Narrow" w:hAnsi="Arial Narrow"/>
          <w:i/>
          <w:lang w:eastAsia="ar-SA"/>
        </w:rPr>
      </w:pPr>
    </w:p>
    <w:p w:rsidR="00E00FAA" w:rsidRPr="00800C2F" w:rsidRDefault="00E00FAA" w:rsidP="00E00FAA">
      <w:pPr>
        <w:widowControl w:val="0"/>
        <w:suppressAutoHyphens/>
        <w:contextualSpacing/>
        <w:rPr>
          <w:rFonts w:ascii="Arial Narrow" w:hAnsi="Arial Narrow"/>
          <w:i/>
          <w:lang w:eastAsia="ar-SA"/>
        </w:rPr>
      </w:pPr>
      <w:r w:rsidRPr="00800C2F">
        <w:rPr>
          <w:rFonts w:ascii="Arial Narrow" w:hAnsi="Arial Narrow"/>
          <w:i/>
          <w:lang w:eastAsia="ar-SA"/>
        </w:rPr>
        <w:lastRenderedPageBreak/>
        <w:t>Aanmeldingsformulier en foto’s op de website</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In het aanmeldingsformulier van de school is ten aanzien van de sociale veiligheid toestemming opgenomen voor plaatsing van foto’s op de website. Foto’s worden alleen op een afgesloten “Mijn album.nl” geplaatst.</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i/>
          <w:lang w:eastAsia="ar-SA"/>
        </w:rPr>
      </w:pPr>
      <w:r w:rsidRPr="00800C2F">
        <w:rPr>
          <w:rFonts w:ascii="Arial Narrow" w:hAnsi="Arial Narrow"/>
          <w:i/>
          <w:lang w:eastAsia="ar-SA"/>
        </w:rPr>
        <w:t>Schoolregels</w:t>
      </w:r>
    </w:p>
    <w:p w:rsidR="00E00FAA" w:rsidRPr="00800C2F" w:rsidRDefault="00E00FAA" w:rsidP="003C3ED2">
      <w:pPr>
        <w:widowControl w:val="0"/>
        <w:suppressAutoHyphens/>
        <w:contextualSpacing/>
        <w:rPr>
          <w:rFonts w:ascii="Arial Narrow" w:hAnsi="Arial Narrow"/>
          <w:lang w:eastAsia="ar-SA"/>
        </w:rPr>
      </w:pPr>
      <w:r w:rsidRPr="00800C2F">
        <w:rPr>
          <w:rFonts w:ascii="Arial Narrow" w:hAnsi="Arial Narrow"/>
          <w:lang w:eastAsia="ar-SA"/>
        </w:rPr>
        <w:t xml:space="preserve">De school hanteert schoolregels, gevisualiseerd aan de hand van  pictogrammen. Door de wijze waarop </w:t>
      </w:r>
      <w:r w:rsidR="003C3ED2">
        <w:rPr>
          <w:rFonts w:ascii="Arial Narrow" w:hAnsi="Arial Narrow"/>
          <w:lang w:eastAsia="ar-SA"/>
        </w:rPr>
        <w:t>d</w:t>
      </w:r>
      <w:r w:rsidRPr="00800C2F">
        <w:rPr>
          <w:rFonts w:ascii="Arial Narrow" w:hAnsi="Arial Narrow"/>
          <w:lang w:eastAsia="ar-SA"/>
        </w:rPr>
        <w:t>e groepsleerkrachten en directie het voorbeeld geven</w:t>
      </w:r>
      <w:r w:rsidR="00AE087B" w:rsidRPr="007C6DB5">
        <w:rPr>
          <w:rFonts w:ascii="Arial Narrow" w:hAnsi="Arial Narrow"/>
          <w:sz w:val="46"/>
          <w:lang w:eastAsia="ar-SA"/>
        </w:rPr>
        <w:t>,</w:t>
      </w:r>
      <w:r w:rsidRPr="00800C2F">
        <w:rPr>
          <w:rFonts w:ascii="Arial Narrow" w:hAnsi="Arial Narrow"/>
          <w:lang w:eastAsia="ar-SA"/>
        </w:rPr>
        <w:t xml:space="preserve"> voorkomen wij escalaties. </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i/>
          <w:lang w:eastAsia="ar-SA"/>
        </w:rPr>
      </w:pPr>
      <w:r w:rsidRPr="00800C2F">
        <w:rPr>
          <w:rFonts w:ascii="Arial Narrow" w:hAnsi="Arial Narrow"/>
          <w:i/>
          <w:lang w:eastAsia="ar-SA"/>
        </w:rPr>
        <w:t>Schoolzwemmen</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De school hanteert een protocol schoolzwemmen dat jaarlijks door het zwembadpersoneel, in samenwerking met de school wordt bijgesteld.</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i/>
          <w:lang w:eastAsia="ar-SA"/>
        </w:rPr>
      </w:pPr>
      <w:r w:rsidRPr="00800C2F">
        <w:rPr>
          <w:rFonts w:ascii="Arial Narrow" w:hAnsi="Arial Narrow"/>
          <w:i/>
          <w:lang w:eastAsia="ar-SA"/>
        </w:rPr>
        <w:t>Schoolreisjes en schoolkampen</w:t>
      </w:r>
    </w:p>
    <w:p w:rsidR="00E00FAA" w:rsidRPr="00800C2F" w:rsidRDefault="007C6DB5" w:rsidP="00E00FAA">
      <w:pPr>
        <w:widowControl w:val="0"/>
        <w:suppressAutoHyphens/>
        <w:contextualSpacing/>
        <w:rPr>
          <w:rFonts w:ascii="Arial Narrow" w:hAnsi="Arial Narrow"/>
          <w:lang w:eastAsia="ar-SA"/>
        </w:rPr>
      </w:pPr>
      <w:r w:rsidRPr="007C6DB5">
        <w:rPr>
          <w:rFonts w:ascii="Arial Narrow" w:hAnsi="Arial Narrow"/>
          <w:lang w:eastAsia="ar-SA"/>
        </w:rPr>
        <w:t>Wanneer leerlingen deelnemen aan</w:t>
      </w:r>
      <w:r w:rsidR="00E00FAA" w:rsidRPr="007C6DB5">
        <w:rPr>
          <w:rFonts w:ascii="Arial Narrow" w:hAnsi="Arial Narrow"/>
          <w:lang w:eastAsia="ar-SA"/>
        </w:rPr>
        <w:t xml:space="preserve"> schoolreisjes en schoolkampen </w:t>
      </w:r>
      <w:r w:rsidRPr="007C6DB5">
        <w:rPr>
          <w:rFonts w:ascii="Arial Narrow" w:hAnsi="Arial Narrow"/>
          <w:lang w:eastAsia="ar-SA"/>
        </w:rPr>
        <w:t xml:space="preserve">dan </w:t>
      </w:r>
      <w:r w:rsidR="00E00FAA" w:rsidRPr="007C6DB5">
        <w:rPr>
          <w:rFonts w:ascii="Arial Narrow" w:hAnsi="Arial Narrow"/>
          <w:lang w:eastAsia="ar-SA"/>
        </w:rPr>
        <w:t>begeleiden de medewerkers van de school.</w:t>
      </w:r>
      <w:r w:rsidR="00E00FAA" w:rsidRPr="00800C2F">
        <w:rPr>
          <w:rFonts w:ascii="Arial Narrow" w:hAnsi="Arial Narrow"/>
          <w:lang w:eastAsia="ar-SA"/>
        </w:rPr>
        <w:t xml:space="preserve"> De ouders ontvangen vooraf aan de hand van een brief en boekje het programma en de gedragsregels. Wanneer er sprake is van ontoelaatbaar gedrag dan laten wij de ouders hun kind ophalen. Op school volgt dan een </w:t>
      </w:r>
      <w:r w:rsidRPr="007C6DB5">
        <w:rPr>
          <w:rFonts w:ascii="Arial Narrow" w:hAnsi="Arial Narrow"/>
          <w:lang w:eastAsia="ar-SA"/>
        </w:rPr>
        <w:t xml:space="preserve">gesprek met leerling, ouder en de </w:t>
      </w:r>
      <w:r w:rsidR="00E00FAA" w:rsidRPr="007C6DB5">
        <w:rPr>
          <w:rFonts w:ascii="Arial Narrow" w:hAnsi="Arial Narrow"/>
          <w:lang w:eastAsia="ar-SA"/>
        </w:rPr>
        <w:t xml:space="preserve"> directeur</w:t>
      </w:r>
      <w:r w:rsidRPr="007C6DB5">
        <w:rPr>
          <w:rFonts w:ascii="Arial Narrow" w:hAnsi="Arial Narrow"/>
          <w:lang w:eastAsia="ar-SA"/>
        </w:rPr>
        <w:t>. D</w:t>
      </w:r>
      <w:r w:rsidR="00E00FAA" w:rsidRPr="007C6DB5">
        <w:rPr>
          <w:rFonts w:ascii="Arial Narrow" w:hAnsi="Arial Narrow"/>
          <w:lang w:eastAsia="ar-SA"/>
        </w:rPr>
        <w:t xml:space="preserve">e leerling </w:t>
      </w:r>
      <w:r w:rsidRPr="007C6DB5">
        <w:rPr>
          <w:rFonts w:ascii="Arial Narrow" w:hAnsi="Arial Narrow"/>
          <w:lang w:eastAsia="ar-SA"/>
        </w:rPr>
        <w:t xml:space="preserve">doet vervolgens </w:t>
      </w:r>
      <w:r w:rsidR="00E00FAA" w:rsidRPr="007C6DB5">
        <w:rPr>
          <w:rFonts w:ascii="Arial Narrow" w:hAnsi="Arial Narrow"/>
          <w:lang w:eastAsia="ar-SA"/>
        </w:rPr>
        <w:t>met het normale lesprogramma</w:t>
      </w:r>
      <w:r w:rsidR="003C3ED2">
        <w:rPr>
          <w:rFonts w:ascii="Arial Narrow" w:hAnsi="Arial Narrow"/>
          <w:lang w:eastAsia="ar-SA"/>
        </w:rPr>
        <w:t xml:space="preserve"> op school</w:t>
      </w:r>
      <w:r w:rsidR="00E00FAA" w:rsidRPr="00800C2F">
        <w:rPr>
          <w:rFonts w:ascii="Arial Narrow" w:hAnsi="Arial Narrow"/>
          <w:lang w:eastAsia="ar-SA"/>
        </w:rPr>
        <w:t xml:space="preserve"> mee.</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Informatie over het al dan niet deelnemen aan een meerdaagse schoolreis staat in de schoolgids vermeld.</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i/>
          <w:lang w:eastAsia="ar-SA"/>
        </w:rPr>
      </w:pPr>
      <w:r w:rsidRPr="00800C2F">
        <w:rPr>
          <w:rFonts w:ascii="Arial Narrow" w:hAnsi="Arial Narrow"/>
          <w:i/>
          <w:lang w:eastAsia="ar-SA"/>
        </w:rPr>
        <w:t>Gescheiden pauzes</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De school heeft in het kader van de veiligheid wisselende speeltijden voor de leerlingen. Er mogen maximaal drie groepen tegelijkertijd op het plein aanwezig zijn. De jongste</w:t>
      </w:r>
      <w:r w:rsidR="00F451E4">
        <w:rPr>
          <w:rFonts w:ascii="Arial Narrow" w:hAnsi="Arial Narrow"/>
          <w:lang w:eastAsia="ar-SA"/>
        </w:rPr>
        <w:t xml:space="preserve"> leerlingen spelen op een apart schoolplein. </w:t>
      </w:r>
      <w:r w:rsidRPr="00800C2F">
        <w:rPr>
          <w:rFonts w:ascii="Arial Narrow" w:hAnsi="Arial Narrow"/>
          <w:lang w:eastAsia="ar-SA"/>
        </w:rPr>
        <w:t>Het pleinrooster wordt jaarlijks aangepast.</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i/>
          <w:lang w:eastAsia="ar-SA"/>
        </w:rPr>
      </w:pPr>
      <w:r w:rsidRPr="00800C2F">
        <w:rPr>
          <w:rFonts w:ascii="Arial Narrow" w:hAnsi="Arial Narrow"/>
          <w:i/>
          <w:lang w:eastAsia="ar-SA"/>
        </w:rPr>
        <w:t>Functioneringsgesprekken</w:t>
      </w:r>
    </w:p>
    <w:p w:rsidR="00E00FAA" w:rsidRPr="00800C2F" w:rsidRDefault="00E00FAA" w:rsidP="00E00FAA">
      <w:pPr>
        <w:widowControl w:val="0"/>
        <w:suppressAutoHyphens/>
        <w:contextualSpacing/>
        <w:rPr>
          <w:rFonts w:ascii="Arial Narrow" w:hAnsi="Arial Narrow"/>
          <w:lang w:eastAsia="ar-SA"/>
        </w:rPr>
      </w:pPr>
      <w:r w:rsidRPr="007C6DB5">
        <w:rPr>
          <w:rFonts w:ascii="Arial Narrow" w:hAnsi="Arial Narrow"/>
          <w:lang w:eastAsia="ar-SA"/>
        </w:rPr>
        <w:t>In</w:t>
      </w:r>
      <w:r w:rsidR="007C6DB5" w:rsidRPr="007C6DB5">
        <w:rPr>
          <w:rFonts w:ascii="Arial Narrow" w:hAnsi="Arial Narrow"/>
          <w:lang w:eastAsia="ar-SA"/>
        </w:rPr>
        <w:t xml:space="preserve"> </w:t>
      </w:r>
      <w:r w:rsidRPr="007C6DB5">
        <w:rPr>
          <w:rFonts w:ascii="Arial Narrow" w:hAnsi="Arial Narrow"/>
          <w:lang w:eastAsia="ar-SA"/>
        </w:rPr>
        <w:t>de</w:t>
      </w:r>
      <w:r w:rsidRPr="00800C2F">
        <w:rPr>
          <w:rFonts w:ascii="Arial Narrow" w:hAnsi="Arial Narrow"/>
          <w:lang w:eastAsia="ar-SA"/>
        </w:rPr>
        <w:t xml:space="preserve"> jaarlijkse functioneringsgesprekken komt het (sociaal) welbevinden van de medewerkers aan de orde. De directeur maakt jaarlijks een afweging ten aanzien van te maken beleid op belasting en belastbaarheid van individuele personen of een groep medewerkers. </w:t>
      </w:r>
      <w:r w:rsidR="005626EF">
        <w:rPr>
          <w:rFonts w:ascii="Arial Narrow" w:hAnsi="Arial Narrow"/>
          <w:lang w:eastAsia="ar-SA"/>
        </w:rPr>
        <w:t>Het ziekte</w:t>
      </w:r>
      <w:r w:rsidR="00531DCF">
        <w:rPr>
          <w:rFonts w:ascii="Arial Narrow" w:hAnsi="Arial Narrow"/>
          <w:lang w:eastAsia="ar-SA"/>
        </w:rPr>
        <w:t xml:space="preserve">verzuim in het schooljaar 2013-2014 op onze school bedraagt 5,2%. De scholengroep </w:t>
      </w:r>
      <w:proofErr w:type="spellStart"/>
      <w:r w:rsidR="00531DCF">
        <w:rPr>
          <w:rFonts w:ascii="Arial Narrow" w:hAnsi="Arial Narrow"/>
          <w:lang w:eastAsia="ar-SA"/>
        </w:rPr>
        <w:t>Opron</w:t>
      </w:r>
      <w:proofErr w:type="spellEnd"/>
      <w:r w:rsidR="00531DCF">
        <w:rPr>
          <w:rFonts w:ascii="Arial Narrow" w:hAnsi="Arial Narrow"/>
          <w:lang w:eastAsia="ar-SA"/>
        </w:rPr>
        <w:t xml:space="preserve"> heeft zich ten</w:t>
      </w:r>
      <w:r w:rsidR="00AF563F">
        <w:rPr>
          <w:rFonts w:ascii="Arial Narrow" w:hAnsi="Arial Narrow"/>
          <w:lang w:eastAsia="ar-SA"/>
        </w:rPr>
        <w:t xml:space="preserve"> doel gesteld om 6% ziekteverzuim acceptabel te vinden. Het daadwerkelijke</w:t>
      </w:r>
      <w:r w:rsidR="00C66CE7">
        <w:rPr>
          <w:rFonts w:ascii="Arial Narrow" w:hAnsi="Arial Narrow"/>
          <w:lang w:eastAsia="ar-SA"/>
        </w:rPr>
        <w:t xml:space="preserve"> gemiddelde</w:t>
      </w:r>
      <w:r w:rsidR="00AF563F">
        <w:rPr>
          <w:rFonts w:ascii="Arial Narrow" w:hAnsi="Arial Narrow"/>
          <w:lang w:eastAsia="ar-SA"/>
        </w:rPr>
        <w:t xml:space="preserve"> ziekteverzuim in de scholengroep in het schooljaar 2013-2014 bedroeg 7,3%. </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i/>
          <w:lang w:eastAsia="ar-SA"/>
        </w:rPr>
      </w:pPr>
      <w:r w:rsidRPr="00800C2F">
        <w:rPr>
          <w:rFonts w:ascii="Arial Narrow" w:hAnsi="Arial Narrow"/>
          <w:i/>
          <w:lang w:eastAsia="ar-SA"/>
        </w:rPr>
        <w:t xml:space="preserve">Website en </w:t>
      </w:r>
      <w:proofErr w:type="spellStart"/>
      <w:r w:rsidRPr="00800C2F">
        <w:rPr>
          <w:rFonts w:ascii="Arial Narrow" w:hAnsi="Arial Narrow"/>
          <w:i/>
          <w:lang w:eastAsia="ar-SA"/>
        </w:rPr>
        <w:t>Facebook</w:t>
      </w:r>
      <w:proofErr w:type="spellEnd"/>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 xml:space="preserve">De school heeft een website en een </w:t>
      </w:r>
      <w:proofErr w:type="spellStart"/>
      <w:r w:rsidRPr="00800C2F">
        <w:rPr>
          <w:rFonts w:ascii="Arial Narrow" w:hAnsi="Arial Narrow"/>
          <w:lang w:eastAsia="ar-SA"/>
        </w:rPr>
        <w:t>facebookpagina</w:t>
      </w:r>
      <w:proofErr w:type="spellEnd"/>
      <w:r w:rsidRPr="00800C2F">
        <w:rPr>
          <w:rFonts w:ascii="Arial Narrow" w:hAnsi="Arial Narrow"/>
          <w:lang w:eastAsia="ar-SA"/>
        </w:rPr>
        <w:t xml:space="preserve">. Deze </w:t>
      </w:r>
      <w:proofErr w:type="spellStart"/>
      <w:r w:rsidRPr="00800C2F">
        <w:rPr>
          <w:rFonts w:ascii="Arial Narrow" w:hAnsi="Arial Narrow"/>
          <w:lang w:eastAsia="ar-SA"/>
        </w:rPr>
        <w:t>facebookpagina</w:t>
      </w:r>
      <w:proofErr w:type="spellEnd"/>
      <w:r w:rsidRPr="00800C2F">
        <w:rPr>
          <w:rFonts w:ascii="Arial Narrow" w:hAnsi="Arial Narrow"/>
          <w:lang w:eastAsia="ar-SA"/>
        </w:rPr>
        <w:t xml:space="preserve"> is in beheer bij de </w:t>
      </w:r>
      <w:proofErr w:type="spellStart"/>
      <w:r w:rsidRPr="00800C2F">
        <w:rPr>
          <w:rFonts w:ascii="Arial Narrow" w:hAnsi="Arial Narrow"/>
          <w:lang w:eastAsia="ar-SA"/>
        </w:rPr>
        <w:t>ict</w:t>
      </w:r>
      <w:proofErr w:type="spellEnd"/>
      <w:r w:rsidRPr="00800C2F">
        <w:rPr>
          <w:rFonts w:ascii="Arial Narrow" w:hAnsi="Arial Narrow"/>
          <w:lang w:eastAsia="ar-SA"/>
        </w:rPr>
        <w:t xml:space="preserve">- coördinator. Wij hanteren gedragsregels en sancties in een protocol </w:t>
      </w:r>
      <w:proofErr w:type="spellStart"/>
      <w:r w:rsidRPr="00800C2F">
        <w:rPr>
          <w:rFonts w:ascii="Arial Narrow" w:hAnsi="Arial Narrow"/>
          <w:lang w:eastAsia="ar-SA"/>
        </w:rPr>
        <w:t>social</w:t>
      </w:r>
      <w:proofErr w:type="spellEnd"/>
      <w:r w:rsidRPr="00800C2F">
        <w:rPr>
          <w:rFonts w:ascii="Arial Narrow" w:hAnsi="Arial Narrow"/>
          <w:lang w:eastAsia="ar-SA"/>
        </w:rPr>
        <w:t xml:space="preserve"> media om escalerend gedrag te voorkomen. Het protocol staat in de schoolgids vermeld.</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i/>
          <w:lang w:eastAsia="ar-SA"/>
        </w:rPr>
      </w:pPr>
      <w:r w:rsidRPr="00800C2F">
        <w:rPr>
          <w:rFonts w:ascii="Arial Narrow" w:hAnsi="Arial Narrow"/>
          <w:i/>
          <w:lang w:eastAsia="ar-SA"/>
        </w:rPr>
        <w:t xml:space="preserve">Leerlingenlogboek in gesloten map </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 xml:space="preserve">In het </w:t>
      </w:r>
      <w:proofErr w:type="spellStart"/>
      <w:r w:rsidRPr="00800C2F">
        <w:rPr>
          <w:rFonts w:ascii="Arial Narrow" w:hAnsi="Arial Narrow"/>
          <w:lang w:eastAsia="ar-SA"/>
        </w:rPr>
        <w:t>leerlingadministratieprogramma</w:t>
      </w:r>
      <w:proofErr w:type="spellEnd"/>
      <w:r w:rsidRPr="00800C2F">
        <w:rPr>
          <w:rFonts w:ascii="Arial Narrow" w:hAnsi="Arial Narrow"/>
          <w:lang w:eastAsia="ar-SA"/>
        </w:rPr>
        <w:t xml:space="preserve"> van ESIS worden incidenten en sociale </w:t>
      </w:r>
      <w:r w:rsidRPr="00AE087B">
        <w:rPr>
          <w:rFonts w:ascii="Arial Narrow" w:hAnsi="Arial Narrow"/>
          <w:lang w:eastAsia="ar-SA"/>
        </w:rPr>
        <w:t xml:space="preserve">onveiligheid </w:t>
      </w:r>
      <w:r w:rsidRPr="00AE087B">
        <w:rPr>
          <w:rFonts w:ascii="Arial Narrow" w:hAnsi="Arial Narrow"/>
          <w:highlight w:val="yellow"/>
          <w:lang w:eastAsia="ar-SA"/>
        </w:rPr>
        <w:t xml:space="preserve"> </w:t>
      </w:r>
      <w:r w:rsidRPr="00C73B04">
        <w:rPr>
          <w:rFonts w:ascii="Arial Narrow" w:hAnsi="Arial Narrow"/>
          <w:lang w:eastAsia="ar-SA"/>
        </w:rPr>
        <w:t>geregistreerd.</w:t>
      </w:r>
      <w:r w:rsidRPr="00800C2F">
        <w:rPr>
          <w:rFonts w:ascii="Arial Narrow" w:hAnsi="Arial Narrow"/>
          <w:lang w:eastAsia="ar-SA"/>
        </w:rPr>
        <w:t xml:space="preserve"> In de </w:t>
      </w:r>
      <w:r w:rsidR="00F35BE9" w:rsidRPr="00800C2F">
        <w:rPr>
          <w:rFonts w:ascii="Arial Narrow" w:hAnsi="Arial Narrow"/>
          <w:lang w:eastAsia="ar-SA"/>
        </w:rPr>
        <w:t>maandelijkse</w:t>
      </w:r>
      <w:r w:rsidRPr="00800C2F">
        <w:rPr>
          <w:rFonts w:ascii="Arial Narrow" w:hAnsi="Arial Narrow"/>
          <w:lang w:eastAsia="ar-SA"/>
        </w:rPr>
        <w:t xml:space="preserve"> leerlingenbespreking tijdens de vergadering Commissie van Begeleiding borgen wij het vervolg, de acties en door wie zaken worden afgehandeld.</w:t>
      </w:r>
      <w:r w:rsidR="0088502E">
        <w:rPr>
          <w:rFonts w:ascii="Arial Narrow" w:hAnsi="Arial Narrow"/>
          <w:lang w:eastAsia="ar-SA"/>
        </w:rPr>
        <w:t xml:space="preserve"> Leerlingen worden in deze bespreking “ aangehouden” wanneer de sociale veiligheid gevolgd moet worden.</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i/>
          <w:lang w:eastAsia="ar-SA"/>
        </w:rPr>
      </w:pPr>
      <w:r w:rsidRPr="00800C2F">
        <w:rPr>
          <w:rFonts w:ascii="Arial Narrow" w:hAnsi="Arial Narrow"/>
          <w:i/>
          <w:lang w:eastAsia="ar-SA"/>
        </w:rPr>
        <w:t>Medewerkers in de school</w:t>
      </w: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 xml:space="preserve">In geval van oudercontacten is de afspraak dat er geen medewerkers alleen met ouders in de school zijn. Er is altijd een medewerker, in de meeste gevallen een directielid of een daarvoor afgesproken </w:t>
      </w:r>
      <w:r w:rsidRPr="00800C2F">
        <w:rPr>
          <w:rFonts w:ascii="Arial Narrow" w:hAnsi="Arial Narrow"/>
          <w:lang w:eastAsia="ar-SA"/>
        </w:rPr>
        <w:lastRenderedPageBreak/>
        <w:t>andere medewerker, in de school.</w:t>
      </w:r>
    </w:p>
    <w:p w:rsidR="00E00FAA" w:rsidRPr="00800C2F" w:rsidRDefault="00E00FAA" w:rsidP="00E00FAA">
      <w:pPr>
        <w:widowControl w:val="0"/>
        <w:suppressAutoHyphens/>
        <w:contextualSpacing/>
        <w:rPr>
          <w:rFonts w:ascii="Arial Narrow" w:hAnsi="Arial Narrow"/>
          <w:lang w:eastAsia="ar-SA"/>
        </w:rPr>
      </w:pPr>
    </w:p>
    <w:p w:rsidR="00E00FAA" w:rsidRPr="00800C2F" w:rsidRDefault="00E00FAA" w:rsidP="00E00FAA">
      <w:pPr>
        <w:widowControl w:val="0"/>
        <w:suppressAutoHyphens/>
        <w:contextualSpacing/>
        <w:rPr>
          <w:rFonts w:ascii="Arial Narrow" w:hAnsi="Arial Narrow"/>
          <w:lang w:eastAsia="ar-SA"/>
        </w:rPr>
      </w:pPr>
      <w:r w:rsidRPr="00800C2F">
        <w:rPr>
          <w:rFonts w:ascii="Arial Narrow" w:hAnsi="Arial Narrow"/>
          <w:lang w:eastAsia="ar-SA"/>
        </w:rPr>
        <w:t>Naast de aparte onderzoeken onder personeel en leerlingen, stellen we problemen met betrekking tot agressie, geweld, seksuele intimidatie, discriminatie en pesten aan de orde tijdens:</w:t>
      </w:r>
    </w:p>
    <w:p w:rsidR="00E00FAA" w:rsidRPr="00800C2F" w:rsidRDefault="00E00FAA" w:rsidP="00E00FAA">
      <w:pPr>
        <w:widowControl w:val="0"/>
        <w:numPr>
          <w:ilvl w:val="0"/>
          <w:numId w:val="1"/>
        </w:numPr>
        <w:suppressAutoHyphens/>
        <w:contextualSpacing/>
        <w:rPr>
          <w:rFonts w:ascii="Arial Narrow" w:hAnsi="Arial Narrow"/>
          <w:lang w:eastAsia="ar-SA"/>
        </w:rPr>
      </w:pPr>
      <w:r w:rsidRPr="00800C2F">
        <w:rPr>
          <w:rFonts w:ascii="Arial Narrow" w:hAnsi="Arial Narrow"/>
          <w:lang w:eastAsia="ar-SA"/>
        </w:rPr>
        <w:t>individuele gesprekken met medewerkers (functioneringsgesprekken);</w:t>
      </w:r>
    </w:p>
    <w:p w:rsidR="00E00FAA" w:rsidRPr="00800C2F" w:rsidRDefault="00E00FAA" w:rsidP="00E00FAA">
      <w:pPr>
        <w:widowControl w:val="0"/>
        <w:numPr>
          <w:ilvl w:val="0"/>
          <w:numId w:val="1"/>
        </w:numPr>
        <w:suppressAutoHyphens/>
        <w:contextualSpacing/>
        <w:rPr>
          <w:rFonts w:ascii="Arial Narrow" w:hAnsi="Arial Narrow"/>
          <w:lang w:eastAsia="ar-SA"/>
        </w:rPr>
      </w:pPr>
      <w:r w:rsidRPr="00800C2F">
        <w:rPr>
          <w:rFonts w:ascii="Arial Narrow" w:hAnsi="Arial Narrow"/>
          <w:lang w:eastAsia="ar-SA"/>
        </w:rPr>
        <w:t>teamvergaderingen en Commissie van Begeleiding;</w:t>
      </w:r>
    </w:p>
    <w:p w:rsidR="00E00FAA" w:rsidRPr="00800C2F" w:rsidRDefault="00E00FAA" w:rsidP="00E00FAA">
      <w:pPr>
        <w:widowControl w:val="0"/>
        <w:numPr>
          <w:ilvl w:val="0"/>
          <w:numId w:val="1"/>
        </w:numPr>
        <w:suppressAutoHyphens/>
        <w:contextualSpacing/>
        <w:rPr>
          <w:rFonts w:ascii="Arial Narrow" w:hAnsi="Arial Narrow"/>
          <w:lang w:eastAsia="ar-SA"/>
        </w:rPr>
      </w:pPr>
      <w:r w:rsidRPr="00800C2F">
        <w:rPr>
          <w:rFonts w:ascii="Arial Narrow" w:hAnsi="Arial Narrow"/>
          <w:lang w:eastAsia="ar-SA"/>
        </w:rPr>
        <w:t>het directieoverleg/interne begeleiders;</w:t>
      </w:r>
    </w:p>
    <w:p w:rsidR="00E00FAA" w:rsidRPr="00800C2F" w:rsidRDefault="00E00FAA" w:rsidP="00E00FAA">
      <w:pPr>
        <w:widowControl w:val="0"/>
        <w:numPr>
          <w:ilvl w:val="0"/>
          <w:numId w:val="1"/>
        </w:numPr>
        <w:suppressAutoHyphens/>
        <w:contextualSpacing/>
        <w:rPr>
          <w:rFonts w:ascii="Arial Narrow" w:hAnsi="Arial Narrow"/>
          <w:lang w:eastAsia="ar-SA"/>
        </w:rPr>
      </w:pPr>
      <w:r w:rsidRPr="00800C2F">
        <w:rPr>
          <w:rFonts w:ascii="Arial Narrow" w:hAnsi="Arial Narrow"/>
          <w:lang w:eastAsia="ar-SA"/>
        </w:rPr>
        <w:t xml:space="preserve">overleggen met </w:t>
      </w:r>
      <w:r w:rsidR="00F35BE9" w:rsidRPr="00800C2F">
        <w:rPr>
          <w:rFonts w:ascii="Arial Narrow" w:hAnsi="Arial Narrow"/>
          <w:lang w:eastAsia="ar-SA"/>
        </w:rPr>
        <w:t>lede</w:t>
      </w:r>
      <w:r w:rsidRPr="00800C2F">
        <w:rPr>
          <w:rFonts w:ascii="Arial Narrow" w:hAnsi="Arial Narrow"/>
          <w:lang w:eastAsia="ar-SA"/>
        </w:rPr>
        <w:t>n van de medezeggenscha</w:t>
      </w:r>
      <w:r w:rsidR="00F35BE9" w:rsidRPr="00800C2F">
        <w:rPr>
          <w:rFonts w:ascii="Arial Narrow" w:hAnsi="Arial Narrow"/>
          <w:lang w:eastAsia="ar-SA"/>
        </w:rPr>
        <w:t>psra</w:t>
      </w:r>
      <w:r w:rsidRPr="00800C2F">
        <w:rPr>
          <w:rFonts w:ascii="Arial Narrow" w:hAnsi="Arial Narrow"/>
          <w:lang w:eastAsia="ar-SA"/>
        </w:rPr>
        <w:t>ad</w:t>
      </w:r>
    </w:p>
    <w:p w:rsidR="00E00FAA" w:rsidRPr="00800C2F" w:rsidRDefault="00E00FAA" w:rsidP="00E00FAA">
      <w:pPr>
        <w:widowControl w:val="0"/>
        <w:suppressAutoHyphens/>
        <w:contextualSpacing/>
        <w:rPr>
          <w:rFonts w:ascii="Arial Narrow" w:hAnsi="Arial Narrow"/>
          <w:lang w:eastAsia="ar-SA"/>
        </w:rPr>
      </w:pPr>
    </w:p>
    <w:p w:rsidR="00F35BE9" w:rsidRPr="00800C2F" w:rsidRDefault="00F35BE9" w:rsidP="00F35BE9">
      <w:pPr>
        <w:keepNext/>
        <w:tabs>
          <w:tab w:val="left" w:pos="0"/>
        </w:tabs>
        <w:suppressAutoHyphens/>
        <w:contextualSpacing/>
        <w:outlineLvl w:val="0"/>
        <w:rPr>
          <w:rFonts w:ascii="Arial Narrow" w:hAnsi="Arial Narrow" w:cs="Arial"/>
          <w:b/>
          <w:bCs/>
          <w:lang w:eastAsia="ar-SA"/>
        </w:rPr>
      </w:pPr>
      <w:bookmarkStart w:id="3" w:name="_Toc411857828"/>
      <w:r w:rsidRPr="00800C2F">
        <w:rPr>
          <w:rFonts w:ascii="Arial Narrow" w:hAnsi="Arial Narrow" w:cs="Arial"/>
          <w:b/>
          <w:bCs/>
          <w:lang w:eastAsia="ar-SA"/>
        </w:rPr>
        <w:t>3.Onze prioriteiten en het plan van aanpak</w:t>
      </w:r>
      <w:bookmarkEnd w:id="3"/>
    </w:p>
    <w:p w:rsidR="00F35BE9" w:rsidRPr="00800C2F" w:rsidRDefault="00F35BE9" w:rsidP="00F35BE9">
      <w:pPr>
        <w:widowControl w:val="0"/>
        <w:suppressAutoHyphens/>
        <w:contextualSpacing/>
        <w:rPr>
          <w:rFonts w:ascii="Arial Narrow" w:hAnsi="Arial Narrow"/>
          <w:lang w:eastAsia="ar-SA"/>
        </w:rPr>
      </w:pPr>
    </w:p>
    <w:p w:rsidR="00F35BE9" w:rsidRPr="00800C2F" w:rsidRDefault="00F35BE9" w:rsidP="00F35BE9">
      <w:pPr>
        <w:suppressAutoHyphens/>
        <w:contextualSpacing/>
        <w:rPr>
          <w:rFonts w:ascii="Arial Narrow" w:hAnsi="Arial Narrow"/>
          <w:lang w:eastAsia="ar-SA"/>
        </w:rPr>
      </w:pPr>
      <w:r w:rsidRPr="00800C2F">
        <w:rPr>
          <w:rFonts w:ascii="Arial Narrow" w:hAnsi="Arial Narrow"/>
          <w:lang w:eastAsia="ar-SA"/>
        </w:rPr>
        <w:t>De resultaten van de onderzoeken naar de veiligheid op onze school hebben we geanalyseerd. Elk knelpunt is gewogen en we hebben bekeken aan welke knelpunten we op korte en lange termijn gaan werken. Op basis hiervan is een prioriteitstelling gemaakt. Deze staat in het plan van aanpak in dit beleidsplan.</w:t>
      </w:r>
    </w:p>
    <w:p w:rsidR="00F35BE9" w:rsidRPr="00800C2F" w:rsidRDefault="00B95DCC" w:rsidP="00F35BE9">
      <w:pPr>
        <w:suppressAutoHyphens/>
        <w:contextualSpacing/>
        <w:rPr>
          <w:rFonts w:ascii="Arial Narrow" w:hAnsi="Arial Narrow"/>
          <w:lang w:eastAsia="ar-SA"/>
        </w:rPr>
      </w:pPr>
      <w:r w:rsidRPr="00800C2F">
        <w:rPr>
          <w:rFonts w:ascii="Arial Narrow" w:hAnsi="Arial Narrow"/>
          <w:lang w:eastAsia="ar-SA"/>
        </w:rPr>
        <w:t xml:space="preserve">Ook is er in het plan van aanpak aandacht voor onveilige situaties in het schoolgebouw en op het schoolplein. Een aantal zaken is met eenvoudige maatregelen op te lossen, zoals het aanbrengen van betere verlichting. Met de bouw van het  gebouw van </w:t>
      </w:r>
      <w:proofErr w:type="spellStart"/>
      <w:r w:rsidRPr="00800C2F">
        <w:rPr>
          <w:rFonts w:ascii="Arial Narrow" w:hAnsi="Arial Narrow"/>
          <w:lang w:eastAsia="ar-SA"/>
        </w:rPr>
        <w:t>Compaen</w:t>
      </w:r>
      <w:proofErr w:type="spellEnd"/>
      <w:r w:rsidRPr="00800C2F">
        <w:rPr>
          <w:rFonts w:ascii="Arial Narrow" w:hAnsi="Arial Narrow"/>
          <w:lang w:eastAsia="ar-SA"/>
        </w:rPr>
        <w:t xml:space="preserve"> en de renovatie van het parkeerplein is ook de buitenverlichting aangepakt. </w:t>
      </w:r>
    </w:p>
    <w:p w:rsidR="00F35BE9" w:rsidRPr="00800C2F" w:rsidRDefault="00F35BE9" w:rsidP="00F35BE9">
      <w:pPr>
        <w:suppressAutoHyphens/>
        <w:contextualSpacing/>
        <w:rPr>
          <w:rFonts w:ascii="Arial Narrow" w:hAnsi="Arial Narrow"/>
          <w:lang w:eastAsia="ar-SA"/>
        </w:rPr>
      </w:pPr>
      <w:r w:rsidRPr="00800C2F">
        <w:rPr>
          <w:rFonts w:ascii="Arial Narrow" w:hAnsi="Arial Narrow"/>
          <w:lang w:eastAsia="ar-SA"/>
        </w:rPr>
        <w:t xml:space="preserve">Het gegeven dat ons personeel zich niet bedreigd voelt door agressieve ouders, heeft ons doen besluiten om  geen specifiek aandacht te schenken in het plan van aanpak. </w:t>
      </w:r>
    </w:p>
    <w:p w:rsidR="00F35BE9" w:rsidRPr="00800C2F" w:rsidRDefault="00F35BE9" w:rsidP="00F35BE9">
      <w:pPr>
        <w:suppressAutoHyphens/>
        <w:contextualSpacing/>
        <w:rPr>
          <w:rFonts w:ascii="Arial Narrow" w:hAnsi="Arial Narrow"/>
          <w:lang w:eastAsia="ar-SA"/>
        </w:rPr>
      </w:pPr>
    </w:p>
    <w:p w:rsidR="00F35BE9" w:rsidRPr="00800C2F" w:rsidRDefault="00F35BE9" w:rsidP="00F35BE9">
      <w:pPr>
        <w:suppressAutoHyphens/>
        <w:contextualSpacing/>
        <w:rPr>
          <w:rFonts w:ascii="Arial Narrow" w:hAnsi="Arial Narrow"/>
          <w:lang w:eastAsia="ar-SA"/>
        </w:rPr>
      </w:pPr>
      <w:r w:rsidRPr="00800C2F">
        <w:rPr>
          <w:rFonts w:ascii="Arial Narrow" w:hAnsi="Arial Narrow"/>
          <w:lang w:eastAsia="ar-SA"/>
        </w:rPr>
        <w:t>In de bijlage bij dit veiligheidsplan is een plan van aanpak opgenomen, waarin de concreet te ondernemen acties staan beschreven en geprioriteerd.</w:t>
      </w:r>
    </w:p>
    <w:p w:rsidR="00F35BE9" w:rsidRPr="00800C2F" w:rsidRDefault="00F35BE9" w:rsidP="00F35BE9">
      <w:pPr>
        <w:suppressAutoHyphens/>
        <w:contextualSpacing/>
        <w:rPr>
          <w:rFonts w:ascii="Arial Narrow" w:hAnsi="Arial Narrow"/>
          <w:lang w:eastAsia="ar-SA"/>
        </w:rPr>
      </w:pPr>
    </w:p>
    <w:p w:rsidR="00F35BE9" w:rsidRPr="00800C2F" w:rsidRDefault="00F35BE9" w:rsidP="00F35BE9">
      <w:pPr>
        <w:widowControl w:val="0"/>
        <w:suppressAutoHyphens/>
        <w:contextualSpacing/>
        <w:rPr>
          <w:rFonts w:ascii="Arial Narrow" w:hAnsi="Arial Narrow"/>
          <w:lang w:eastAsia="ar-SA"/>
        </w:rPr>
      </w:pPr>
    </w:p>
    <w:p w:rsidR="00F35BE9" w:rsidRPr="00800C2F" w:rsidRDefault="00F35BE9" w:rsidP="00F35BE9">
      <w:pPr>
        <w:widowControl w:val="0"/>
        <w:suppressAutoHyphens/>
        <w:contextualSpacing/>
        <w:rPr>
          <w:rFonts w:ascii="Arial Narrow" w:hAnsi="Arial Narrow"/>
          <w:lang w:eastAsia="ar-SA"/>
        </w:rPr>
      </w:pPr>
    </w:p>
    <w:p w:rsidR="00F35BE9" w:rsidRPr="00800C2F" w:rsidRDefault="00F35BE9" w:rsidP="00F35BE9">
      <w:pPr>
        <w:keepNext/>
        <w:tabs>
          <w:tab w:val="left" w:pos="0"/>
        </w:tabs>
        <w:suppressAutoHyphens/>
        <w:contextualSpacing/>
        <w:outlineLvl w:val="0"/>
        <w:rPr>
          <w:rFonts w:ascii="Arial Narrow" w:hAnsi="Arial Narrow" w:cs="Arial"/>
          <w:b/>
          <w:bCs/>
          <w:lang w:eastAsia="ar-SA"/>
        </w:rPr>
      </w:pPr>
      <w:bookmarkStart w:id="4" w:name="_Toc411857829"/>
      <w:r w:rsidRPr="00800C2F">
        <w:rPr>
          <w:rFonts w:ascii="Arial Narrow" w:hAnsi="Arial Narrow" w:cs="Arial"/>
          <w:b/>
          <w:bCs/>
          <w:lang w:eastAsia="ar-SA"/>
        </w:rPr>
        <w:t>4. Communicatie en voorlichting</w:t>
      </w:r>
      <w:bookmarkEnd w:id="4"/>
      <w:r w:rsidR="00822771">
        <w:rPr>
          <w:rFonts w:ascii="Arial Narrow" w:hAnsi="Arial Narrow" w:cs="Arial"/>
          <w:b/>
          <w:bCs/>
          <w:lang w:eastAsia="ar-SA"/>
        </w:rPr>
        <w:t xml:space="preserve"> </w:t>
      </w:r>
    </w:p>
    <w:p w:rsidR="00F35BE9" w:rsidRPr="00800C2F" w:rsidRDefault="00F35BE9" w:rsidP="00F35BE9">
      <w:pPr>
        <w:suppressAutoHyphens/>
        <w:contextualSpacing/>
        <w:rPr>
          <w:rFonts w:ascii="Arial Narrow" w:hAnsi="Arial Narrow"/>
          <w:lang w:eastAsia="ar-SA"/>
        </w:rPr>
      </w:pPr>
    </w:p>
    <w:p w:rsidR="00F35BE9" w:rsidRPr="00800C2F" w:rsidRDefault="00F35BE9" w:rsidP="00F35BE9">
      <w:pPr>
        <w:suppressAutoHyphens/>
        <w:contextualSpacing/>
        <w:rPr>
          <w:rFonts w:ascii="Arial Narrow" w:hAnsi="Arial Narrow"/>
          <w:lang w:eastAsia="ar-SA"/>
        </w:rPr>
      </w:pPr>
      <w:r w:rsidRPr="00800C2F">
        <w:rPr>
          <w:rFonts w:ascii="Arial Narrow" w:hAnsi="Arial Narrow"/>
          <w:lang w:eastAsia="ar-SA"/>
        </w:rPr>
        <w:t xml:space="preserve">Voorlichting vormt voor ons schoolbestuur een belangrijk onderdeel van het veiligheidsbeleid. Hiervoor zijn twee redenen: </w:t>
      </w:r>
    </w:p>
    <w:p w:rsidR="00F35BE9" w:rsidRPr="00800C2F" w:rsidRDefault="00F35BE9" w:rsidP="00F35BE9">
      <w:pPr>
        <w:numPr>
          <w:ilvl w:val="0"/>
          <w:numId w:val="1"/>
        </w:numPr>
        <w:suppressAutoHyphens/>
        <w:contextualSpacing/>
        <w:rPr>
          <w:rFonts w:ascii="Arial Narrow" w:hAnsi="Arial Narrow"/>
          <w:lang w:eastAsia="ar-SA"/>
        </w:rPr>
      </w:pPr>
      <w:r w:rsidRPr="00800C2F">
        <w:rPr>
          <w:rFonts w:ascii="Arial Narrow" w:hAnsi="Arial Narrow"/>
          <w:lang w:eastAsia="ar-SA"/>
        </w:rPr>
        <w:t>het geven van voorlichting over ons sociaal veiligheidsbeleid is een wettelijke verplichting (artikel 8 Arbowet);</w:t>
      </w:r>
    </w:p>
    <w:p w:rsidR="00F35BE9" w:rsidRPr="00800C2F" w:rsidRDefault="00F35BE9" w:rsidP="00F35BE9">
      <w:pPr>
        <w:numPr>
          <w:ilvl w:val="0"/>
          <w:numId w:val="1"/>
        </w:numPr>
        <w:suppressAutoHyphens/>
        <w:contextualSpacing/>
        <w:rPr>
          <w:rFonts w:ascii="Arial Narrow" w:hAnsi="Arial Narrow"/>
          <w:lang w:eastAsia="ar-SA"/>
        </w:rPr>
      </w:pPr>
      <w:r w:rsidRPr="00800C2F">
        <w:rPr>
          <w:rFonts w:ascii="Arial Narrow" w:hAnsi="Arial Narrow"/>
          <w:lang w:eastAsia="ar-SA"/>
        </w:rPr>
        <w:t>door middel van voorlichting kunnen we meer draagvlak realiseren.</w:t>
      </w:r>
    </w:p>
    <w:p w:rsidR="00F35BE9" w:rsidRPr="00800C2F" w:rsidRDefault="00F35BE9" w:rsidP="00F35BE9">
      <w:pPr>
        <w:suppressAutoHyphens/>
        <w:contextualSpacing/>
        <w:rPr>
          <w:rFonts w:ascii="Arial Narrow" w:hAnsi="Arial Narrow"/>
          <w:lang w:eastAsia="ar-SA"/>
        </w:rPr>
      </w:pPr>
    </w:p>
    <w:p w:rsidR="00F35BE9" w:rsidRPr="00800C2F" w:rsidRDefault="00F35BE9" w:rsidP="00F35BE9">
      <w:pPr>
        <w:suppressAutoHyphens/>
        <w:contextualSpacing/>
        <w:rPr>
          <w:rFonts w:ascii="Arial Narrow" w:hAnsi="Arial Narrow"/>
          <w:lang w:eastAsia="ar-SA"/>
        </w:rPr>
      </w:pPr>
      <w:r w:rsidRPr="00800C2F">
        <w:rPr>
          <w:rFonts w:ascii="Arial Narrow" w:hAnsi="Arial Narrow"/>
          <w:lang w:eastAsia="ar-SA"/>
        </w:rPr>
        <w:t xml:space="preserve">Het is daarbij belangrijk dat voorlichting niet uit eenrichtingsverkeer bestaat, waarbij het personeel alleen geïnformeerd wordt over het beleid. Ons veiligheidsbeleid is een gezamenlijke verantwoordelijkheid van schoolleiding en personeel, het bevoegd gezag, de directie, het team, het onderwijsondersteunend personeel, de medezeggenschapsraad, de ouders, de leerlingen, de stagiaires, de hulpouders, enzovoorts. Wel zal het initiatief veelal liggen bij het bevoegd gezag en/of de directie. </w:t>
      </w:r>
    </w:p>
    <w:p w:rsidR="00F35BE9" w:rsidRPr="00800C2F" w:rsidRDefault="00F35BE9" w:rsidP="00F35BE9">
      <w:pPr>
        <w:suppressAutoHyphens/>
        <w:contextualSpacing/>
        <w:rPr>
          <w:rFonts w:ascii="Arial Narrow" w:hAnsi="Arial Narrow"/>
          <w:lang w:eastAsia="ar-SA"/>
        </w:rPr>
      </w:pPr>
    </w:p>
    <w:p w:rsidR="00F35BE9" w:rsidRPr="00800C2F" w:rsidRDefault="00F35BE9" w:rsidP="00F35BE9">
      <w:pPr>
        <w:suppressAutoHyphens/>
        <w:contextualSpacing/>
        <w:rPr>
          <w:rFonts w:ascii="Arial Narrow" w:hAnsi="Arial Narrow"/>
          <w:lang w:eastAsia="ar-SA"/>
        </w:rPr>
      </w:pPr>
      <w:r w:rsidRPr="00800C2F">
        <w:rPr>
          <w:rFonts w:ascii="Arial Narrow" w:hAnsi="Arial Narrow"/>
          <w:lang w:eastAsia="ar-SA"/>
        </w:rPr>
        <w:t>In het kader van deze voorlichting wordt het personeel geïnformeerd over:</w:t>
      </w:r>
    </w:p>
    <w:p w:rsidR="00F35BE9" w:rsidRPr="00800C2F" w:rsidRDefault="00F35BE9" w:rsidP="00F35BE9">
      <w:pPr>
        <w:numPr>
          <w:ilvl w:val="0"/>
          <w:numId w:val="1"/>
        </w:numPr>
        <w:suppressAutoHyphens/>
        <w:contextualSpacing/>
        <w:rPr>
          <w:rFonts w:ascii="Arial Narrow" w:hAnsi="Arial Narrow"/>
          <w:lang w:eastAsia="ar-SA"/>
        </w:rPr>
      </w:pPr>
      <w:r w:rsidRPr="00800C2F">
        <w:rPr>
          <w:rFonts w:ascii="Arial Narrow" w:hAnsi="Arial Narrow"/>
          <w:lang w:eastAsia="ar-SA"/>
        </w:rPr>
        <w:t xml:space="preserve">de noodzaak en de achtergronden van ons veiligheidsbeleid; </w:t>
      </w:r>
    </w:p>
    <w:p w:rsidR="00F35BE9" w:rsidRPr="00800C2F" w:rsidRDefault="00F35BE9" w:rsidP="00F35BE9">
      <w:pPr>
        <w:numPr>
          <w:ilvl w:val="0"/>
          <w:numId w:val="1"/>
        </w:numPr>
        <w:suppressAutoHyphens/>
        <w:contextualSpacing/>
        <w:rPr>
          <w:rFonts w:ascii="Arial Narrow" w:hAnsi="Arial Narrow"/>
          <w:lang w:eastAsia="ar-SA"/>
        </w:rPr>
      </w:pPr>
      <w:r w:rsidRPr="00800C2F">
        <w:rPr>
          <w:rFonts w:ascii="Arial Narrow" w:hAnsi="Arial Narrow"/>
          <w:lang w:eastAsia="ar-SA"/>
        </w:rPr>
        <w:t>de bevindingen van de risico-inventarisatie en ander onderzoek naar de veiligheid op onze school;</w:t>
      </w:r>
    </w:p>
    <w:p w:rsidR="00F35BE9" w:rsidRPr="00800C2F" w:rsidRDefault="00F35BE9" w:rsidP="00F35BE9">
      <w:pPr>
        <w:numPr>
          <w:ilvl w:val="0"/>
          <w:numId w:val="1"/>
        </w:numPr>
        <w:suppressAutoHyphens/>
        <w:contextualSpacing/>
        <w:rPr>
          <w:rFonts w:ascii="Arial Narrow" w:hAnsi="Arial Narrow"/>
          <w:lang w:eastAsia="ar-SA"/>
        </w:rPr>
      </w:pPr>
      <w:r w:rsidRPr="00800C2F">
        <w:rPr>
          <w:rFonts w:ascii="Arial Narrow" w:hAnsi="Arial Narrow"/>
          <w:lang w:eastAsia="ar-SA"/>
        </w:rPr>
        <w:t xml:space="preserve">de manier waarop we het beleid voeren (willen, weten, wegen, werken, waken); </w:t>
      </w:r>
    </w:p>
    <w:p w:rsidR="00F35BE9" w:rsidRPr="00800C2F" w:rsidRDefault="00F35BE9" w:rsidP="00F35BE9">
      <w:pPr>
        <w:numPr>
          <w:ilvl w:val="0"/>
          <w:numId w:val="1"/>
        </w:numPr>
        <w:suppressAutoHyphens/>
        <w:contextualSpacing/>
        <w:rPr>
          <w:rFonts w:ascii="Arial Narrow" w:hAnsi="Arial Narrow"/>
          <w:lang w:eastAsia="ar-SA"/>
        </w:rPr>
      </w:pPr>
      <w:r w:rsidRPr="00800C2F">
        <w:rPr>
          <w:rFonts w:ascii="Arial Narrow" w:hAnsi="Arial Narrow"/>
          <w:lang w:eastAsia="ar-SA"/>
        </w:rPr>
        <w:t>alle consequenties van de meld- en aangifteplicht;</w:t>
      </w:r>
    </w:p>
    <w:p w:rsidR="00F35BE9" w:rsidRPr="00800C2F" w:rsidRDefault="00F35BE9" w:rsidP="00F35BE9">
      <w:pPr>
        <w:numPr>
          <w:ilvl w:val="0"/>
          <w:numId w:val="1"/>
        </w:numPr>
        <w:suppressAutoHyphens/>
        <w:contextualSpacing/>
        <w:rPr>
          <w:rFonts w:ascii="Arial Narrow" w:hAnsi="Arial Narrow"/>
          <w:lang w:eastAsia="ar-SA"/>
        </w:rPr>
      </w:pPr>
      <w:r w:rsidRPr="00800C2F">
        <w:rPr>
          <w:rFonts w:ascii="Arial Narrow" w:hAnsi="Arial Narrow"/>
          <w:lang w:eastAsia="ar-SA"/>
        </w:rPr>
        <w:t>de gedragsregels van de school;</w:t>
      </w:r>
    </w:p>
    <w:p w:rsidR="00F35BE9" w:rsidRPr="00800C2F" w:rsidRDefault="00F35BE9" w:rsidP="00F35BE9">
      <w:pPr>
        <w:numPr>
          <w:ilvl w:val="0"/>
          <w:numId w:val="1"/>
        </w:numPr>
        <w:suppressAutoHyphens/>
        <w:contextualSpacing/>
        <w:rPr>
          <w:rFonts w:ascii="Arial Narrow" w:hAnsi="Arial Narrow"/>
          <w:lang w:eastAsia="ar-SA"/>
        </w:rPr>
      </w:pPr>
      <w:r w:rsidRPr="00800C2F">
        <w:rPr>
          <w:rFonts w:ascii="Arial Narrow" w:hAnsi="Arial Narrow"/>
          <w:lang w:eastAsia="ar-SA"/>
        </w:rPr>
        <w:t>de functie van de interne functionarissen op het gebied van veiligheid.</w:t>
      </w:r>
    </w:p>
    <w:p w:rsidR="00F35BE9" w:rsidRPr="00800C2F" w:rsidRDefault="00F35BE9" w:rsidP="00F35BE9">
      <w:pPr>
        <w:suppressAutoHyphens/>
        <w:contextualSpacing/>
        <w:rPr>
          <w:rFonts w:ascii="Arial Narrow" w:hAnsi="Arial Narrow"/>
          <w:lang w:eastAsia="ar-SA"/>
        </w:rPr>
      </w:pPr>
    </w:p>
    <w:p w:rsidR="00F35BE9" w:rsidRPr="00800C2F" w:rsidRDefault="00F35BE9" w:rsidP="00F35BE9">
      <w:pPr>
        <w:suppressAutoHyphens/>
        <w:contextualSpacing/>
        <w:rPr>
          <w:rFonts w:ascii="Arial Narrow" w:hAnsi="Arial Narrow"/>
          <w:lang w:eastAsia="ar-SA"/>
        </w:rPr>
      </w:pPr>
      <w:r w:rsidRPr="00800C2F">
        <w:rPr>
          <w:rFonts w:ascii="Arial Narrow" w:hAnsi="Arial Narrow"/>
          <w:lang w:eastAsia="ar-SA"/>
        </w:rPr>
        <w:lastRenderedPageBreak/>
        <w:t xml:space="preserve">Ook ouders en leerlingen worden bij de voorlichting betrokken. Dit doen we door een samenvatting van ons beleidsplan en de gedragsregels in de schoolgids op te nemen. </w:t>
      </w:r>
    </w:p>
    <w:p w:rsidR="00F35BE9" w:rsidRPr="00800C2F" w:rsidRDefault="00F35BE9" w:rsidP="00F35BE9">
      <w:pPr>
        <w:suppressAutoHyphens/>
        <w:contextualSpacing/>
        <w:rPr>
          <w:rFonts w:ascii="Arial Narrow" w:hAnsi="Arial Narrow"/>
          <w:lang w:eastAsia="ar-SA"/>
        </w:rPr>
      </w:pPr>
      <w:r w:rsidRPr="00800C2F">
        <w:rPr>
          <w:rFonts w:ascii="Arial Narrow" w:hAnsi="Arial Narrow"/>
          <w:lang w:eastAsia="ar-SA"/>
        </w:rPr>
        <w:t xml:space="preserve">Binnen het team hebben we afgesproken dat onze leefregels op de eerste schooldag met de leerlingen worden besproken. En het is belangrijk dat hier regelmatig op wordt teruggekomen. </w:t>
      </w:r>
    </w:p>
    <w:p w:rsidR="00F35BE9" w:rsidRPr="00800C2F" w:rsidRDefault="00F35BE9" w:rsidP="00F35BE9">
      <w:pPr>
        <w:suppressAutoHyphens/>
        <w:contextualSpacing/>
        <w:rPr>
          <w:rFonts w:ascii="Arial Narrow" w:hAnsi="Arial Narrow"/>
          <w:lang w:eastAsia="ar-SA"/>
        </w:rPr>
      </w:pPr>
    </w:p>
    <w:p w:rsidR="00F35BE9" w:rsidRPr="00800C2F" w:rsidRDefault="00F35BE9" w:rsidP="00F35BE9">
      <w:pPr>
        <w:suppressAutoHyphens/>
        <w:contextualSpacing/>
        <w:rPr>
          <w:rFonts w:ascii="Arial Narrow" w:hAnsi="Arial Narrow"/>
          <w:i/>
          <w:lang w:eastAsia="ar-SA"/>
        </w:rPr>
      </w:pPr>
    </w:p>
    <w:p w:rsidR="00F35BE9" w:rsidRPr="00800C2F" w:rsidRDefault="00F35BE9" w:rsidP="00F35BE9">
      <w:pPr>
        <w:suppressAutoHyphens/>
        <w:contextualSpacing/>
        <w:rPr>
          <w:rFonts w:ascii="Arial Narrow" w:hAnsi="Arial Narrow"/>
          <w:i/>
          <w:lang w:eastAsia="ar-SA"/>
        </w:rPr>
      </w:pPr>
    </w:p>
    <w:p w:rsidR="00F35BE9" w:rsidRPr="00800C2F" w:rsidRDefault="00F35BE9" w:rsidP="00F35BE9">
      <w:pPr>
        <w:suppressAutoHyphens/>
        <w:contextualSpacing/>
        <w:rPr>
          <w:rFonts w:ascii="Arial Narrow" w:hAnsi="Arial Narrow"/>
          <w:i/>
          <w:lang w:eastAsia="ar-SA"/>
        </w:rPr>
      </w:pPr>
      <w:r w:rsidRPr="00800C2F">
        <w:rPr>
          <w:rFonts w:ascii="Arial Narrow" w:hAnsi="Arial Narrow"/>
          <w:i/>
          <w:lang w:eastAsia="ar-SA"/>
        </w:rPr>
        <w:t xml:space="preserve">Intentieverklaring </w:t>
      </w:r>
    </w:p>
    <w:p w:rsidR="00F35BE9" w:rsidRPr="00800C2F" w:rsidRDefault="00F35BE9" w:rsidP="00F35BE9">
      <w:pPr>
        <w:suppressAutoHyphens/>
        <w:contextualSpacing/>
        <w:rPr>
          <w:rFonts w:ascii="Arial Narrow" w:hAnsi="Arial Narrow"/>
          <w:lang w:eastAsia="ar-SA"/>
        </w:rPr>
      </w:pPr>
      <w:r w:rsidRPr="00800C2F">
        <w:rPr>
          <w:rFonts w:ascii="Arial Narrow" w:hAnsi="Arial Narrow"/>
          <w:lang w:eastAsia="ar-SA"/>
        </w:rPr>
        <w:t xml:space="preserve">Hoewel het niet wettelijk verplicht is, heeft onze school ervoor gekozen om een intentieverklaring op te nemen als onderdeel van de eerste fase van het </w:t>
      </w:r>
      <w:r w:rsidR="00822771" w:rsidRPr="00822771">
        <w:rPr>
          <w:rFonts w:ascii="Arial Narrow" w:hAnsi="Arial Narrow"/>
          <w:lang w:eastAsia="ar-SA"/>
        </w:rPr>
        <w:t>beleidsontwikkeling traject</w:t>
      </w:r>
      <w:r w:rsidRPr="00822771">
        <w:rPr>
          <w:rFonts w:ascii="Arial Narrow" w:hAnsi="Arial Narrow"/>
          <w:lang w:eastAsia="ar-SA"/>
        </w:rPr>
        <w:t>.</w:t>
      </w:r>
      <w:r w:rsidRPr="00800C2F">
        <w:rPr>
          <w:rFonts w:ascii="Arial Narrow" w:hAnsi="Arial Narrow"/>
          <w:lang w:eastAsia="ar-SA"/>
        </w:rPr>
        <w:t xml:space="preserve"> Dat is de fase waarin alle geledingen van onze school de intentie uitspreken dat zij de sociale veiligheid op onze school willen versterken. </w:t>
      </w:r>
    </w:p>
    <w:p w:rsidR="00F35BE9" w:rsidRPr="00800C2F" w:rsidRDefault="00F35BE9" w:rsidP="00F35BE9">
      <w:pPr>
        <w:suppressAutoHyphens/>
        <w:contextualSpacing/>
        <w:rPr>
          <w:rFonts w:ascii="Arial Narrow" w:hAnsi="Arial Narrow"/>
          <w:lang w:eastAsia="ar-SA"/>
        </w:rPr>
      </w:pPr>
      <w:r w:rsidRPr="00800C2F">
        <w:rPr>
          <w:rFonts w:ascii="Arial Narrow" w:hAnsi="Arial Narrow"/>
          <w:lang w:eastAsia="ar-SA"/>
        </w:rPr>
        <w:t>De intentieverklaring hebben wij in goed overleg met alle betrokkenen opgesteld. Deze is in de bijlage opgenomen.</w:t>
      </w:r>
    </w:p>
    <w:p w:rsidR="00E00FAA" w:rsidRPr="00800C2F" w:rsidRDefault="00E00FAA">
      <w:pPr>
        <w:rPr>
          <w:rFonts w:ascii="Arial Narrow" w:hAnsi="Arial Narrow"/>
        </w:rPr>
      </w:pPr>
    </w:p>
    <w:p w:rsidR="00F35BE9" w:rsidRPr="00800C2F" w:rsidRDefault="00F35BE9">
      <w:pPr>
        <w:rPr>
          <w:rFonts w:ascii="Arial Narrow" w:hAnsi="Arial Narrow"/>
        </w:rPr>
      </w:pPr>
    </w:p>
    <w:p w:rsidR="00F35BE9" w:rsidRPr="00800C2F" w:rsidRDefault="00F35BE9" w:rsidP="00F35BE9">
      <w:pPr>
        <w:rPr>
          <w:rFonts w:ascii="Arial Narrow" w:hAnsi="Arial Narrow"/>
          <w:b/>
        </w:rPr>
      </w:pPr>
      <w:r w:rsidRPr="00800C2F">
        <w:rPr>
          <w:rFonts w:ascii="Arial Narrow" w:hAnsi="Arial Narrow"/>
          <w:b/>
        </w:rPr>
        <w:t>5. Coördinatie en organisatie</w:t>
      </w:r>
    </w:p>
    <w:p w:rsidR="00F35BE9" w:rsidRPr="00800C2F" w:rsidRDefault="00F35BE9" w:rsidP="00F35BE9">
      <w:pPr>
        <w:rPr>
          <w:rFonts w:ascii="Arial Narrow" w:hAnsi="Arial Narrow"/>
        </w:rPr>
      </w:pPr>
    </w:p>
    <w:p w:rsidR="00F35BE9" w:rsidRPr="00800C2F" w:rsidRDefault="00F35BE9" w:rsidP="00F35BE9">
      <w:pPr>
        <w:rPr>
          <w:rFonts w:ascii="Arial Narrow" w:hAnsi="Arial Narrow"/>
        </w:rPr>
      </w:pPr>
      <w:r w:rsidRPr="00800C2F">
        <w:rPr>
          <w:rFonts w:ascii="Arial Narrow" w:hAnsi="Arial Narrow"/>
        </w:rPr>
        <w:t xml:space="preserve">De directie voert de coördinatie van het sociale veiligheidsbeleid binnen onze organisatie uit. Bij de coördinatie gaat het niet alleen om de uitvoering, maar ook om het bewaken en stimuleren van de voortgang. </w:t>
      </w:r>
    </w:p>
    <w:p w:rsidR="00F35BE9" w:rsidRPr="00800C2F" w:rsidRDefault="00F35BE9" w:rsidP="00F35BE9">
      <w:pPr>
        <w:rPr>
          <w:rFonts w:ascii="Arial Narrow" w:hAnsi="Arial Narrow"/>
        </w:rPr>
      </w:pPr>
    </w:p>
    <w:p w:rsidR="00F35BE9" w:rsidRPr="00800C2F" w:rsidRDefault="00F35BE9" w:rsidP="00F35BE9">
      <w:pPr>
        <w:rPr>
          <w:rFonts w:ascii="Arial Narrow" w:hAnsi="Arial Narrow"/>
        </w:rPr>
      </w:pPr>
    </w:p>
    <w:p w:rsidR="00F35BE9" w:rsidRPr="00800C2F" w:rsidRDefault="00F35BE9" w:rsidP="00F35BE9">
      <w:pPr>
        <w:rPr>
          <w:rFonts w:ascii="Arial Narrow" w:hAnsi="Arial Narrow"/>
        </w:rPr>
      </w:pPr>
      <w:r w:rsidRPr="00800C2F">
        <w:rPr>
          <w:rFonts w:ascii="Arial Narrow" w:hAnsi="Arial Narrow"/>
        </w:rPr>
        <w:t xml:space="preserve">Er wordt een werkgroep ingesteld. In deze werkgroep hebben de volgende personen zitting: </w:t>
      </w:r>
    </w:p>
    <w:p w:rsidR="00F35BE9" w:rsidRPr="00800C2F" w:rsidRDefault="009C6F77" w:rsidP="00F35BE9">
      <w:pPr>
        <w:rPr>
          <w:rFonts w:ascii="Arial Narrow" w:hAnsi="Arial Narrow"/>
        </w:rPr>
      </w:pPr>
      <w:r>
        <w:rPr>
          <w:rFonts w:ascii="Arial Narrow" w:hAnsi="Arial Narrow"/>
        </w:rPr>
        <w:t>•</w:t>
      </w:r>
      <w:r>
        <w:rPr>
          <w:rFonts w:ascii="Arial Narrow" w:hAnsi="Arial Narrow"/>
        </w:rPr>
        <w:tab/>
        <w:t>de directeur,</w:t>
      </w:r>
      <w:r w:rsidR="00E44DC4">
        <w:rPr>
          <w:rFonts w:ascii="Arial Narrow" w:hAnsi="Arial Narrow"/>
        </w:rPr>
        <w:t xml:space="preserve"> en een groepsleerkracht</w:t>
      </w:r>
      <w:r w:rsidR="00F35BE9" w:rsidRPr="00800C2F">
        <w:rPr>
          <w:rFonts w:ascii="Arial Narrow" w:hAnsi="Arial Narrow"/>
        </w:rPr>
        <w:t xml:space="preserve"> die het veiligheidsbeleid coördineert;</w:t>
      </w:r>
    </w:p>
    <w:p w:rsidR="00F35BE9" w:rsidRPr="00800C2F" w:rsidRDefault="00F35BE9" w:rsidP="00F35BE9">
      <w:pPr>
        <w:rPr>
          <w:rFonts w:ascii="Arial Narrow" w:hAnsi="Arial Narrow"/>
        </w:rPr>
      </w:pPr>
      <w:r w:rsidRPr="00800C2F">
        <w:rPr>
          <w:rFonts w:ascii="Arial Narrow" w:hAnsi="Arial Narrow"/>
        </w:rPr>
        <w:t>•</w:t>
      </w:r>
      <w:r w:rsidRPr="00800C2F">
        <w:rPr>
          <w:rFonts w:ascii="Arial Narrow" w:hAnsi="Arial Narrow"/>
        </w:rPr>
        <w:tab/>
        <w:t xml:space="preserve">twee </w:t>
      </w:r>
      <w:proofErr w:type="spellStart"/>
      <w:r w:rsidRPr="00800C2F">
        <w:rPr>
          <w:rFonts w:ascii="Arial Narrow" w:hAnsi="Arial Narrow"/>
        </w:rPr>
        <w:t>werkgroepleden</w:t>
      </w:r>
      <w:proofErr w:type="spellEnd"/>
      <w:r w:rsidRPr="00800C2F">
        <w:rPr>
          <w:rFonts w:ascii="Arial Narrow" w:hAnsi="Arial Narrow"/>
        </w:rPr>
        <w:t xml:space="preserve"> van het personeel</w:t>
      </w:r>
      <w:r w:rsidR="0018303D">
        <w:rPr>
          <w:rFonts w:ascii="Arial Narrow" w:hAnsi="Arial Narrow"/>
        </w:rPr>
        <w:t xml:space="preserve"> voor het time-outprotocol</w:t>
      </w:r>
      <w:r w:rsidRPr="00800C2F">
        <w:rPr>
          <w:rFonts w:ascii="Arial Narrow" w:hAnsi="Arial Narrow"/>
        </w:rPr>
        <w:t>;</w:t>
      </w:r>
    </w:p>
    <w:p w:rsidR="00F35BE9" w:rsidRPr="00800C2F" w:rsidRDefault="00F35BE9" w:rsidP="00F35BE9">
      <w:pPr>
        <w:rPr>
          <w:rFonts w:ascii="Arial Narrow" w:hAnsi="Arial Narrow"/>
        </w:rPr>
      </w:pPr>
      <w:r w:rsidRPr="00800C2F">
        <w:rPr>
          <w:rFonts w:ascii="Arial Narrow" w:hAnsi="Arial Narrow"/>
        </w:rPr>
        <w:t>•</w:t>
      </w:r>
      <w:r w:rsidRPr="00800C2F">
        <w:rPr>
          <w:rFonts w:ascii="Arial Narrow" w:hAnsi="Arial Narrow"/>
        </w:rPr>
        <w:tab/>
        <w:t xml:space="preserve">ambitie: ouders </w:t>
      </w:r>
    </w:p>
    <w:p w:rsidR="00F35BE9" w:rsidRPr="00800C2F" w:rsidRDefault="00F35BE9" w:rsidP="00F35BE9">
      <w:pPr>
        <w:rPr>
          <w:rFonts w:ascii="Arial Narrow" w:hAnsi="Arial Narrow"/>
        </w:rPr>
      </w:pPr>
    </w:p>
    <w:p w:rsidR="00F35BE9" w:rsidRPr="00800C2F" w:rsidRDefault="00F35BE9" w:rsidP="00F35BE9">
      <w:pPr>
        <w:rPr>
          <w:rFonts w:ascii="Arial Narrow" w:hAnsi="Arial Narrow"/>
          <w:i/>
        </w:rPr>
      </w:pPr>
      <w:r w:rsidRPr="00800C2F">
        <w:rPr>
          <w:rFonts w:ascii="Arial Narrow" w:hAnsi="Arial Narrow"/>
          <w:i/>
        </w:rPr>
        <w:t>Contactpersoon en vertrouwenspersoon</w:t>
      </w:r>
    </w:p>
    <w:p w:rsidR="00F35BE9" w:rsidRPr="00800C2F" w:rsidRDefault="00F35BE9" w:rsidP="00F35BE9">
      <w:pPr>
        <w:rPr>
          <w:rFonts w:ascii="Arial Narrow" w:hAnsi="Arial Narrow"/>
        </w:rPr>
      </w:pPr>
      <w:r w:rsidRPr="00800C2F">
        <w:rPr>
          <w:rFonts w:ascii="Arial Narrow" w:hAnsi="Arial Narrow"/>
        </w:rPr>
        <w:t xml:space="preserve">Ons bestuur heeft twee externe vertrouwenspersonen aangesteld. In de schoolgids staat wat hun namen en functies zijn en op welke manier ze zijn te bereiken. Contactpersonen zorgen voor de eerste opvang en verwijzen de </w:t>
      </w:r>
      <w:r w:rsidR="00822771">
        <w:rPr>
          <w:rFonts w:ascii="Arial Narrow" w:hAnsi="Arial Narrow"/>
        </w:rPr>
        <w:t>betreffende personen</w:t>
      </w:r>
      <w:r w:rsidRPr="00800C2F">
        <w:rPr>
          <w:rFonts w:ascii="Arial Narrow" w:hAnsi="Arial Narrow"/>
        </w:rPr>
        <w:t xml:space="preserve"> door naar de leidinggevende of de vertrouwenspersoon.</w:t>
      </w:r>
    </w:p>
    <w:p w:rsidR="00F35BE9" w:rsidRPr="00800C2F" w:rsidRDefault="00F35BE9" w:rsidP="00F35BE9">
      <w:pPr>
        <w:rPr>
          <w:rFonts w:ascii="Arial Narrow" w:hAnsi="Arial Narrow"/>
        </w:rPr>
      </w:pPr>
    </w:p>
    <w:p w:rsidR="00F35BE9" w:rsidRPr="00800C2F" w:rsidRDefault="00F35BE9" w:rsidP="00F35BE9">
      <w:pPr>
        <w:rPr>
          <w:rFonts w:ascii="Arial Narrow" w:hAnsi="Arial Narrow"/>
          <w:i/>
        </w:rPr>
      </w:pPr>
      <w:r w:rsidRPr="00800C2F">
        <w:rPr>
          <w:rFonts w:ascii="Arial Narrow" w:hAnsi="Arial Narrow"/>
          <w:i/>
        </w:rPr>
        <w:t>Samenwerking met externe partners</w:t>
      </w:r>
    </w:p>
    <w:p w:rsidR="00F35BE9" w:rsidRPr="00800C2F" w:rsidRDefault="00F35BE9" w:rsidP="00F35BE9">
      <w:pPr>
        <w:rPr>
          <w:rFonts w:ascii="Arial Narrow" w:hAnsi="Arial Narrow"/>
        </w:rPr>
      </w:pPr>
      <w:r w:rsidRPr="00800C2F">
        <w:rPr>
          <w:rFonts w:ascii="Arial Narrow" w:hAnsi="Arial Narrow"/>
        </w:rPr>
        <w:t xml:space="preserve">De samenwerking met externe (keten)partners is structureel: De GGD (jeugdarts) en Welzijn (maatschappelijk werker) zijn structureel ingebed in de maandelijkse bijeenkomst van de Commissie van Begeleiding. In de transitie met Jeugdzorg (wet 1 januari 2015) en Passend Onderwijs (wet 1 augustus 2014) hebben we het afgelopen jaar evaluerende gesprekken gevoerd over de taken, procedures en verantwoordelijkheden van de school en van externe partners zoals jeugdzorg, GGD en andere organisaties. </w:t>
      </w:r>
    </w:p>
    <w:p w:rsidR="00F35BE9" w:rsidRPr="00800C2F" w:rsidRDefault="00F35BE9" w:rsidP="00F35BE9">
      <w:pPr>
        <w:rPr>
          <w:rFonts w:ascii="Arial Narrow" w:hAnsi="Arial Narrow"/>
        </w:rPr>
      </w:pPr>
    </w:p>
    <w:p w:rsidR="00F35BE9" w:rsidRPr="00800C2F" w:rsidRDefault="00F35BE9" w:rsidP="00F35BE9">
      <w:pPr>
        <w:rPr>
          <w:rFonts w:ascii="Arial Narrow" w:hAnsi="Arial Narrow"/>
          <w:i/>
        </w:rPr>
      </w:pPr>
      <w:r w:rsidRPr="00800C2F">
        <w:rPr>
          <w:rFonts w:ascii="Arial Narrow" w:hAnsi="Arial Narrow"/>
          <w:i/>
        </w:rPr>
        <w:t>Omgaan met de media</w:t>
      </w:r>
    </w:p>
    <w:p w:rsidR="00F35BE9" w:rsidRPr="00800C2F" w:rsidRDefault="00F35BE9" w:rsidP="00F35BE9">
      <w:pPr>
        <w:rPr>
          <w:rFonts w:ascii="Arial Narrow" w:hAnsi="Arial Narrow"/>
        </w:rPr>
      </w:pPr>
      <w:r w:rsidRPr="00800C2F">
        <w:rPr>
          <w:rFonts w:ascii="Arial Narrow" w:hAnsi="Arial Narrow"/>
        </w:rPr>
        <w:t xml:space="preserve">Het bestuur onderhoudt de contacten met de media en derden in geval van incidenten. Het personeel van de school verwijst de media en derden dan ook consequent door naar het bestuur.  In geval zich een ernstige calamiteit voordoet, loopt alle communicatie </w:t>
      </w:r>
      <w:r w:rsidR="00BD37EC">
        <w:rPr>
          <w:rFonts w:ascii="Arial Narrow" w:hAnsi="Arial Narrow"/>
        </w:rPr>
        <w:t xml:space="preserve">met externen </w:t>
      </w:r>
      <w:r w:rsidR="00157CC5" w:rsidRPr="00157CC5">
        <w:rPr>
          <w:rFonts w:ascii="Arial Narrow" w:hAnsi="Arial Narrow"/>
        </w:rPr>
        <w:t>via</w:t>
      </w:r>
      <w:r w:rsidR="00BD37EC" w:rsidRPr="00157CC5">
        <w:rPr>
          <w:rFonts w:ascii="Arial Narrow" w:hAnsi="Arial Narrow"/>
        </w:rPr>
        <w:t xml:space="preserve"> de voorzitter van het College van Bestuur.</w:t>
      </w:r>
    </w:p>
    <w:p w:rsidR="00F35BE9" w:rsidRPr="00800C2F" w:rsidRDefault="00F35BE9" w:rsidP="00F35BE9">
      <w:pPr>
        <w:rPr>
          <w:rFonts w:ascii="Arial Narrow" w:hAnsi="Arial Narrow"/>
        </w:rPr>
      </w:pPr>
    </w:p>
    <w:p w:rsidR="00F35BE9" w:rsidRPr="00800C2F" w:rsidRDefault="00F35BE9" w:rsidP="00F35BE9">
      <w:pPr>
        <w:rPr>
          <w:rFonts w:ascii="Arial Narrow" w:hAnsi="Arial Narrow"/>
        </w:rPr>
      </w:pPr>
    </w:p>
    <w:p w:rsidR="00E37C70" w:rsidRDefault="00E37C70">
      <w:pPr>
        <w:rPr>
          <w:rFonts w:ascii="Arial Narrow" w:hAnsi="Arial Narrow"/>
          <w:i/>
        </w:rPr>
      </w:pPr>
      <w:r>
        <w:rPr>
          <w:rFonts w:ascii="Arial Narrow" w:hAnsi="Arial Narrow"/>
          <w:i/>
        </w:rPr>
        <w:br w:type="page"/>
      </w:r>
    </w:p>
    <w:p w:rsidR="00F35BE9" w:rsidRPr="00800C2F" w:rsidRDefault="00F35BE9" w:rsidP="00F35BE9">
      <w:pPr>
        <w:rPr>
          <w:rFonts w:ascii="Arial Narrow" w:hAnsi="Arial Narrow"/>
          <w:i/>
        </w:rPr>
      </w:pPr>
      <w:r w:rsidRPr="00800C2F">
        <w:rPr>
          <w:rFonts w:ascii="Arial Narrow" w:hAnsi="Arial Narrow"/>
          <w:i/>
        </w:rPr>
        <w:lastRenderedPageBreak/>
        <w:t>Klachten</w:t>
      </w:r>
    </w:p>
    <w:p w:rsidR="00F35BE9" w:rsidRPr="00800C2F" w:rsidRDefault="00F35BE9" w:rsidP="00F35BE9">
      <w:pPr>
        <w:rPr>
          <w:rFonts w:ascii="Arial Narrow" w:hAnsi="Arial Narrow"/>
        </w:rPr>
      </w:pPr>
      <w:r w:rsidRPr="00800C2F">
        <w:rPr>
          <w:rFonts w:ascii="Arial Narrow" w:hAnsi="Arial Narrow"/>
        </w:rPr>
        <w:t>In geval zich op het terrein van agressie, geweld, seksuele intimidatie, discriminatie en pesten klachten en/of bezwaren voordoen, wordt de algemene procedure van de klachtenregeling gehanteerd. Onze klachtenregeling i</w:t>
      </w:r>
      <w:r w:rsidR="00B17426">
        <w:rPr>
          <w:rFonts w:ascii="Arial Narrow" w:hAnsi="Arial Narrow"/>
        </w:rPr>
        <w:t>s</w:t>
      </w:r>
      <w:r w:rsidRPr="00800C2F">
        <w:rPr>
          <w:rFonts w:ascii="Arial Narrow" w:hAnsi="Arial Narrow"/>
        </w:rPr>
        <w:t xml:space="preserve"> gepubliceerd in de schoolgids.  </w:t>
      </w:r>
    </w:p>
    <w:p w:rsidR="00F35BE9" w:rsidRPr="00800C2F" w:rsidRDefault="00F35BE9" w:rsidP="00F35BE9">
      <w:pPr>
        <w:rPr>
          <w:rFonts w:ascii="Arial Narrow" w:hAnsi="Arial Narrow"/>
        </w:rPr>
      </w:pPr>
    </w:p>
    <w:p w:rsidR="00F35BE9" w:rsidRPr="00800C2F" w:rsidRDefault="00F35BE9" w:rsidP="00F35BE9">
      <w:pPr>
        <w:rPr>
          <w:rFonts w:ascii="Arial Narrow" w:hAnsi="Arial Narrow"/>
        </w:rPr>
      </w:pPr>
      <w:r w:rsidRPr="00800C2F">
        <w:rPr>
          <w:rFonts w:ascii="Arial Narrow" w:hAnsi="Arial Narrow"/>
        </w:rPr>
        <w:t xml:space="preserve">Wij zijn </w:t>
      </w:r>
      <w:r w:rsidR="008A48A8">
        <w:rPr>
          <w:rFonts w:ascii="Arial Narrow" w:hAnsi="Arial Narrow"/>
        </w:rPr>
        <w:t>aangesloten bij de</w:t>
      </w:r>
      <w:r w:rsidRPr="00800C2F">
        <w:rPr>
          <w:rFonts w:ascii="Arial Narrow" w:hAnsi="Arial Narrow"/>
        </w:rPr>
        <w:t xml:space="preserve"> landelijke klachtencommissie en vermelden de bereikbaarheid in de schoolgids.</w:t>
      </w:r>
    </w:p>
    <w:p w:rsidR="00F35BE9" w:rsidRPr="00800C2F" w:rsidRDefault="00F35BE9" w:rsidP="00F35BE9">
      <w:pPr>
        <w:rPr>
          <w:rFonts w:ascii="Arial Narrow" w:hAnsi="Arial Narrow"/>
        </w:rPr>
      </w:pPr>
      <w:r w:rsidRPr="00800C2F">
        <w:rPr>
          <w:rFonts w:ascii="Arial Narrow" w:hAnsi="Arial Narrow"/>
        </w:rPr>
        <w:t xml:space="preserve">Wij informeren de medezeggenschapsraad meteen over elk gegrond oordeel van de klachtencommissie en de maatregelen die het bevoegd gezag naar aanleiding van dat oordeel zal nemen. </w:t>
      </w:r>
    </w:p>
    <w:p w:rsidR="00F35BE9" w:rsidRPr="00800C2F" w:rsidRDefault="00F35BE9" w:rsidP="00F35BE9">
      <w:pPr>
        <w:rPr>
          <w:rFonts w:ascii="Arial Narrow" w:hAnsi="Arial Narrow"/>
        </w:rPr>
      </w:pPr>
    </w:p>
    <w:p w:rsidR="00F35BE9" w:rsidRPr="00800C2F" w:rsidRDefault="00F35BE9" w:rsidP="00F35BE9">
      <w:pPr>
        <w:rPr>
          <w:rFonts w:ascii="Arial Narrow" w:hAnsi="Arial Narrow"/>
          <w:i/>
        </w:rPr>
      </w:pPr>
      <w:r w:rsidRPr="00800C2F">
        <w:rPr>
          <w:rFonts w:ascii="Arial Narrow" w:hAnsi="Arial Narrow"/>
          <w:i/>
        </w:rPr>
        <w:t>Sociaal jaarverslag</w:t>
      </w:r>
    </w:p>
    <w:p w:rsidR="00F35BE9" w:rsidRPr="00800C2F" w:rsidRDefault="00F35BE9" w:rsidP="00F35BE9">
      <w:pPr>
        <w:rPr>
          <w:rFonts w:ascii="Arial Narrow" w:hAnsi="Arial Narrow"/>
        </w:rPr>
      </w:pPr>
      <w:r w:rsidRPr="00800C2F">
        <w:rPr>
          <w:rFonts w:ascii="Arial Narrow" w:hAnsi="Arial Narrow"/>
        </w:rPr>
        <w:t xml:space="preserve">In het sociaal jaarverslag worden de activiteiten in het kader van sociale veiligheid beschreven en het aantal meldingen vermeld. De school heeft nog geen sociaal jaarverslag maar heeft wel de ambitie om hiervoor een document voor te ontwikkelen. </w:t>
      </w:r>
    </w:p>
    <w:p w:rsidR="00F35BE9" w:rsidRPr="00800C2F" w:rsidRDefault="00F35BE9" w:rsidP="00F35BE9">
      <w:pPr>
        <w:rPr>
          <w:rFonts w:ascii="Arial Narrow" w:hAnsi="Arial Narrow"/>
        </w:rPr>
      </w:pPr>
    </w:p>
    <w:p w:rsidR="00F35BE9" w:rsidRPr="00800C2F" w:rsidRDefault="00F35BE9" w:rsidP="00F35BE9">
      <w:pPr>
        <w:rPr>
          <w:rFonts w:ascii="Arial Narrow" w:hAnsi="Arial Narrow"/>
          <w:i/>
        </w:rPr>
      </w:pPr>
      <w:r w:rsidRPr="00800C2F">
        <w:rPr>
          <w:rFonts w:ascii="Arial Narrow" w:hAnsi="Arial Narrow"/>
          <w:i/>
        </w:rPr>
        <w:t>De benodigde personele en financiële middelen</w:t>
      </w:r>
    </w:p>
    <w:p w:rsidR="00F35BE9" w:rsidRPr="00800C2F" w:rsidRDefault="00F35BE9" w:rsidP="00F35BE9">
      <w:pPr>
        <w:rPr>
          <w:rFonts w:ascii="Arial Narrow" w:hAnsi="Arial Narrow"/>
        </w:rPr>
      </w:pPr>
      <w:r w:rsidRPr="00800C2F">
        <w:rPr>
          <w:rFonts w:ascii="Arial Narrow" w:hAnsi="Arial Narrow"/>
        </w:rPr>
        <w:t xml:space="preserve">In de jaarlijkse budgetteringsronde worden de activiteiten in het kader van sociale veiligheid begroot. De omvang van de kosten wordt mede bepaald door het aantal te ondernemen </w:t>
      </w:r>
      <w:r w:rsidR="00E37C70">
        <w:rPr>
          <w:rFonts w:ascii="Arial Narrow" w:hAnsi="Arial Narrow"/>
          <w:color w:val="00B050"/>
        </w:rPr>
        <w:t xml:space="preserve">Ontwikkel en </w:t>
      </w:r>
      <w:r w:rsidRPr="00800C2F">
        <w:rPr>
          <w:rFonts w:ascii="Arial Narrow" w:hAnsi="Arial Narrow"/>
        </w:rPr>
        <w:t>verbeteractiviteiten die zijn opgenomen in het plan van aanpak.</w:t>
      </w:r>
    </w:p>
    <w:p w:rsidR="00F35BE9" w:rsidRPr="00800C2F" w:rsidRDefault="00F35BE9" w:rsidP="00F35BE9">
      <w:pPr>
        <w:rPr>
          <w:rFonts w:ascii="Arial Narrow" w:hAnsi="Arial Narrow"/>
        </w:rPr>
      </w:pPr>
    </w:p>
    <w:p w:rsidR="00F35BE9" w:rsidRPr="00800C2F" w:rsidRDefault="00F35BE9" w:rsidP="00F35BE9">
      <w:pPr>
        <w:rPr>
          <w:rFonts w:ascii="Arial Narrow" w:hAnsi="Arial Narrow"/>
        </w:rPr>
      </w:pPr>
    </w:p>
    <w:p w:rsidR="00F35BE9" w:rsidRPr="00800C2F" w:rsidRDefault="00F35BE9" w:rsidP="00F35BE9">
      <w:pPr>
        <w:rPr>
          <w:rFonts w:ascii="Arial Narrow" w:hAnsi="Arial Narrow"/>
          <w:b/>
        </w:rPr>
      </w:pPr>
      <w:r w:rsidRPr="00800C2F">
        <w:rPr>
          <w:rFonts w:ascii="Arial Narrow" w:hAnsi="Arial Narrow"/>
          <w:b/>
        </w:rPr>
        <w:t xml:space="preserve">6. Melding en registratie </w:t>
      </w:r>
    </w:p>
    <w:p w:rsidR="00F35BE9" w:rsidRPr="00800C2F" w:rsidRDefault="00F35BE9" w:rsidP="00F35BE9">
      <w:pPr>
        <w:rPr>
          <w:rFonts w:ascii="Arial Narrow" w:hAnsi="Arial Narrow"/>
        </w:rPr>
      </w:pPr>
    </w:p>
    <w:p w:rsidR="00F35BE9" w:rsidRPr="00800C2F" w:rsidRDefault="00F35BE9" w:rsidP="00F35BE9">
      <w:pPr>
        <w:rPr>
          <w:rFonts w:ascii="Arial Narrow" w:hAnsi="Arial Narrow"/>
          <w:i/>
        </w:rPr>
      </w:pPr>
      <w:r w:rsidRPr="00800C2F">
        <w:rPr>
          <w:rFonts w:ascii="Arial Narrow" w:hAnsi="Arial Narrow"/>
          <w:i/>
        </w:rPr>
        <w:t>Melding</w:t>
      </w:r>
    </w:p>
    <w:p w:rsidR="00F35BE9" w:rsidRPr="00800C2F" w:rsidRDefault="00F35BE9" w:rsidP="00F35BE9">
      <w:pPr>
        <w:rPr>
          <w:rFonts w:ascii="Arial Narrow" w:hAnsi="Arial Narrow"/>
        </w:rPr>
      </w:pPr>
      <w:r w:rsidRPr="00800C2F">
        <w:rPr>
          <w:rFonts w:ascii="Arial Narrow" w:hAnsi="Arial Narrow"/>
        </w:rPr>
        <w:t xml:space="preserve">Onze school is wettelijk verplicht om bepaalde ongevallen te melden aan de Arbeidsinspectie. Iedereen op onze school heeft de verantwoordelijkheid om aan de directie door te geven wanneer een ongeval heeft plaatsgevonden. Artikel 9, lid 1 van de Arbeidsomstandighedenwet luidt in dit kader als volgt: </w:t>
      </w:r>
    </w:p>
    <w:p w:rsidR="00F35BE9" w:rsidRPr="00800C2F" w:rsidRDefault="00F35BE9" w:rsidP="00F35BE9">
      <w:pPr>
        <w:rPr>
          <w:rFonts w:ascii="Arial Narrow" w:hAnsi="Arial Narrow"/>
        </w:rPr>
      </w:pPr>
      <w:r w:rsidRPr="00800C2F">
        <w:rPr>
          <w:rFonts w:ascii="Arial Narrow" w:hAnsi="Arial Narrow"/>
        </w:rPr>
        <w:t xml:space="preserve">De werkgever meldt arbeidsongevallen die leiden tot de dood, een blijvend letsel of een </w:t>
      </w:r>
    </w:p>
    <w:p w:rsidR="00F35BE9" w:rsidRPr="00800C2F" w:rsidRDefault="00F35BE9" w:rsidP="00F35BE9">
      <w:pPr>
        <w:rPr>
          <w:rFonts w:ascii="Arial Narrow" w:hAnsi="Arial Narrow"/>
        </w:rPr>
      </w:pPr>
      <w:r w:rsidRPr="00800C2F">
        <w:rPr>
          <w:rFonts w:ascii="Arial Narrow" w:hAnsi="Arial Narrow"/>
        </w:rPr>
        <w:t xml:space="preserve">ziekenhuisopname direct aan de daartoe aangewezen toezichthouder en rapporteert hierover </w:t>
      </w:r>
    </w:p>
    <w:p w:rsidR="00F35BE9" w:rsidRPr="00800C2F" w:rsidRDefault="00F35BE9" w:rsidP="00F35BE9">
      <w:pPr>
        <w:rPr>
          <w:rFonts w:ascii="Arial Narrow" w:hAnsi="Arial Narrow"/>
        </w:rPr>
      </w:pPr>
      <w:r w:rsidRPr="00800C2F">
        <w:rPr>
          <w:rFonts w:ascii="Arial Narrow" w:hAnsi="Arial Narrow"/>
        </w:rPr>
        <w:t>desgevraagd zo spoedig mogelijk schriftelijk aan deze toezichthouder.</w:t>
      </w:r>
    </w:p>
    <w:p w:rsidR="00F35BE9" w:rsidRPr="00800C2F" w:rsidRDefault="00F35BE9" w:rsidP="00F35BE9">
      <w:pPr>
        <w:rPr>
          <w:rFonts w:ascii="Arial Narrow" w:hAnsi="Arial Narrow"/>
        </w:rPr>
      </w:pPr>
      <w:r w:rsidRPr="00800C2F">
        <w:rPr>
          <w:rFonts w:ascii="Arial Narrow" w:hAnsi="Arial Narrow"/>
        </w:rPr>
        <w:t>De directie maakt hiervoor gebruik van het Ongevallenmeldingsformulier Arbeidsinspectie (zie bijlage).</w:t>
      </w:r>
    </w:p>
    <w:p w:rsidR="00F35BE9" w:rsidRPr="00800C2F" w:rsidRDefault="00F35BE9" w:rsidP="00F35BE9">
      <w:pPr>
        <w:rPr>
          <w:rFonts w:ascii="Arial Narrow" w:hAnsi="Arial Narrow"/>
        </w:rPr>
      </w:pPr>
    </w:p>
    <w:p w:rsidR="00F35BE9" w:rsidRPr="00800C2F" w:rsidRDefault="00F35BE9" w:rsidP="00F35BE9">
      <w:pPr>
        <w:rPr>
          <w:rFonts w:ascii="Arial Narrow" w:hAnsi="Arial Narrow"/>
          <w:i/>
        </w:rPr>
      </w:pPr>
      <w:r w:rsidRPr="00800C2F">
        <w:rPr>
          <w:rFonts w:ascii="Arial Narrow" w:hAnsi="Arial Narrow"/>
          <w:i/>
        </w:rPr>
        <w:t>Meldpunt</w:t>
      </w:r>
    </w:p>
    <w:p w:rsidR="00F35BE9" w:rsidRPr="00800C2F" w:rsidRDefault="00F35BE9" w:rsidP="00F35BE9">
      <w:pPr>
        <w:rPr>
          <w:rFonts w:ascii="Arial Narrow" w:hAnsi="Arial Narrow"/>
        </w:rPr>
      </w:pPr>
      <w:r w:rsidRPr="00800C2F">
        <w:rPr>
          <w:rFonts w:ascii="Arial Narrow" w:hAnsi="Arial Narrow"/>
        </w:rPr>
        <w:t>De ambitie is dat er door het bestuur een meldpunt  wordt ingericht voor personeel, leerlingen en ouders die incidenten willen melden. Het meldpunt is vrij toegankelijk en anonimiteit is gewaarborgd.</w:t>
      </w:r>
    </w:p>
    <w:p w:rsidR="00F35BE9" w:rsidRPr="00800C2F" w:rsidRDefault="00F35BE9" w:rsidP="00F35BE9">
      <w:pPr>
        <w:rPr>
          <w:rFonts w:ascii="Arial Narrow" w:hAnsi="Arial Narrow"/>
        </w:rPr>
      </w:pPr>
      <w:r w:rsidRPr="00800C2F">
        <w:rPr>
          <w:rFonts w:ascii="Arial Narrow" w:hAnsi="Arial Narrow"/>
        </w:rPr>
        <w:t>De ambitie is dat ons bestuur jaarlijks een overzicht maakt van het aantal meldingen per school en locatie. Dit overzicht bevat algemene (dit wil zeggen: geen individuele) gegevens, die in de diverse overlegvormen (</w:t>
      </w:r>
      <w:proofErr w:type="spellStart"/>
      <w:r w:rsidRPr="00800C2F">
        <w:rPr>
          <w:rFonts w:ascii="Arial Narrow" w:hAnsi="Arial Narrow"/>
        </w:rPr>
        <w:t>bestuursoverleg</w:t>
      </w:r>
      <w:proofErr w:type="spellEnd"/>
      <w:r w:rsidRPr="00800C2F">
        <w:rPr>
          <w:rFonts w:ascii="Arial Narrow" w:hAnsi="Arial Narrow"/>
        </w:rPr>
        <w:t>, directieoverleg, MR-overleg en teamoverleg) van de school worden besproken. Dit is nog niet gerealiseerd</w:t>
      </w:r>
    </w:p>
    <w:p w:rsidR="00F35BE9" w:rsidRPr="00800C2F" w:rsidRDefault="00F35BE9" w:rsidP="00F35BE9">
      <w:pPr>
        <w:rPr>
          <w:rFonts w:ascii="Arial Narrow" w:hAnsi="Arial Narrow"/>
        </w:rPr>
      </w:pPr>
    </w:p>
    <w:p w:rsidR="00F35BE9" w:rsidRPr="00800C2F" w:rsidRDefault="00F35BE9" w:rsidP="00F35BE9">
      <w:pPr>
        <w:rPr>
          <w:rFonts w:ascii="Arial Narrow" w:hAnsi="Arial Narrow"/>
          <w:i/>
        </w:rPr>
      </w:pPr>
      <w:r w:rsidRPr="00800C2F">
        <w:rPr>
          <w:rFonts w:ascii="Arial Narrow" w:hAnsi="Arial Narrow"/>
          <w:i/>
        </w:rPr>
        <w:t>Registratie</w:t>
      </w:r>
    </w:p>
    <w:p w:rsidR="00F35BE9" w:rsidRPr="00800C2F" w:rsidRDefault="00F35BE9" w:rsidP="00F35BE9">
      <w:pPr>
        <w:rPr>
          <w:rFonts w:ascii="Arial Narrow" w:hAnsi="Arial Narrow"/>
        </w:rPr>
      </w:pPr>
      <w:r w:rsidRPr="00800C2F">
        <w:rPr>
          <w:rFonts w:ascii="Arial Narrow" w:hAnsi="Arial Narrow"/>
        </w:rPr>
        <w:t xml:space="preserve">De directie houdt een lijst bij van de gemelde arbeidsongevallen en van de arbeidsongevallen die hebben geleid tot een verzuim van meer dan drie werkdagen. De directie noteert ook de aard en datum van het ongeval (artikel 9 lid 2 </w:t>
      </w:r>
      <w:proofErr w:type="spellStart"/>
      <w:r w:rsidRPr="00800C2F">
        <w:rPr>
          <w:rFonts w:ascii="Arial Narrow" w:hAnsi="Arial Narrow"/>
        </w:rPr>
        <w:t>Arbo-wet</w:t>
      </w:r>
      <w:proofErr w:type="spellEnd"/>
      <w:r w:rsidRPr="00800C2F">
        <w:rPr>
          <w:rFonts w:ascii="Arial Narrow" w:hAnsi="Arial Narrow"/>
        </w:rPr>
        <w:t>). Hierbij wordt gebruik gemaakt van het ongevallenregister (zie bijlage).</w:t>
      </w:r>
    </w:p>
    <w:p w:rsidR="00F35BE9" w:rsidRPr="00800C2F" w:rsidRDefault="00F35BE9" w:rsidP="00F35BE9">
      <w:pPr>
        <w:rPr>
          <w:rFonts w:ascii="Arial Narrow" w:hAnsi="Arial Narrow"/>
        </w:rPr>
      </w:pPr>
    </w:p>
    <w:p w:rsidR="00F35BE9" w:rsidRPr="00800C2F" w:rsidRDefault="00F35BE9" w:rsidP="00F35BE9">
      <w:pPr>
        <w:rPr>
          <w:rFonts w:ascii="Arial Narrow" w:hAnsi="Arial Narrow"/>
        </w:rPr>
      </w:pPr>
      <w:r w:rsidRPr="00800C2F">
        <w:rPr>
          <w:rFonts w:ascii="Arial Narrow" w:hAnsi="Arial Narrow"/>
        </w:rPr>
        <w:t>On</w:t>
      </w:r>
      <w:r w:rsidR="00503036">
        <w:rPr>
          <w:rFonts w:ascii="Arial Narrow" w:hAnsi="Arial Narrow"/>
        </w:rPr>
        <w:t>ze school registreert verder de</w:t>
      </w:r>
      <w:r w:rsidRPr="00800C2F">
        <w:rPr>
          <w:rFonts w:ascii="Arial Narrow" w:hAnsi="Arial Narrow"/>
        </w:rPr>
        <w:t xml:space="preserve"> incidenten</w:t>
      </w:r>
      <w:r w:rsidR="00503036">
        <w:rPr>
          <w:rFonts w:ascii="Arial Narrow" w:hAnsi="Arial Narrow"/>
        </w:rPr>
        <w:t xml:space="preserve"> rondom leerlingengedrag. De incidenten worden beschreven en opgeslagen in de directory Leerlingen en in de gesloten map van ESIS.</w:t>
      </w:r>
      <w:r w:rsidRPr="00800C2F">
        <w:rPr>
          <w:rFonts w:ascii="Arial Narrow" w:hAnsi="Arial Narrow"/>
        </w:rPr>
        <w:t xml:space="preserve">. Afgesproken is om dit gedurende één schooljaar te doen en driemaandelijks de voortgang en opbrengst te evalueren. </w:t>
      </w:r>
    </w:p>
    <w:p w:rsidR="00F35BE9" w:rsidRPr="00800C2F" w:rsidRDefault="00F35BE9" w:rsidP="00F35BE9">
      <w:pPr>
        <w:rPr>
          <w:rFonts w:ascii="Arial Narrow" w:hAnsi="Arial Narrow"/>
        </w:rPr>
      </w:pPr>
      <w:r w:rsidRPr="00800C2F">
        <w:rPr>
          <w:rFonts w:ascii="Arial Narrow" w:hAnsi="Arial Narrow"/>
        </w:rPr>
        <w:lastRenderedPageBreak/>
        <w:t xml:space="preserve">Na dit jaar wordt besloten of het nodig is om met deze registratie door te gaan of ons te beperken tot de wettelijke verplichtingen. </w:t>
      </w:r>
    </w:p>
    <w:p w:rsidR="00F35BE9" w:rsidRPr="00800C2F" w:rsidRDefault="00F35BE9" w:rsidP="00F35BE9">
      <w:pPr>
        <w:rPr>
          <w:rFonts w:ascii="Arial Narrow" w:hAnsi="Arial Narrow"/>
        </w:rPr>
      </w:pPr>
    </w:p>
    <w:p w:rsidR="00F35BE9" w:rsidRPr="00800C2F" w:rsidRDefault="00F35BE9" w:rsidP="00F35BE9">
      <w:pP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contextualSpacing/>
        <w:rPr>
          <w:rFonts w:ascii="Arial Narrow" w:hAnsi="Arial Narrow"/>
          <w:i/>
          <w:spacing w:val="-2"/>
          <w:kern w:val="2"/>
        </w:rPr>
      </w:pPr>
      <w:r w:rsidRPr="00800C2F">
        <w:rPr>
          <w:rFonts w:ascii="Arial Narrow" w:hAnsi="Arial Narrow"/>
          <w:i/>
          <w:spacing w:val="-2"/>
          <w:kern w:val="2"/>
        </w:rPr>
        <w:t>De Meld- en Aangifteplicht Zedenmisdrijf</w:t>
      </w:r>
    </w:p>
    <w:p w:rsidR="00F35BE9" w:rsidRPr="00800C2F" w:rsidRDefault="00F35BE9" w:rsidP="00F35BE9">
      <w:pP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contextualSpacing/>
        <w:rPr>
          <w:rFonts w:ascii="Arial Narrow" w:hAnsi="Arial Narrow"/>
          <w:spacing w:val="-2"/>
          <w:kern w:val="2"/>
        </w:rPr>
      </w:pPr>
      <w:r w:rsidRPr="00800C2F">
        <w:rPr>
          <w:rFonts w:ascii="Arial Narrow" w:hAnsi="Arial Narrow"/>
          <w:spacing w:val="-2"/>
          <w:kern w:val="2"/>
        </w:rPr>
        <w:t>Volgens artikel 4a WPO / WEC zijn we verplicht om een vermoeden van een zedenmisdrijf tegen een minderjarige leerling in de onderwijssituatie te melden bij ons bestuur, dat op zijn beurt met de vertrouwensinspecteur moet overleggen over aangifte bij politie/justitie.</w:t>
      </w:r>
    </w:p>
    <w:p w:rsidR="00F35BE9" w:rsidRPr="00800C2F" w:rsidRDefault="00F35BE9" w:rsidP="00F35BE9">
      <w:pP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contextualSpacing/>
        <w:rPr>
          <w:rFonts w:ascii="Arial Narrow" w:hAnsi="Arial Narrow"/>
          <w:spacing w:val="-2"/>
          <w:kern w:val="2"/>
        </w:rPr>
      </w:pPr>
    </w:p>
    <w:p w:rsidR="00F35BE9" w:rsidRPr="00800C2F" w:rsidRDefault="00F35BE9" w:rsidP="00F35BE9">
      <w:pP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contextualSpacing/>
        <w:rPr>
          <w:rFonts w:ascii="Arial Narrow" w:hAnsi="Arial Narrow"/>
          <w:i/>
          <w:spacing w:val="-2"/>
          <w:kern w:val="2"/>
        </w:rPr>
      </w:pPr>
      <w:r w:rsidRPr="00800C2F">
        <w:rPr>
          <w:rFonts w:ascii="Arial Narrow" w:hAnsi="Arial Narrow"/>
          <w:i/>
          <w:spacing w:val="-2"/>
          <w:kern w:val="2"/>
        </w:rPr>
        <w:t>Een school-opvangteam voor ernstige incidenten.</w:t>
      </w:r>
    </w:p>
    <w:p w:rsidR="00F35BE9" w:rsidRPr="00800C2F" w:rsidRDefault="00F35BE9" w:rsidP="00F35BE9">
      <w:pP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contextualSpacing/>
        <w:rPr>
          <w:rFonts w:ascii="Arial Narrow" w:hAnsi="Arial Narrow"/>
          <w:spacing w:val="-2"/>
          <w:kern w:val="2"/>
        </w:rPr>
      </w:pPr>
      <w:r w:rsidRPr="00800C2F">
        <w:rPr>
          <w:rFonts w:ascii="Arial Narrow" w:hAnsi="Arial Narrow"/>
          <w:spacing w:val="-2"/>
          <w:kern w:val="2"/>
        </w:rPr>
        <w:t>Voor ernstige incidenten is op iedere school een opvangteam samengesteld.</w:t>
      </w:r>
      <w:r w:rsidR="00E62791">
        <w:rPr>
          <w:rFonts w:ascii="Arial Narrow" w:hAnsi="Arial Narrow"/>
          <w:spacing w:val="-2"/>
          <w:kern w:val="2"/>
        </w:rPr>
        <w:t xml:space="preserve"> Het team bestaat uit de directie, de veiligheidscoördinator en de GGD. </w:t>
      </w:r>
      <w:r w:rsidRPr="00800C2F">
        <w:rPr>
          <w:rFonts w:ascii="Arial Narrow" w:hAnsi="Arial Narrow"/>
          <w:spacing w:val="-2"/>
          <w:kern w:val="2"/>
        </w:rPr>
        <w:t xml:space="preserve"> De leden van het opvangteam en andere interne hulpverleners worden voor hun taken opgeleid (bijvoorbeeld door ‘Slachtofferhulp’) en zij krijgen de mogelijkheid om aan cursussen deel te nemen. Voor de opvang wordt een procedure opgesteld.</w:t>
      </w:r>
    </w:p>
    <w:p w:rsidR="00F35BE9" w:rsidRPr="00800C2F" w:rsidRDefault="00F35BE9" w:rsidP="00F35BE9">
      <w:pP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contextualSpacing/>
        <w:rPr>
          <w:rFonts w:ascii="Arial Narrow" w:hAnsi="Arial Narrow"/>
          <w:spacing w:val="-2"/>
          <w:kern w:val="2"/>
        </w:rPr>
      </w:pPr>
      <w:r w:rsidRPr="00800C2F">
        <w:rPr>
          <w:rFonts w:ascii="Arial Narrow" w:hAnsi="Arial Narrow"/>
          <w:spacing w:val="-2"/>
          <w:kern w:val="2"/>
        </w:rPr>
        <w:t>Indien een incident leidt tot ziekteverzuim, wordt gehandeld conform het algemeen geldende ziekteverzuimbeleid van onze onderwijsinstelling.</w:t>
      </w:r>
    </w:p>
    <w:p w:rsidR="00F35BE9" w:rsidRPr="00800C2F" w:rsidRDefault="00F35BE9" w:rsidP="00F35BE9">
      <w:pP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contextualSpacing/>
        <w:rPr>
          <w:rFonts w:ascii="Arial Narrow" w:hAnsi="Arial Narrow"/>
          <w:spacing w:val="-2"/>
          <w:kern w:val="2"/>
        </w:rPr>
      </w:pPr>
    </w:p>
    <w:p w:rsidR="00F35BE9" w:rsidRPr="00800C2F" w:rsidRDefault="00F35BE9" w:rsidP="00F35BE9">
      <w:pP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contextualSpacing/>
        <w:rPr>
          <w:rFonts w:ascii="Arial Narrow" w:hAnsi="Arial Narrow"/>
          <w:spacing w:val="-2"/>
          <w:kern w:val="2"/>
        </w:rPr>
      </w:pPr>
      <w:r w:rsidRPr="00800C2F">
        <w:rPr>
          <w:rFonts w:ascii="Arial Narrow" w:hAnsi="Arial Narrow"/>
          <w:spacing w:val="-2"/>
          <w:kern w:val="2"/>
        </w:rPr>
        <w:t>Ook bij minder ernstige incidenten is aandacht voor het slachtoffer (en eventueel de agressor) gewenst. De schoolleiding stimuleert (indien de betrokkene dit op prijs stelt) de betrokkenheid van leidinggevenden en collega’s bij de situatie. Telefoontjes, persoonlijke gesprekken en dergelijke worden aangemoedigd.</w:t>
      </w:r>
    </w:p>
    <w:p w:rsidR="00F35BE9" w:rsidRPr="00800C2F" w:rsidRDefault="00F35BE9" w:rsidP="00F35BE9">
      <w:pP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contextualSpacing/>
        <w:rPr>
          <w:rFonts w:ascii="Arial Narrow" w:hAnsi="Arial Narrow"/>
          <w:spacing w:val="-2"/>
          <w:kern w:val="2"/>
        </w:rPr>
      </w:pPr>
    </w:p>
    <w:p w:rsidR="00F35BE9" w:rsidRPr="00800C2F" w:rsidRDefault="00F35BE9" w:rsidP="00F35BE9">
      <w:pP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contextualSpacing/>
        <w:rPr>
          <w:rFonts w:ascii="Arial Narrow" w:hAnsi="Arial Narrow"/>
          <w:spacing w:val="-2"/>
          <w:kern w:val="2"/>
        </w:rPr>
      </w:pPr>
    </w:p>
    <w:p w:rsidR="00F35BE9" w:rsidRPr="00800C2F" w:rsidRDefault="00D7708C" w:rsidP="00F35BE9">
      <w:pP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contextualSpacing/>
        <w:rPr>
          <w:rFonts w:ascii="Arial Narrow" w:hAnsi="Arial Narrow"/>
          <w:spacing w:val="-2"/>
          <w:kern w:val="2"/>
        </w:rPr>
      </w:pPr>
      <w:r>
        <w:rPr>
          <w:rFonts w:ascii="Arial Narrow" w:hAnsi="Arial Narrow"/>
          <w:spacing w:val="-2"/>
          <w:kern w:val="2"/>
        </w:rPr>
        <w:t>Onze Commissie van Begeleiding</w:t>
      </w:r>
      <w:r w:rsidR="00F35BE9" w:rsidRPr="00800C2F">
        <w:rPr>
          <w:rFonts w:ascii="Arial Narrow" w:hAnsi="Arial Narrow"/>
          <w:spacing w:val="-2"/>
          <w:kern w:val="2"/>
        </w:rPr>
        <w:t xml:space="preserve"> vormt een belangrijke schakel naar het maatschappelijk werk en naar het netwerk van schoolexterne voorzieningen, zoals het maatschappelijk werk, de leerplichtambtenaar, de jeugdzorg en de politie. </w:t>
      </w:r>
    </w:p>
    <w:p w:rsidR="00F35BE9" w:rsidRPr="00800C2F" w:rsidRDefault="00F35BE9" w:rsidP="00F35BE9">
      <w:pPr>
        <w:rPr>
          <w:rFonts w:ascii="Arial Narrow" w:hAnsi="Arial Narrow"/>
        </w:rPr>
      </w:pPr>
    </w:p>
    <w:p w:rsidR="00F35BE9" w:rsidRPr="00800C2F" w:rsidRDefault="00F35BE9" w:rsidP="00F35BE9">
      <w:pPr>
        <w:keepNext/>
        <w:tabs>
          <w:tab w:val="num" w:pos="0"/>
        </w:tabs>
        <w:suppressAutoHyphens/>
        <w:contextualSpacing/>
        <w:outlineLvl w:val="0"/>
        <w:rPr>
          <w:rFonts w:ascii="Arial Narrow" w:hAnsi="Arial Narrow" w:cs="Arial"/>
          <w:b/>
          <w:bCs/>
          <w:lang w:eastAsia="ar-SA"/>
        </w:rPr>
      </w:pPr>
      <w:bookmarkStart w:id="5" w:name="_Toc411857832"/>
      <w:r w:rsidRPr="00800C2F">
        <w:rPr>
          <w:rFonts w:ascii="Arial Narrow" w:hAnsi="Arial Narrow" w:cs="Arial"/>
          <w:b/>
          <w:bCs/>
          <w:lang w:eastAsia="ar-SA"/>
        </w:rPr>
        <w:t>7. Evaluatie</w:t>
      </w:r>
      <w:bookmarkEnd w:id="5"/>
    </w:p>
    <w:p w:rsidR="00F35BE9" w:rsidRPr="00800C2F" w:rsidRDefault="00F35BE9" w:rsidP="00F35BE9">
      <w:pPr>
        <w:tabs>
          <w:tab w:val="left" w:pos="-1440"/>
          <w:tab w:val="left" w:pos="-720"/>
          <w:tab w:val="left" w:pos="360"/>
        </w:tabs>
        <w:suppressAutoHyphens/>
        <w:contextualSpacing/>
        <w:rPr>
          <w:rFonts w:ascii="Arial Narrow" w:hAnsi="Arial Narrow"/>
          <w:lang w:eastAsia="ar-SA"/>
        </w:rPr>
      </w:pPr>
    </w:p>
    <w:p w:rsidR="00F35BE9" w:rsidRPr="00800C2F" w:rsidRDefault="00F35BE9" w:rsidP="00F35BE9">
      <w:pP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contextualSpacing/>
        <w:rPr>
          <w:rFonts w:ascii="Arial Narrow" w:hAnsi="Arial Narrow"/>
          <w:spacing w:val="-2"/>
          <w:kern w:val="2"/>
        </w:rPr>
      </w:pPr>
      <w:r w:rsidRPr="00800C2F">
        <w:rPr>
          <w:rFonts w:ascii="Arial Narrow" w:hAnsi="Arial Narrow"/>
          <w:spacing w:val="-2"/>
          <w:kern w:val="2"/>
        </w:rPr>
        <w:t xml:space="preserve">Onze school evalueert het veiligheidsbeleid en de voortgang van het plan van aanpak regelmatig. Om een goede evaluatie mogelijk te maken, is het van belang dat bij aanvang de doelen duidelijk zijn. Daarom wordt bij het opstellen van het plan van aanpak duidelijk omschreven wat het probleem is en welk doel met de te ondernemen actie wordt nagestreefd. </w:t>
      </w:r>
    </w:p>
    <w:p w:rsidR="00F35BE9" w:rsidRPr="00800C2F" w:rsidRDefault="00F35BE9" w:rsidP="00F35BE9">
      <w:pP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contextualSpacing/>
        <w:rPr>
          <w:rFonts w:ascii="Arial Narrow" w:hAnsi="Arial Narrow"/>
          <w:spacing w:val="-2"/>
          <w:kern w:val="2"/>
        </w:rPr>
      </w:pPr>
      <w:r w:rsidRPr="00800C2F">
        <w:rPr>
          <w:rFonts w:ascii="Arial Narrow" w:hAnsi="Arial Narrow"/>
          <w:spacing w:val="-2"/>
          <w:kern w:val="2"/>
        </w:rPr>
        <w:t xml:space="preserve">Per actie wordt vastgesteld of de school de evaluatie zelf uitvoert dan wel uitbesteed. </w:t>
      </w:r>
      <w:r w:rsidR="00157CC5" w:rsidRPr="00157CC5">
        <w:rPr>
          <w:rFonts w:ascii="Arial Narrow" w:hAnsi="Arial Narrow"/>
          <w:spacing w:val="-2"/>
          <w:kern w:val="2"/>
        </w:rPr>
        <w:t xml:space="preserve">Dit is natuurlijk </w:t>
      </w:r>
      <w:r w:rsidRPr="00157CC5">
        <w:rPr>
          <w:rFonts w:ascii="Arial Narrow" w:hAnsi="Arial Narrow"/>
          <w:spacing w:val="-2"/>
          <w:kern w:val="2"/>
        </w:rPr>
        <w:t xml:space="preserve"> mede afhankelijk van de aard en ernst van de problemen.</w:t>
      </w:r>
      <w:r w:rsidRPr="00800C2F">
        <w:rPr>
          <w:rFonts w:ascii="Arial Narrow" w:hAnsi="Arial Narrow"/>
          <w:spacing w:val="-2"/>
          <w:kern w:val="2"/>
        </w:rPr>
        <w:t xml:space="preserve"> </w:t>
      </w:r>
    </w:p>
    <w:p w:rsidR="00F35BE9" w:rsidRPr="00800C2F" w:rsidRDefault="00F35BE9" w:rsidP="00F35BE9">
      <w:pP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contextualSpacing/>
        <w:rPr>
          <w:rFonts w:ascii="Arial Narrow" w:hAnsi="Arial Narrow"/>
          <w:spacing w:val="-2"/>
          <w:kern w:val="2"/>
        </w:rPr>
      </w:pPr>
    </w:p>
    <w:p w:rsidR="00F35BE9" w:rsidRPr="00800C2F" w:rsidRDefault="00F35BE9" w:rsidP="00F35BE9">
      <w:pP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contextualSpacing/>
        <w:rPr>
          <w:rFonts w:ascii="Arial Narrow" w:hAnsi="Arial Narrow"/>
          <w:spacing w:val="-2"/>
          <w:kern w:val="2"/>
        </w:rPr>
      </w:pPr>
      <w:r w:rsidRPr="00800C2F">
        <w:rPr>
          <w:rFonts w:ascii="Arial Narrow" w:hAnsi="Arial Narrow"/>
          <w:spacing w:val="-2"/>
          <w:kern w:val="2"/>
        </w:rPr>
        <w:t>Jaarlijks wordt vastgesteld of de risico-inventarisatie en –evaluatie nog actueel is. Zo nodig wordt deze opnieuw uitgevoerd.</w:t>
      </w:r>
    </w:p>
    <w:p w:rsidR="00F35BE9" w:rsidRPr="00800C2F" w:rsidRDefault="00F35BE9" w:rsidP="00F35BE9">
      <w:pP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contextualSpacing/>
        <w:rPr>
          <w:rFonts w:ascii="Arial Narrow" w:hAnsi="Arial Narrow"/>
          <w:spacing w:val="-2"/>
          <w:kern w:val="2"/>
        </w:rPr>
      </w:pPr>
    </w:p>
    <w:p w:rsidR="00F35BE9" w:rsidRPr="00800C2F" w:rsidRDefault="00F35BE9" w:rsidP="00F35BE9">
      <w:pP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contextualSpacing/>
        <w:rPr>
          <w:rFonts w:ascii="Arial Narrow" w:hAnsi="Arial Narrow"/>
          <w:spacing w:val="-2"/>
          <w:kern w:val="2"/>
        </w:rPr>
      </w:pPr>
      <w:r w:rsidRPr="00800C2F">
        <w:rPr>
          <w:rFonts w:ascii="Arial Narrow" w:hAnsi="Arial Narrow"/>
          <w:spacing w:val="-2"/>
          <w:kern w:val="2"/>
        </w:rPr>
        <w:t>Om een adequaat beleid te voeren op het gebied van agressie, geweld en dergelijke overle</w:t>
      </w:r>
      <w:r w:rsidR="00157CC5">
        <w:rPr>
          <w:rFonts w:ascii="Arial Narrow" w:hAnsi="Arial Narrow"/>
          <w:spacing w:val="-2"/>
          <w:kern w:val="2"/>
        </w:rPr>
        <w:t>gt de werkgroep regelmatig.</w:t>
      </w:r>
    </w:p>
    <w:p w:rsidR="00F35BE9" w:rsidRPr="00800C2F" w:rsidRDefault="00F35BE9" w:rsidP="00F35BE9">
      <w:pP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contextualSpacing/>
        <w:rPr>
          <w:rFonts w:ascii="Arial Narrow" w:hAnsi="Arial Narrow"/>
          <w:spacing w:val="-2"/>
          <w:kern w:val="2"/>
        </w:rPr>
      </w:pPr>
    </w:p>
    <w:p w:rsidR="00F35BE9" w:rsidRPr="00800C2F" w:rsidRDefault="00157CC5" w:rsidP="00F35BE9">
      <w:pP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contextualSpacing/>
        <w:rPr>
          <w:rFonts w:ascii="Arial Narrow" w:hAnsi="Arial Narrow"/>
          <w:spacing w:val="-2"/>
          <w:kern w:val="2"/>
        </w:rPr>
      </w:pPr>
      <w:r w:rsidRPr="00157CC5">
        <w:rPr>
          <w:rFonts w:ascii="Arial Narrow" w:hAnsi="Arial Narrow"/>
          <w:spacing w:val="-2"/>
          <w:kern w:val="2"/>
        </w:rPr>
        <w:t>V</w:t>
      </w:r>
      <w:r w:rsidR="00F35BE9" w:rsidRPr="00157CC5">
        <w:rPr>
          <w:rFonts w:ascii="Arial Narrow" w:hAnsi="Arial Narrow"/>
          <w:spacing w:val="-2"/>
          <w:kern w:val="2"/>
        </w:rPr>
        <w:t>eiligheid een verantwoordelijkheid van het totale team.</w:t>
      </w:r>
      <w:r w:rsidR="00F35BE9" w:rsidRPr="00800C2F">
        <w:rPr>
          <w:rFonts w:ascii="Arial Narrow" w:hAnsi="Arial Narrow"/>
          <w:spacing w:val="-2"/>
          <w:kern w:val="2"/>
        </w:rPr>
        <w:t xml:space="preserve"> Het reguliere teamoverleg is een goede gelegenheid om het beleid met betrekking tot agressie, geweld en dergelijke geregeld (elk kwartaal) aan de orde te laten komen. In dit overleg worden de </w:t>
      </w:r>
      <w:r>
        <w:rPr>
          <w:rFonts w:ascii="Arial Narrow" w:hAnsi="Arial Narrow"/>
          <w:spacing w:val="-2"/>
          <w:kern w:val="2"/>
        </w:rPr>
        <w:t>registraties</w:t>
      </w:r>
      <w:r w:rsidR="00F35BE9" w:rsidRPr="00800C2F">
        <w:rPr>
          <w:rFonts w:ascii="Arial Narrow" w:hAnsi="Arial Narrow"/>
          <w:spacing w:val="-2"/>
          <w:kern w:val="2"/>
        </w:rPr>
        <w:t xml:space="preserve"> van de afgelopen periode besproken, komen ervaringen met agressie, geweld en dergelijke aan bod en de manier waarop is gereageerd. Ook bekijkt het teamoverleg of het gevoerde beleid en/of het gebruikte materiaal (onder andere de formulieren) bijstelling behoeven.</w:t>
      </w:r>
    </w:p>
    <w:p w:rsidR="00F35BE9" w:rsidRPr="00800C2F" w:rsidRDefault="00F35BE9" w:rsidP="00F35BE9">
      <w:pPr>
        <w:keepNext/>
        <w:pageBreakBefore/>
        <w:tabs>
          <w:tab w:val="left" w:pos="0"/>
        </w:tabs>
        <w:suppressAutoHyphens/>
        <w:contextualSpacing/>
        <w:outlineLvl w:val="0"/>
        <w:rPr>
          <w:rFonts w:ascii="Arial Narrow" w:hAnsi="Arial Narrow" w:cs="Arial"/>
          <w:b/>
          <w:bCs/>
          <w:lang w:eastAsia="ar-SA"/>
        </w:rPr>
      </w:pPr>
      <w:bookmarkStart w:id="6" w:name="_Toc411857833"/>
      <w:r w:rsidRPr="00800C2F">
        <w:rPr>
          <w:rFonts w:ascii="Arial Narrow" w:hAnsi="Arial Narrow" w:cs="Arial"/>
          <w:b/>
          <w:bCs/>
          <w:lang w:eastAsia="ar-SA"/>
        </w:rPr>
        <w:lastRenderedPageBreak/>
        <w:t>Bijlage 1: Gedragsregels en gedragscodes</w:t>
      </w:r>
      <w:bookmarkEnd w:id="6"/>
    </w:p>
    <w:p w:rsidR="00F35BE9" w:rsidRPr="00800C2F" w:rsidRDefault="00F35BE9" w:rsidP="00F35BE9">
      <w:pPr>
        <w:tabs>
          <w:tab w:val="left" w:pos="-1414"/>
          <w:tab w:val="left" w:pos="-848"/>
          <w:tab w:val="left" w:pos="-282"/>
          <w:tab w:val="left" w:pos="284"/>
          <w:tab w:val="left" w:pos="720"/>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uppressAutoHyphens/>
        <w:contextualSpacing/>
        <w:rPr>
          <w:rFonts w:ascii="Arial Narrow" w:hAnsi="Arial Narrow" w:cs="Arial"/>
          <w:lang w:eastAsia="ar-SA"/>
        </w:rPr>
      </w:pPr>
      <w:r w:rsidRPr="00800C2F">
        <w:rPr>
          <w:rFonts w:ascii="Arial Narrow" w:hAnsi="Arial Narrow" w:cs="Arial"/>
          <w:lang w:eastAsia="ar-SA"/>
        </w:rPr>
        <w:t>Binnen onze school gelden de volgende basisgedragsregels:</w:t>
      </w:r>
    </w:p>
    <w:p w:rsidR="00F35BE9" w:rsidRPr="00800C2F" w:rsidRDefault="00F35BE9" w:rsidP="00F35BE9">
      <w:pPr>
        <w:numPr>
          <w:ilvl w:val="0"/>
          <w:numId w:val="8"/>
        </w:num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uppressAutoHyphens/>
        <w:contextualSpacing/>
        <w:rPr>
          <w:rFonts w:ascii="Arial Narrow" w:hAnsi="Arial Narrow" w:cs="Arial"/>
          <w:lang w:eastAsia="ar-SA"/>
        </w:rPr>
      </w:pPr>
      <w:r w:rsidRPr="00800C2F">
        <w:rPr>
          <w:rFonts w:ascii="Arial Narrow" w:hAnsi="Arial Narrow" w:cs="Arial"/>
          <w:lang w:eastAsia="ar-SA"/>
        </w:rPr>
        <w:t>wij accepteren elkaar zoals we zijn in geslacht, geaardheid, geloof, ras, fysieke en/of geestelijke beperking;</w:t>
      </w:r>
    </w:p>
    <w:p w:rsidR="00F35BE9" w:rsidRPr="00800C2F" w:rsidRDefault="00F35BE9" w:rsidP="00F35BE9">
      <w:pPr>
        <w:numPr>
          <w:ilvl w:val="0"/>
          <w:numId w:val="8"/>
        </w:num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uppressAutoHyphens/>
        <w:contextualSpacing/>
        <w:rPr>
          <w:rFonts w:ascii="Arial Narrow" w:hAnsi="Arial Narrow" w:cs="Arial"/>
          <w:lang w:eastAsia="ar-SA"/>
        </w:rPr>
      </w:pPr>
      <w:r w:rsidRPr="00800C2F">
        <w:rPr>
          <w:rFonts w:ascii="Arial Narrow" w:hAnsi="Arial Narrow" w:cs="Arial"/>
          <w:lang w:eastAsia="ar-SA"/>
        </w:rPr>
        <w:t>wij onthouden ons van elke vorm van agressie, geweld en/of seksuele intimidatie;</w:t>
      </w:r>
    </w:p>
    <w:p w:rsidR="00F35BE9" w:rsidRPr="00800C2F" w:rsidRDefault="00F35BE9" w:rsidP="00F35BE9">
      <w:pPr>
        <w:numPr>
          <w:ilvl w:val="0"/>
          <w:numId w:val="8"/>
        </w:num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uppressAutoHyphens/>
        <w:contextualSpacing/>
        <w:rPr>
          <w:rFonts w:ascii="Arial Narrow" w:hAnsi="Arial Narrow" w:cs="Arial"/>
          <w:lang w:eastAsia="ar-SA"/>
        </w:rPr>
      </w:pPr>
      <w:r w:rsidRPr="00800C2F">
        <w:rPr>
          <w:rFonts w:ascii="Arial Narrow" w:hAnsi="Arial Narrow" w:cs="Arial"/>
          <w:lang w:eastAsia="ar-SA"/>
        </w:rPr>
        <w:t>wij pesten niet;</w:t>
      </w:r>
    </w:p>
    <w:p w:rsidR="00F35BE9" w:rsidRPr="00800C2F" w:rsidRDefault="00F35BE9" w:rsidP="00F35BE9">
      <w:pPr>
        <w:numPr>
          <w:ilvl w:val="0"/>
          <w:numId w:val="8"/>
        </w:num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uppressAutoHyphens/>
        <w:contextualSpacing/>
        <w:rPr>
          <w:rFonts w:ascii="Arial Narrow" w:hAnsi="Arial Narrow" w:cs="Arial"/>
          <w:shd w:val="clear" w:color="auto" w:fill="00FF00"/>
          <w:lang w:eastAsia="ar-SA"/>
        </w:rPr>
      </w:pPr>
      <w:r w:rsidRPr="00800C2F">
        <w:rPr>
          <w:rFonts w:ascii="Arial Narrow" w:hAnsi="Arial Narrow" w:cs="Arial"/>
          <w:lang w:eastAsia="ar-SA"/>
        </w:rPr>
        <w:t>wij vernielen niets.</w:t>
      </w:r>
    </w:p>
    <w:p w:rsidR="00F35BE9" w:rsidRPr="00800C2F" w:rsidRDefault="00F35BE9" w:rsidP="00F35BE9">
      <w:pPr>
        <w:tabs>
          <w:tab w:val="left" w:pos="283"/>
        </w:tabs>
        <w:suppressAutoHyphens/>
        <w:contextualSpacing/>
        <w:rPr>
          <w:rFonts w:ascii="Arial Narrow" w:hAnsi="Arial Narrow" w:cs="Arial"/>
          <w:shd w:val="clear" w:color="auto" w:fill="00FF00"/>
          <w:lang w:eastAsia="ar-SA"/>
        </w:rPr>
      </w:pPr>
    </w:p>
    <w:p w:rsidR="00F35BE9" w:rsidRPr="00800C2F" w:rsidRDefault="00F35BE9" w:rsidP="00F35BE9">
      <w:pPr>
        <w:suppressAutoHyphens/>
        <w:contextualSpacing/>
        <w:rPr>
          <w:rFonts w:ascii="Arial Narrow" w:hAnsi="Arial Narrow" w:cs="Arial"/>
          <w:lang w:eastAsia="ar-SA"/>
        </w:rPr>
      </w:pPr>
      <w:r w:rsidRPr="00800C2F">
        <w:rPr>
          <w:rFonts w:ascii="Arial Narrow" w:hAnsi="Arial Narrow" w:cs="Arial"/>
          <w:lang w:eastAsia="ar-SA"/>
        </w:rPr>
        <w:t>N.B.: Het betreffen uitsluitend gedra</w:t>
      </w:r>
      <w:r w:rsidR="00A63821">
        <w:rPr>
          <w:rFonts w:ascii="Arial Narrow" w:hAnsi="Arial Narrow" w:cs="Arial"/>
          <w:lang w:eastAsia="ar-SA"/>
        </w:rPr>
        <w:t xml:space="preserve">gsregels in het kader van de sociale veiligheid. </w:t>
      </w:r>
      <w:r w:rsidRPr="00800C2F">
        <w:rPr>
          <w:rFonts w:ascii="Arial Narrow" w:hAnsi="Arial Narrow" w:cs="Arial"/>
          <w:lang w:eastAsia="ar-SA"/>
        </w:rPr>
        <w:t xml:space="preserve"> Deze zijn aan de algemene gedragsregels van de school (over te laat komen, eten en drinken in </w:t>
      </w:r>
      <w:r w:rsidR="005305FB">
        <w:rPr>
          <w:rFonts w:ascii="Arial Narrow" w:hAnsi="Arial Narrow" w:cs="Arial"/>
          <w:color w:val="00B050"/>
          <w:lang w:eastAsia="ar-SA"/>
        </w:rPr>
        <w:t xml:space="preserve">de </w:t>
      </w:r>
      <w:r w:rsidRPr="00800C2F">
        <w:rPr>
          <w:rFonts w:ascii="Arial Narrow" w:hAnsi="Arial Narrow" w:cs="Arial"/>
          <w:lang w:eastAsia="ar-SA"/>
        </w:rPr>
        <w:t>klas, roken e.d.)  toegevoegd.</w:t>
      </w:r>
    </w:p>
    <w:p w:rsidR="00F35BE9" w:rsidRPr="00800C2F" w:rsidRDefault="00F35BE9" w:rsidP="00F35BE9">
      <w:pPr>
        <w:suppressAutoHyphens/>
        <w:contextualSpacing/>
        <w:rPr>
          <w:rFonts w:ascii="Arial Narrow" w:hAnsi="Arial Narrow" w:cs="Arial"/>
          <w:lang w:eastAsia="ar-SA"/>
        </w:rPr>
      </w:pPr>
    </w:p>
    <w:p w:rsidR="00F35BE9" w:rsidRPr="00800C2F" w:rsidRDefault="00F35BE9" w:rsidP="00F35BE9">
      <w:pPr>
        <w:suppressAutoHyphens/>
        <w:contextualSpacing/>
        <w:rPr>
          <w:rFonts w:ascii="Arial Narrow" w:hAnsi="Arial Narrow" w:cs="Arial"/>
          <w:lang w:eastAsia="ar-SA"/>
        </w:rPr>
      </w:pPr>
      <w:r w:rsidRPr="00800C2F">
        <w:rPr>
          <w:rFonts w:ascii="Arial Narrow" w:hAnsi="Arial Narrow" w:cs="Arial"/>
          <w:lang w:eastAsia="ar-SA"/>
        </w:rPr>
        <w:t>Hieronder zijn voor een drietal aspecten gedragscodes nader uitgewerkt, te weten:</w:t>
      </w:r>
    </w:p>
    <w:p w:rsidR="00F35BE9" w:rsidRPr="00800C2F" w:rsidRDefault="00F35BE9" w:rsidP="00F35BE9">
      <w:pPr>
        <w:numPr>
          <w:ilvl w:val="0"/>
          <w:numId w:val="2"/>
        </w:numPr>
        <w:tabs>
          <w:tab w:val="left" w:pos="720"/>
        </w:tabs>
        <w:suppressAutoHyphens/>
        <w:contextualSpacing/>
        <w:rPr>
          <w:rFonts w:ascii="Arial Narrow" w:hAnsi="Arial Narrow" w:cs="Arial"/>
          <w:lang w:eastAsia="ar-SA"/>
        </w:rPr>
      </w:pPr>
      <w:r w:rsidRPr="00800C2F">
        <w:rPr>
          <w:rFonts w:ascii="Arial Narrow" w:hAnsi="Arial Narrow" w:cs="Arial"/>
          <w:lang w:eastAsia="ar-SA"/>
        </w:rPr>
        <w:t>voorkomen ongewenst seksueel gedrag;</w:t>
      </w:r>
    </w:p>
    <w:p w:rsidR="00F35BE9" w:rsidRPr="00800C2F" w:rsidRDefault="00F35BE9" w:rsidP="00F35BE9">
      <w:pPr>
        <w:numPr>
          <w:ilvl w:val="0"/>
          <w:numId w:val="2"/>
        </w:numPr>
        <w:tabs>
          <w:tab w:val="left" w:pos="720"/>
        </w:tabs>
        <w:suppressAutoHyphens/>
        <w:contextualSpacing/>
        <w:rPr>
          <w:rFonts w:ascii="Arial Narrow" w:hAnsi="Arial Narrow" w:cs="Arial"/>
          <w:lang w:eastAsia="ar-SA"/>
        </w:rPr>
      </w:pPr>
      <w:r w:rsidRPr="00800C2F">
        <w:rPr>
          <w:rFonts w:ascii="Arial Narrow" w:hAnsi="Arial Narrow" w:cs="Arial"/>
          <w:lang w:eastAsia="ar-SA"/>
        </w:rPr>
        <w:t>voorkomen pesten;</w:t>
      </w:r>
    </w:p>
    <w:p w:rsidR="00F35BE9" w:rsidRPr="00800C2F" w:rsidRDefault="00F35BE9" w:rsidP="00F35BE9">
      <w:pPr>
        <w:numPr>
          <w:ilvl w:val="0"/>
          <w:numId w:val="2"/>
        </w:numPr>
        <w:tabs>
          <w:tab w:val="left" w:pos="720"/>
        </w:tabs>
        <w:suppressAutoHyphens/>
        <w:contextualSpacing/>
        <w:rPr>
          <w:rFonts w:ascii="Arial Narrow" w:hAnsi="Arial Narrow" w:cs="Arial"/>
          <w:lang w:eastAsia="ar-SA"/>
        </w:rPr>
      </w:pPr>
      <w:r w:rsidRPr="00800C2F">
        <w:rPr>
          <w:rFonts w:ascii="Arial Narrow" w:hAnsi="Arial Narrow" w:cs="Arial"/>
          <w:lang w:eastAsia="ar-SA"/>
        </w:rPr>
        <w:t>voorkomen discriminatie.</w:t>
      </w:r>
    </w:p>
    <w:p w:rsidR="00F35BE9" w:rsidRPr="00800C2F" w:rsidRDefault="00F35BE9" w:rsidP="00F35BE9">
      <w:pPr>
        <w:suppressAutoHyphens/>
        <w:contextualSpacing/>
        <w:rPr>
          <w:rFonts w:ascii="Arial Narrow" w:hAnsi="Arial Narrow" w:cs="Arial"/>
          <w:lang w:eastAsia="ar-SA"/>
        </w:rPr>
      </w:pPr>
    </w:p>
    <w:p w:rsidR="00F35BE9" w:rsidRPr="00800C2F" w:rsidRDefault="00F35BE9" w:rsidP="00F35BE9">
      <w:pPr>
        <w:pBdr>
          <w:top w:val="single" w:sz="4" w:space="0"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r w:rsidRPr="00800C2F">
        <w:rPr>
          <w:rFonts w:ascii="Arial Narrow" w:hAnsi="Arial Narrow" w:cs="Arial"/>
          <w:lang w:eastAsia="ar-SA"/>
        </w:rPr>
        <w:t>De school is er alert op, dat pesten en agressie in toenemende mate plaatsvinden met behulp van digitale media als e-mail, chatten, SMS e.d.. De gedragsregels zijn algemeen geformuleerd en gelden dus ook voor communicatie via dergelijke media. Zie ook het Protocol Sociale media(bijlage 5) Deze staat in de schoolgids vermeld.</w:t>
      </w:r>
    </w:p>
    <w:p w:rsidR="00F35BE9" w:rsidRPr="00800C2F" w:rsidRDefault="00F35BE9" w:rsidP="00F35BE9">
      <w:pPr>
        <w:tabs>
          <w:tab w:val="left" w:pos="-1414"/>
          <w:tab w:val="left" w:pos="-848"/>
          <w:tab w:val="left" w:pos="-282"/>
          <w:tab w:val="left" w:pos="284"/>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uppressAutoHyphens/>
        <w:contextualSpacing/>
        <w:rPr>
          <w:rFonts w:ascii="Arial Narrow" w:hAnsi="Arial Narrow" w:cs="Arial"/>
          <w:lang w:eastAsia="ar-SA"/>
        </w:rPr>
      </w:pPr>
    </w:p>
    <w:p w:rsidR="00F35BE9" w:rsidRPr="00800C2F" w:rsidRDefault="00F35BE9" w:rsidP="00F35BE9">
      <w:pPr>
        <w:tabs>
          <w:tab w:val="left" w:pos="-1414"/>
          <w:tab w:val="left" w:pos="-848"/>
          <w:tab w:val="left" w:pos="-282"/>
          <w:tab w:val="left" w:pos="284"/>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uppressAutoHyphens/>
        <w:contextualSpacing/>
        <w:rPr>
          <w:rFonts w:ascii="Arial Narrow" w:hAnsi="Arial Narrow" w:cs="Arial"/>
          <w:lang w:eastAsia="ar-SA"/>
        </w:rPr>
      </w:pPr>
    </w:p>
    <w:p w:rsidR="00F35BE9" w:rsidRPr="00800C2F" w:rsidRDefault="00F35BE9" w:rsidP="00F35BE9">
      <w:pPr>
        <w:tabs>
          <w:tab w:val="left" w:pos="-1414"/>
          <w:tab w:val="left" w:pos="-848"/>
          <w:tab w:val="left" w:pos="-282"/>
          <w:tab w:val="left" w:pos="284"/>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uppressAutoHyphens/>
        <w:contextualSpacing/>
        <w:rPr>
          <w:rFonts w:ascii="Arial Narrow" w:hAnsi="Arial Narrow" w:cs="Arial"/>
          <w:b/>
          <w:bCs/>
          <w:lang w:eastAsia="ar-SA"/>
        </w:rPr>
      </w:pPr>
      <w:r w:rsidRPr="00800C2F">
        <w:rPr>
          <w:rFonts w:ascii="Arial Narrow" w:hAnsi="Arial Narrow" w:cs="Arial"/>
          <w:b/>
          <w:bCs/>
          <w:lang w:eastAsia="ar-SA"/>
        </w:rPr>
        <w:t>1. Gedragscode ‘voorkomen ongewenst seksueel gedrag’</w:t>
      </w:r>
    </w:p>
    <w:p w:rsidR="00F35BE9" w:rsidRPr="00800C2F" w:rsidRDefault="00F35BE9" w:rsidP="00F35BE9">
      <w:pPr>
        <w:suppressAutoHyphens/>
        <w:contextualSpacing/>
        <w:rPr>
          <w:rFonts w:ascii="Arial Narrow" w:hAnsi="Arial Narrow" w:cs="Arial"/>
          <w:lang w:eastAsia="ar-SA"/>
        </w:rPr>
      </w:pPr>
    </w:p>
    <w:p w:rsidR="00F35BE9" w:rsidRPr="00800C2F" w:rsidRDefault="00F35BE9" w:rsidP="00F35BE9">
      <w:pPr>
        <w:suppressAutoHyphens/>
        <w:contextualSpacing/>
        <w:rPr>
          <w:rFonts w:ascii="Arial Narrow" w:hAnsi="Arial Narrow" w:cs="Arial"/>
          <w:b/>
          <w:u w:val="single"/>
          <w:lang w:eastAsia="ar-SA"/>
        </w:rPr>
      </w:pPr>
      <w:r w:rsidRPr="00800C2F">
        <w:rPr>
          <w:rFonts w:ascii="Arial Narrow" w:hAnsi="Arial Narrow" w:cs="Arial"/>
          <w:b/>
          <w:u w:val="single"/>
          <w:lang w:eastAsia="ar-SA"/>
        </w:rPr>
        <w:t>Schoolcultuur/pedagogisch klimaat</w:t>
      </w:r>
    </w:p>
    <w:p w:rsidR="00F35BE9" w:rsidRPr="00800C2F" w:rsidRDefault="00F35BE9" w:rsidP="00F35BE9">
      <w:pPr>
        <w:suppressAutoHyphens/>
        <w:contextualSpacing/>
        <w:rPr>
          <w:rFonts w:ascii="Arial Narrow" w:hAnsi="Arial Narrow" w:cs="Arial"/>
          <w:b/>
          <w:u w:val="single"/>
          <w:lang w:eastAsia="ar-SA"/>
        </w:rPr>
      </w:pPr>
    </w:p>
    <w:p w:rsidR="00F35BE9" w:rsidRPr="00800C2F" w:rsidRDefault="00F35BE9" w:rsidP="00F35BE9">
      <w:pPr>
        <w:numPr>
          <w:ilvl w:val="0"/>
          <w:numId w:val="7"/>
        </w:numPr>
        <w:tabs>
          <w:tab w:val="left" w:pos="720"/>
        </w:tabs>
        <w:suppressAutoHyphens/>
        <w:contextualSpacing/>
        <w:rPr>
          <w:rFonts w:ascii="Arial Narrow" w:hAnsi="Arial Narrow"/>
          <w:lang w:eastAsia="ar-SA"/>
        </w:rPr>
      </w:pPr>
      <w:r w:rsidRPr="00800C2F">
        <w:rPr>
          <w:rFonts w:ascii="Arial Narrow" w:hAnsi="Arial Narrow"/>
          <w:lang w:eastAsia="ar-SA"/>
        </w:rPr>
        <w:t>Het personeel, leerlingen en ouders onthouden zich van seksistisch taalgebruik, seksueel getinte grappen, seksistisch getinte gedragingen, of gedragingen die door een andere als zodanig kunnen worden ervaren;</w:t>
      </w:r>
    </w:p>
    <w:p w:rsidR="00F35BE9" w:rsidRPr="00800C2F" w:rsidRDefault="00F35BE9" w:rsidP="00F35BE9">
      <w:pPr>
        <w:numPr>
          <w:ilvl w:val="0"/>
          <w:numId w:val="7"/>
        </w:numPr>
        <w:tabs>
          <w:tab w:val="left" w:pos="720"/>
        </w:tabs>
        <w:suppressAutoHyphens/>
        <w:contextualSpacing/>
        <w:rPr>
          <w:rFonts w:ascii="Arial Narrow" w:hAnsi="Arial Narrow"/>
          <w:lang w:eastAsia="ar-SA"/>
        </w:rPr>
      </w:pPr>
      <w:r w:rsidRPr="00800C2F">
        <w:rPr>
          <w:rFonts w:ascii="Arial Narrow" w:hAnsi="Arial Narrow"/>
          <w:lang w:eastAsia="ar-SA"/>
        </w:rPr>
        <w:t>Het personeel ziet er op toe dat dergelijke gedragingen niet voorkomen tussen leerlingen onderling;</w:t>
      </w:r>
    </w:p>
    <w:p w:rsidR="00F35BE9" w:rsidRPr="00800C2F" w:rsidRDefault="00F35BE9" w:rsidP="00F35BE9">
      <w:pPr>
        <w:numPr>
          <w:ilvl w:val="0"/>
          <w:numId w:val="7"/>
        </w:numPr>
        <w:tabs>
          <w:tab w:val="left" w:pos="720"/>
        </w:tabs>
        <w:suppressAutoHyphens/>
        <w:contextualSpacing/>
        <w:rPr>
          <w:rFonts w:ascii="Arial Narrow" w:hAnsi="Arial Narrow"/>
          <w:lang w:eastAsia="ar-SA"/>
        </w:rPr>
      </w:pPr>
      <w:r w:rsidRPr="00800C2F">
        <w:rPr>
          <w:rFonts w:ascii="Arial Narrow" w:hAnsi="Arial Narrow"/>
          <w:lang w:eastAsia="ar-SA"/>
        </w:rPr>
        <w:t>Het personeel zorgt er voor dat binnen de school geen seksueel getinte affiches, tekeningen, artikelen in bladen (o.a. schoolkrant), e-mail e.d. worden gebruikt of opgehangen die kwetsend kunnen zijn voor een bepaalde groep of individu.</w:t>
      </w:r>
    </w:p>
    <w:p w:rsidR="00F35BE9" w:rsidRPr="00800C2F" w:rsidRDefault="00F35BE9" w:rsidP="00F35BE9">
      <w:pPr>
        <w:suppressAutoHyphens/>
        <w:contextualSpacing/>
        <w:rPr>
          <w:rFonts w:ascii="Arial Narrow" w:hAnsi="Arial Narrow" w:cs="Arial"/>
          <w:b/>
          <w:u w:val="single"/>
          <w:lang w:eastAsia="ar-SA"/>
        </w:rPr>
      </w:pPr>
    </w:p>
    <w:p w:rsidR="00F35BE9" w:rsidRPr="00800C2F" w:rsidRDefault="00F35BE9" w:rsidP="00F35BE9">
      <w:pPr>
        <w:suppressAutoHyphens/>
        <w:contextualSpacing/>
        <w:rPr>
          <w:rFonts w:ascii="Arial Narrow" w:hAnsi="Arial Narrow" w:cs="Arial"/>
          <w:b/>
          <w:u w:val="single"/>
          <w:lang w:eastAsia="ar-SA"/>
        </w:rPr>
      </w:pPr>
      <w:r w:rsidRPr="00800C2F">
        <w:rPr>
          <w:rFonts w:ascii="Arial Narrow" w:hAnsi="Arial Narrow" w:cs="Arial"/>
          <w:b/>
          <w:u w:val="single"/>
          <w:lang w:eastAsia="ar-SA"/>
        </w:rPr>
        <w:t>Eén op één contacten leerkrachten – leerlingen</w:t>
      </w:r>
    </w:p>
    <w:p w:rsidR="00F35BE9" w:rsidRPr="00800C2F" w:rsidRDefault="00F35BE9" w:rsidP="00F35BE9">
      <w:pPr>
        <w:suppressAutoHyphens/>
        <w:contextualSpacing/>
        <w:rPr>
          <w:rFonts w:ascii="Arial Narrow" w:hAnsi="Arial Narrow" w:cs="Arial"/>
          <w:b/>
          <w:u w:val="single"/>
          <w:lang w:eastAsia="ar-SA"/>
        </w:rPr>
      </w:pPr>
    </w:p>
    <w:p w:rsidR="00F35BE9" w:rsidRPr="00800C2F" w:rsidRDefault="00F35BE9" w:rsidP="00F35BE9">
      <w:pPr>
        <w:numPr>
          <w:ilvl w:val="0"/>
          <w:numId w:val="5"/>
        </w:numPr>
        <w:tabs>
          <w:tab w:val="left" w:pos="720"/>
        </w:tabs>
        <w:suppressAutoHyphens/>
        <w:contextualSpacing/>
        <w:rPr>
          <w:rFonts w:ascii="Arial Narrow" w:hAnsi="Arial Narrow" w:cs="Arial"/>
          <w:lang w:eastAsia="ar-SA"/>
        </w:rPr>
      </w:pPr>
      <w:r w:rsidRPr="00800C2F">
        <w:rPr>
          <w:rFonts w:ascii="Arial Narrow" w:hAnsi="Arial Narrow" w:cs="Arial"/>
          <w:lang w:eastAsia="ar-SA"/>
        </w:rPr>
        <w:t>Leerlingen worden buiten schooltijd niet langer dan een kwartier alleen op school gehouden. Wanneer een leerling na schooltijd op school wordt gehouden, worden de ouders en de directie op de hoogte gebracht;</w:t>
      </w:r>
    </w:p>
    <w:p w:rsidR="00F35BE9" w:rsidRPr="00800C2F" w:rsidRDefault="00F35BE9" w:rsidP="00F35BE9">
      <w:pPr>
        <w:numPr>
          <w:ilvl w:val="0"/>
          <w:numId w:val="5"/>
        </w:numPr>
        <w:tabs>
          <w:tab w:val="left" w:pos="720"/>
        </w:tabs>
        <w:suppressAutoHyphens/>
        <w:contextualSpacing/>
        <w:rPr>
          <w:rFonts w:ascii="Arial Narrow" w:hAnsi="Arial Narrow" w:cs="Arial"/>
          <w:lang w:eastAsia="ar-SA"/>
        </w:rPr>
      </w:pPr>
      <w:r w:rsidRPr="00800C2F">
        <w:rPr>
          <w:rFonts w:ascii="Arial Narrow" w:hAnsi="Arial Narrow"/>
          <w:lang w:eastAsia="ar-SA"/>
        </w:rPr>
        <w:t xml:space="preserve">Uit de aard van het docentschap vloeit de norm voort dat een leraar geen leerlingen mee naar huis </w:t>
      </w:r>
      <w:r w:rsidR="00C77133" w:rsidRPr="00800C2F">
        <w:rPr>
          <w:rFonts w:ascii="Arial Narrow" w:hAnsi="Arial Narrow"/>
          <w:lang w:eastAsia="ar-SA"/>
        </w:rPr>
        <w:t xml:space="preserve">neemt. </w:t>
      </w:r>
    </w:p>
    <w:p w:rsidR="00F35BE9" w:rsidRPr="00800C2F" w:rsidRDefault="00F35BE9" w:rsidP="00F35BE9">
      <w:pPr>
        <w:tabs>
          <w:tab w:val="left" w:pos="720"/>
        </w:tabs>
        <w:suppressAutoHyphens/>
        <w:ind w:left="720"/>
        <w:contextualSpacing/>
        <w:rPr>
          <w:rFonts w:ascii="Arial Narrow" w:hAnsi="Arial Narrow" w:cs="Arial"/>
          <w:lang w:eastAsia="ar-SA"/>
        </w:rPr>
      </w:pPr>
    </w:p>
    <w:p w:rsidR="00F35BE9" w:rsidRPr="00800C2F" w:rsidRDefault="00F35BE9" w:rsidP="00F35BE9">
      <w:pPr>
        <w:suppressAutoHyphens/>
        <w:contextualSpacing/>
        <w:rPr>
          <w:rFonts w:ascii="Arial Narrow" w:hAnsi="Arial Narrow" w:cs="Arial"/>
          <w:b/>
          <w:u w:val="single"/>
          <w:lang w:eastAsia="ar-SA"/>
        </w:rPr>
      </w:pPr>
      <w:r w:rsidRPr="00800C2F">
        <w:rPr>
          <w:rFonts w:ascii="Arial Narrow" w:hAnsi="Arial Narrow" w:cs="Arial"/>
          <w:b/>
          <w:u w:val="single"/>
          <w:lang w:eastAsia="ar-SA"/>
        </w:rPr>
        <w:t>Troosten/belonen/feliciteren e.d. in de schoolsituatie</w:t>
      </w:r>
    </w:p>
    <w:p w:rsidR="00F35BE9" w:rsidRPr="00800C2F" w:rsidRDefault="00F35BE9" w:rsidP="00F35BE9">
      <w:pPr>
        <w:suppressAutoHyphens/>
        <w:contextualSpacing/>
        <w:rPr>
          <w:rFonts w:ascii="Arial Narrow" w:hAnsi="Arial Narrow" w:cs="Arial"/>
          <w:b/>
          <w:u w:val="single"/>
          <w:lang w:eastAsia="ar-SA"/>
        </w:rPr>
      </w:pPr>
    </w:p>
    <w:p w:rsidR="00F35BE9" w:rsidRPr="00800C2F" w:rsidRDefault="00F35BE9" w:rsidP="00F35BE9">
      <w:pPr>
        <w:numPr>
          <w:ilvl w:val="0"/>
          <w:numId w:val="4"/>
        </w:numPr>
        <w:tabs>
          <w:tab w:val="left" w:pos="720"/>
        </w:tabs>
        <w:suppressAutoHyphens/>
        <w:contextualSpacing/>
        <w:rPr>
          <w:rFonts w:ascii="Arial Narrow" w:hAnsi="Arial Narrow" w:cs="Arial"/>
          <w:lang w:eastAsia="ar-SA"/>
        </w:rPr>
      </w:pPr>
      <w:r w:rsidRPr="00800C2F">
        <w:rPr>
          <w:rFonts w:ascii="Arial Narrow" w:hAnsi="Arial Narrow" w:cs="Arial"/>
          <w:lang w:eastAsia="ar-SA"/>
        </w:rPr>
        <w:t xml:space="preserve">De wensen en gevoelens van zowel kinderen en ouders met betrekking tot troosten, belonen en feliciteren worden gerespecteerd. Kinderen hebben het recht aan te geven wat ze prettig of niet prettig vinden </w:t>
      </w:r>
      <w:r w:rsidRPr="00800C2F">
        <w:rPr>
          <w:rFonts w:ascii="Arial Narrow" w:hAnsi="Arial Narrow"/>
          <w:lang w:eastAsia="ar-SA"/>
        </w:rPr>
        <w:t>(kussen, omhelzen, hand geven of geen fysiek contact)</w:t>
      </w:r>
      <w:r w:rsidRPr="00800C2F">
        <w:rPr>
          <w:rFonts w:ascii="Arial Narrow" w:hAnsi="Arial Narrow" w:cs="Arial"/>
          <w:lang w:eastAsia="ar-SA"/>
        </w:rPr>
        <w:t xml:space="preserve">. Spontane reacties bij </w:t>
      </w:r>
      <w:r w:rsidRPr="00800C2F">
        <w:rPr>
          <w:rFonts w:ascii="Arial Narrow" w:hAnsi="Arial Narrow" w:cs="Arial"/>
          <w:lang w:eastAsia="ar-SA"/>
        </w:rPr>
        <w:lastRenderedPageBreak/>
        <w:t>troosten of belonen in de vorm van een zoen zijn mogelijk, ook in de hogere groepen, mits het hier genoemde recht van de kinderen wordt gerespecteerd;</w:t>
      </w:r>
    </w:p>
    <w:p w:rsidR="00F35BE9" w:rsidRPr="00800C2F" w:rsidRDefault="00F35BE9" w:rsidP="00F35BE9">
      <w:pPr>
        <w:numPr>
          <w:ilvl w:val="0"/>
          <w:numId w:val="4"/>
        </w:numPr>
        <w:tabs>
          <w:tab w:val="left" w:pos="720"/>
        </w:tabs>
        <w:suppressAutoHyphens/>
        <w:contextualSpacing/>
        <w:rPr>
          <w:rFonts w:ascii="Arial Narrow" w:hAnsi="Arial Narrow" w:cs="Arial"/>
          <w:lang w:eastAsia="ar-SA"/>
        </w:rPr>
      </w:pPr>
      <w:r w:rsidRPr="00800C2F">
        <w:rPr>
          <w:rFonts w:ascii="Arial Narrow" w:hAnsi="Arial Narrow" w:cs="Arial"/>
          <w:lang w:eastAsia="ar-SA"/>
        </w:rPr>
        <w:t>Het is mogelijk kinderen op schoot te nemen. Ook hier dienen de wensen en gevoelens van de kinderen te worden gerespecteerd. Spontane reacties, ook in hogere groepen, zijn mogelijk, mits het hier bovengenoemde recht van de kinderen wordt gerespecteerd;</w:t>
      </w:r>
    </w:p>
    <w:p w:rsidR="00F35BE9" w:rsidRPr="00800C2F" w:rsidRDefault="00F35BE9" w:rsidP="00F35BE9">
      <w:pPr>
        <w:numPr>
          <w:ilvl w:val="0"/>
          <w:numId w:val="4"/>
        </w:numPr>
        <w:tabs>
          <w:tab w:val="left" w:pos="720"/>
        </w:tabs>
        <w:suppressAutoHyphens/>
        <w:contextualSpacing/>
        <w:rPr>
          <w:rFonts w:ascii="Arial Narrow" w:hAnsi="Arial Narrow" w:cs="Arial"/>
          <w:lang w:eastAsia="ar-SA"/>
        </w:rPr>
      </w:pPr>
      <w:r w:rsidRPr="00800C2F">
        <w:rPr>
          <w:rFonts w:ascii="Arial Narrow" w:hAnsi="Arial Narrow" w:cs="Arial"/>
          <w:lang w:eastAsia="ar-SA"/>
        </w:rPr>
        <w:t>Felicitaties moeten een spontaan gebeuren blijven. Het personeel houdt hierbij rekening met het bovenvermelde. In alle groepen volgt de groepsleerkracht in principe zijn eigen gewoonten in deze, rekening houdend met wat de kinderen hier als normaal ervaren.</w:t>
      </w:r>
    </w:p>
    <w:p w:rsidR="00F35BE9" w:rsidRPr="00800C2F" w:rsidRDefault="00F35BE9" w:rsidP="00F35BE9">
      <w:pPr>
        <w:suppressAutoHyphens/>
        <w:contextualSpacing/>
        <w:rPr>
          <w:rFonts w:ascii="Arial Narrow" w:hAnsi="Arial Narrow" w:cs="Arial"/>
          <w:lang w:eastAsia="ar-SA"/>
        </w:rPr>
      </w:pPr>
    </w:p>
    <w:p w:rsidR="00F35BE9" w:rsidRPr="00800C2F" w:rsidRDefault="00F35BE9" w:rsidP="00F35BE9">
      <w:pPr>
        <w:suppressAutoHyphens/>
        <w:contextualSpacing/>
        <w:rPr>
          <w:rFonts w:ascii="Arial Narrow" w:hAnsi="Arial Narrow" w:cs="Arial"/>
          <w:b/>
          <w:u w:val="single"/>
          <w:lang w:eastAsia="ar-SA"/>
        </w:rPr>
      </w:pPr>
      <w:r w:rsidRPr="00800C2F">
        <w:rPr>
          <w:rFonts w:ascii="Arial Narrow" w:hAnsi="Arial Narrow" w:cs="Arial"/>
          <w:b/>
          <w:u w:val="single"/>
          <w:lang w:eastAsia="ar-SA"/>
        </w:rPr>
        <w:t>Hulp bij aan-uit-omkleden</w:t>
      </w:r>
    </w:p>
    <w:p w:rsidR="00F35BE9" w:rsidRPr="00800C2F" w:rsidRDefault="00F35BE9" w:rsidP="00F35BE9">
      <w:pPr>
        <w:suppressAutoHyphens/>
        <w:contextualSpacing/>
        <w:rPr>
          <w:rFonts w:ascii="Arial Narrow" w:hAnsi="Arial Narrow" w:cs="Arial"/>
          <w:b/>
          <w:u w:val="single"/>
          <w:lang w:eastAsia="ar-SA"/>
        </w:rPr>
      </w:pPr>
    </w:p>
    <w:p w:rsidR="00F35BE9" w:rsidRPr="00800C2F" w:rsidRDefault="00F35BE9" w:rsidP="00F35BE9">
      <w:pPr>
        <w:numPr>
          <w:ilvl w:val="0"/>
          <w:numId w:val="6"/>
        </w:numPr>
        <w:tabs>
          <w:tab w:val="left" w:pos="720"/>
        </w:tabs>
        <w:suppressAutoHyphens/>
        <w:contextualSpacing/>
        <w:rPr>
          <w:rFonts w:ascii="Arial Narrow" w:hAnsi="Arial Narrow" w:cs="Arial"/>
          <w:lang w:eastAsia="ar-SA"/>
        </w:rPr>
      </w:pPr>
      <w:r w:rsidRPr="00800C2F">
        <w:rPr>
          <w:rFonts w:ascii="Arial Narrow" w:hAnsi="Arial Narrow" w:cs="Arial"/>
          <w:lang w:eastAsia="ar-SA"/>
        </w:rPr>
        <w:t>Bij</w:t>
      </w:r>
      <w:r w:rsidR="00C77133">
        <w:rPr>
          <w:rFonts w:ascii="Arial Narrow" w:hAnsi="Arial Narrow" w:cs="Arial"/>
          <w:lang w:eastAsia="ar-SA"/>
        </w:rPr>
        <w:t xml:space="preserve"> de kleuter</w:t>
      </w:r>
      <w:r w:rsidR="004473B0">
        <w:rPr>
          <w:rFonts w:ascii="Arial Narrow" w:hAnsi="Arial Narrow" w:cs="Arial"/>
          <w:lang w:eastAsia="ar-SA"/>
        </w:rPr>
        <w:t xml:space="preserve">s komt het </w:t>
      </w:r>
      <w:r w:rsidRPr="00800C2F">
        <w:rPr>
          <w:rFonts w:ascii="Arial Narrow" w:hAnsi="Arial Narrow" w:cs="Arial"/>
          <w:lang w:eastAsia="ar-SA"/>
        </w:rPr>
        <w:t>voor, dat er geholpen moet worden bij het aan- en uitkleden. Bijvoorbeeld bij het naar het toilet gaan, omkleden bij gym, zwemmen en verkleden. Ook in hogere groepen kan dit nog een enkele keer voorkomen. Deze hulp behoort tot de normale taken van de betrokken groepsleerkracht. De leerkrachten houden hierbij rekening met de wensen en gevoelens van de leerlingen. Een vraag als: ‘Wil je het zelf doen of heb je liever dat de juffrouw/meester je helpt?’ wordt door de oudere leerlingen als heel normaal ervaren en meestal ook eerlijk beantwoord</w:t>
      </w:r>
      <w:r w:rsidR="009E3600">
        <w:rPr>
          <w:rFonts w:ascii="Arial Narrow" w:hAnsi="Arial Narrow" w:cs="Arial"/>
          <w:lang w:eastAsia="ar-SA"/>
        </w:rPr>
        <w:t>.</w:t>
      </w:r>
    </w:p>
    <w:p w:rsidR="00F35BE9" w:rsidRPr="00800C2F" w:rsidRDefault="00F35BE9" w:rsidP="00F35BE9">
      <w:pPr>
        <w:suppressAutoHyphens/>
        <w:contextualSpacing/>
        <w:rPr>
          <w:rFonts w:ascii="Arial Narrow" w:hAnsi="Arial Narrow" w:cs="Arial"/>
          <w:lang w:eastAsia="ar-SA"/>
        </w:rPr>
      </w:pPr>
    </w:p>
    <w:p w:rsidR="00F35BE9" w:rsidRPr="00800C2F" w:rsidRDefault="00F35BE9" w:rsidP="00F35BE9">
      <w:pPr>
        <w:suppressAutoHyphens/>
        <w:contextualSpacing/>
        <w:rPr>
          <w:rFonts w:ascii="Arial Narrow" w:hAnsi="Arial Narrow" w:cs="Arial"/>
          <w:lang w:eastAsia="ar-SA"/>
        </w:rPr>
      </w:pPr>
    </w:p>
    <w:p w:rsidR="00F35BE9" w:rsidRPr="00800C2F" w:rsidRDefault="00F35BE9" w:rsidP="00F35BE9">
      <w:pPr>
        <w:suppressAutoHyphens/>
        <w:contextualSpacing/>
        <w:rPr>
          <w:rFonts w:ascii="Arial Narrow" w:hAnsi="Arial Narrow" w:cs="Arial"/>
          <w:b/>
          <w:u w:val="single"/>
          <w:lang w:eastAsia="ar-SA"/>
        </w:rPr>
      </w:pPr>
      <w:r w:rsidRPr="00800C2F">
        <w:rPr>
          <w:rFonts w:ascii="Arial Narrow" w:hAnsi="Arial Narrow" w:cs="Arial"/>
          <w:b/>
          <w:u w:val="single"/>
          <w:lang w:eastAsia="ar-SA"/>
        </w:rPr>
        <w:t>Buitenschoolse activiteiten</w:t>
      </w:r>
    </w:p>
    <w:p w:rsidR="00F35BE9" w:rsidRPr="00800C2F" w:rsidRDefault="00F35BE9" w:rsidP="00F35BE9">
      <w:pPr>
        <w:suppressAutoHyphens/>
        <w:contextualSpacing/>
        <w:rPr>
          <w:rFonts w:ascii="Arial Narrow" w:hAnsi="Arial Narrow" w:cs="Arial"/>
          <w:b/>
          <w:u w:val="single"/>
          <w:lang w:eastAsia="ar-SA"/>
        </w:rPr>
      </w:pPr>
    </w:p>
    <w:p w:rsidR="00F35BE9" w:rsidRPr="00800C2F" w:rsidRDefault="00F35BE9" w:rsidP="00F35BE9">
      <w:pPr>
        <w:numPr>
          <w:ilvl w:val="0"/>
          <w:numId w:val="3"/>
        </w:numPr>
        <w:tabs>
          <w:tab w:val="left" w:pos="720"/>
        </w:tabs>
        <w:suppressAutoHyphens/>
        <w:contextualSpacing/>
        <w:rPr>
          <w:rFonts w:ascii="Arial Narrow" w:hAnsi="Arial Narrow"/>
          <w:lang w:eastAsia="ar-SA"/>
        </w:rPr>
      </w:pPr>
      <w:r w:rsidRPr="00800C2F">
        <w:rPr>
          <w:rFonts w:ascii="Arial Narrow" w:hAnsi="Arial Narrow"/>
          <w:lang w:eastAsia="ar-SA"/>
        </w:rPr>
        <w:t>Tijdens het schoolkamp of andere meerdaagse schoolreizen slapen jongens en meisjes gescheiden. De begeleiding slaapt zo mogelijk op een andere plaats dan de leerlingen. Is dit laatste niet mogelijk dan slaapt de mannelijke begeleiding bij de jongens en de vrouwelijke begeleiding bij de meisjes;</w:t>
      </w:r>
    </w:p>
    <w:p w:rsidR="00F35BE9" w:rsidRPr="00800C2F" w:rsidRDefault="00F35BE9" w:rsidP="00F35BE9">
      <w:pPr>
        <w:numPr>
          <w:ilvl w:val="0"/>
          <w:numId w:val="3"/>
        </w:numPr>
        <w:tabs>
          <w:tab w:val="left" w:pos="720"/>
        </w:tabs>
        <w:suppressAutoHyphens/>
        <w:contextualSpacing/>
        <w:rPr>
          <w:rFonts w:ascii="Arial Narrow" w:hAnsi="Arial Narrow" w:cs="Arial"/>
          <w:lang w:eastAsia="ar-SA"/>
        </w:rPr>
      </w:pPr>
      <w:r w:rsidRPr="00800C2F">
        <w:rPr>
          <w:rFonts w:ascii="Arial Narrow" w:hAnsi="Arial Narrow" w:cs="Arial"/>
          <w:lang w:eastAsia="ar-SA"/>
        </w:rPr>
        <w:t>Tijdens het aan-, uit- en omkleden van de leerlingen worden de betreffende ruimtes uitsluitend door de leiding betreden na een duidelijk vooraf gegeven teken. Dit is van toepassing als de mannelijke begeleiding de ruimtes van de meisjes binnengaat of als vrouwelijke begeleiders de ruimtes van de jongens binnengaan. Op deze manier wordt rekening gehouden met het zich ontwikkelend schaamtegevoel bij jongens en meisjes;</w:t>
      </w:r>
    </w:p>
    <w:p w:rsidR="00F35BE9" w:rsidRPr="00800C2F" w:rsidRDefault="00F35BE9" w:rsidP="00F35BE9">
      <w:pPr>
        <w:numPr>
          <w:ilvl w:val="0"/>
          <w:numId w:val="3"/>
        </w:numPr>
        <w:tabs>
          <w:tab w:val="left" w:pos="720"/>
        </w:tabs>
        <w:suppressAutoHyphens/>
        <w:contextualSpacing/>
        <w:rPr>
          <w:rFonts w:ascii="Arial Narrow" w:hAnsi="Arial Narrow" w:cs="Arial"/>
          <w:lang w:eastAsia="ar-SA"/>
        </w:rPr>
      </w:pPr>
      <w:r w:rsidRPr="00800C2F">
        <w:rPr>
          <w:rFonts w:ascii="Arial Narrow" w:hAnsi="Arial Narrow" w:cs="Arial"/>
          <w:lang w:eastAsia="ar-SA"/>
        </w:rPr>
        <w:t>Jongens en meisjes maken gebruik van gescheiden douches;</w:t>
      </w:r>
    </w:p>
    <w:p w:rsidR="00F35BE9" w:rsidRPr="00800C2F" w:rsidRDefault="00F35BE9" w:rsidP="00F35BE9">
      <w:pPr>
        <w:numPr>
          <w:ilvl w:val="0"/>
          <w:numId w:val="3"/>
        </w:numPr>
        <w:tabs>
          <w:tab w:val="left" w:pos="720"/>
        </w:tabs>
        <w:suppressAutoHyphens/>
        <w:contextualSpacing/>
        <w:rPr>
          <w:rFonts w:ascii="Arial Narrow" w:hAnsi="Arial Narrow" w:cs="Arial"/>
          <w:lang w:eastAsia="ar-SA"/>
        </w:rPr>
      </w:pPr>
      <w:r w:rsidRPr="00800C2F">
        <w:rPr>
          <w:rFonts w:ascii="Arial Narrow" w:hAnsi="Arial Narrow" w:cs="Arial"/>
          <w:lang w:eastAsia="ar-SA"/>
        </w:rPr>
        <w:t>In principe gaat een begeleider niet alleen met een leerling op pad. Mocht dit toch noodzakelijk zijn, dan moet dit gemeld worden bij de directie en moet de reden en de tijdsduur aangegeven worden</w:t>
      </w:r>
    </w:p>
    <w:p w:rsidR="00F35BE9" w:rsidRPr="00800C2F" w:rsidRDefault="00F35BE9" w:rsidP="00F35BE9">
      <w:pPr>
        <w:numPr>
          <w:ilvl w:val="0"/>
          <w:numId w:val="3"/>
        </w:numPr>
        <w:tabs>
          <w:tab w:val="left" w:pos="720"/>
        </w:tabs>
        <w:suppressAutoHyphens/>
        <w:contextualSpacing/>
        <w:rPr>
          <w:rFonts w:ascii="Arial Narrow" w:hAnsi="Arial Narrow" w:cs="Arial"/>
          <w:lang w:eastAsia="ar-SA"/>
        </w:rPr>
      </w:pPr>
      <w:r w:rsidRPr="00800C2F">
        <w:rPr>
          <w:rFonts w:ascii="Arial Narrow" w:hAnsi="Arial Narrow" w:cs="Arial"/>
          <w:lang w:eastAsia="ar-SA"/>
        </w:rPr>
        <w:t xml:space="preserve">Ten aanzien van schoolreizen en sportevenementen gelden deze regels – voor zover van toepassing – ook. </w:t>
      </w:r>
    </w:p>
    <w:p w:rsidR="00F35BE9" w:rsidRPr="00800C2F" w:rsidRDefault="00F35BE9" w:rsidP="00F35BE9">
      <w:pPr>
        <w:suppressAutoHyphens/>
        <w:contextualSpacing/>
        <w:rPr>
          <w:rFonts w:ascii="Arial Narrow" w:hAnsi="Arial Narrow" w:cs="Arial"/>
          <w:lang w:eastAsia="ar-SA"/>
        </w:rPr>
      </w:pPr>
    </w:p>
    <w:p w:rsidR="00F35BE9" w:rsidRPr="00800C2F" w:rsidRDefault="00F35BE9" w:rsidP="00F35BE9">
      <w:pPr>
        <w:suppressAutoHyphens/>
        <w:contextualSpacing/>
        <w:rPr>
          <w:rFonts w:ascii="Arial Narrow" w:hAnsi="Arial Narrow" w:cs="Arial"/>
          <w:lang w:eastAsia="ar-SA"/>
        </w:rPr>
      </w:pPr>
    </w:p>
    <w:p w:rsidR="00F35BE9" w:rsidRPr="00800C2F" w:rsidRDefault="00F35BE9" w:rsidP="00F35BE9">
      <w:pPr>
        <w:suppressAutoHyphens/>
        <w:contextualSpacing/>
        <w:rPr>
          <w:rFonts w:ascii="Arial Narrow" w:hAnsi="Arial Narrow" w:cs="Arial"/>
          <w:lang w:eastAsia="ar-SA"/>
        </w:rPr>
      </w:pPr>
    </w:p>
    <w:p w:rsidR="00F35BE9" w:rsidRPr="00800C2F" w:rsidRDefault="00F35BE9" w:rsidP="00F35BE9">
      <w:pPr>
        <w:suppressAutoHyphens/>
        <w:contextualSpacing/>
        <w:rPr>
          <w:rFonts w:ascii="Arial Narrow" w:hAnsi="Arial Narrow" w:cs="Arial"/>
          <w:lang w:eastAsia="ar-SA"/>
        </w:rPr>
      </w:pPr>
      <w:r w:rsidRPr="00800C2F">
        <w:rPr>
          <w:rFonts w:ascii="Arial Narrow" w:hAnsi="Arial Narrow" w:cs="Arial"/>
          <w:b/>
          <w:bCs/>
          <w:lang w:eastAsia="ar-SA"/>
        </w:rPr>
        <w:t>2. Gedragscode voorkomen pesten</w:t>
      </w:r>
      <w:r w:rsidRPr="00800C2F">
        <w:rPr>
          <w:rFonts w:ascii="Arial Narrow" w:hAnsi="Arial Narrow"/>
          <w:lang w:eastAsia="ar-SA"/>
        </w:rPr>
        <w:fldChar w:fldCharType="begin"/>
      </w:r>
      <w:r w:rsidRPr="00800C2F">
        <w:rPr>
          <w:rFonts w:ascii="Arial Narrow" w:hAnsi="Arial Narrow"/>
          <w:lang w:eastAsia="ar-SA"/>
        </w:rPr>
        <w:instrText xml:space="preserve"> TC "4.2 Pesten." \l 2 </w:instrText>
      </w:r>
      <w:r w:rsidRPr="00800C2F">
        <w:rPr>
          <w:rFonts w:ascii="Arial Narrow" w:hAnsi="Arial Narrow"/>
          <w:lang w:eastAsia="ar-SA"/>
        </w:rPr>
        <w:fldChar w:fldCharType="end"/>
      </w:r>
    </w:p>
    <w:p w:rsidR="00F35BE9" w:rsidRPr="00800C2F" w:rsidRDefault="00F35BE9" w:rsidP="00F35BE9">
      <w:pPr>
        <w:suppressAutoHyphens/>
        <w:contextualSpacing/>
        <w:rPr>
          <w:rFonts w:ascii="Arial Narrow" w:hAnsi="Arial Narrow" w:cs="Arial"/>
          <w:lang w:eastAsia="ar-SA"/>
        </w:rPr>
      </w:pPr>
    </w:p>
    <w:p w:rsidR="00F35BE9" w:rsidRPr="00800C2F" w:rsidRDefault="00F35BE9" w:rsidP="00F35BE9">
      <w:pPr>
        <w:suppressAutoHyphens/>
        <w:contextualSpacing/>
        <w:rPr>
          <w:rFonts w:ascii="Arial Narrow" w:hAnsi="Arial Narrow"/>
          <w:lang w:eastAsia="ar-SA"/>
        </w:rPr>
      </w:pPr>
      <w:r w:rsidRPr="00800C2F">
        <w:rPr>
          <w:rFonts w:ascii="Arial Narrow" w:hAnsi="Arial Narrow"/>
          <w:lang w:eastAsia="ar-SA"/>
        </w:rPr>
        <w:t>Pesten is onaanvaardbaar gedrag en vormt een bedreiging voor het individu (met name voor de leerlingen) en voor de sfeer op school. Zie voor de uitwerking het “Anti -pest protocol” (bijlage 6)</w:t>
      </w:r>
    </w:p>
    <w:p w:rsidR="00F35BE9" w:rsidRPr="00800C2F" w:rsidRDefault="00F35BE9" w:rsidP="00F35BE9">
      <w:pPr>
        <w:suppressAutoHyphens/>
        <w:contextualSpacing/>
        <w:rPr>
          <w:rFonts w:ascii="Arial Narrow" w:hAnsi="Arial Narrow" w:cs="Arial"/>
          <w:lang w:eastAsia="ar-SA"/>
        </w:rPr>
      </w:pPr>
    </w:p>
    <w:p w:rsidR="00F35BE9" w:rsidRPr="00800C2F" w:rsidRDefault="00F35BE9" w:rsidP="00F35BE9">
      <w:pPr>
        <w:suppressAutoHyphens/>
        <w:ind w:left="360"/>
        <w:contextualSpacing/>
        <w:rPr>
          <w:rFonts w:ascii="Arial Narrow" w:hAnsi="Arial Narrow" w:cs="Arial"/>
          <w:lang w:eastAsia="ar-SA"/>
        </w:rPr>
      </w:pPr>
    </w:p>
    <w:p w:rsidR="00F35BE9" w:rsidRPr="00800C2F" w:rsidRDefault="00F35BE9" w:rsidP="00F35BE9">
      <w:pPr>
        <w:suppressAutoHyphens/>
        <w:contextualSpacing/>
        <w:rPr>
          <w:rFonts w:ascii="Arial Narrow" w:hAnsi="Arial Narrow" w:cs="Arial"/>
          <w:lang w:eastAsia="ar-SA"/>
        </w:rPr>
      </w:pPr>
    </w:p>
    <w:p w:rsidR="005305FB" w:rsidRDefault="005305FB">
      <w:pPr>
        <w:rPr>
          <w:rFonts w:ascii="Arial Narrow" w:hAnsi="Arial Narrow" w:cs="Arial"/>
          <w:b/>
          <w:bCs/>
          <w:lang w:eastAsia="ar-SA"/>
        </w:rPr>
      </w:pPr>
      <w:r>
        <w:rPr>
          <w:rFonts w:ascii="Arial Narrow" w:hAnsi="Arial Narrow" w:cs="Arial"/>
          <w:b/>
          <w:bCs/>
          <w:lang w:eastAsia="ar-SA"/>
        </w:rPr>
        <w:br w:type="page"/>
      </w:r>
    </w:p>
    <w:p w:rsidR="00F35BE9" w:rsidRPr="00800C2F" w:rsidRDefault="00F35BE9" w:rsidP="00F35BE9">
      <w:pPr>
        <w:suppressAutoHyphens/>
        <w:contextualSpacing/>
        <w:rPr>
          <w:rFonts w:ascii="Arial Narrow" w:hAnsi="Arial Narrow" w:cs="Arial"/>
          <w:b/>
          <w:bCs/>
          <w:lang w:eastAsia="ar-SA"/>
        </w:rPr>
      </w:pPr>
      <w:r w:rsidRPr="00C2110E">
        <w:rPr>
          <w:rFonts w:ascii="Arial Narrow" w:hAnsi="Arial Narrow" w:cs="Arial"/>
          <w:b/>
          <w:bCs/>
          <w:lang w:eastAsia="ar-SA"/>
        </w:rPr>
        <w:lastRenderedPageBreak/>
        <w:t>3. Gedragscode voorkomt discriminatie</w:t>
      </w:r>
    </w:p>
    <w:p w:rsidR="00F35BE9" w:rsidRPr="00800C2F" w:rsidRDefault="00F35BE9" w:rsidP="00F35BE9">
      <w:pPr>
        <w:suppressAutoHyphens/>
        <w:contextualSpacing/>
        <w:rPr>
          <w:rFonts w:ascii="Arial Narrow" w:hAnsi="Arial Narrow" w:cs="Arial"/>
          <w:lang w:eastAsia="ar-SA"/>
        </w:rPr>
      </w:pPr>
    </w:p>
    <w:p w:rsidR="00F35BE9" w:rsidRPr="00800C2F" w:rsidRDefault="00F35BE9" w:rsidP="00F35BE9">
      <w:pPr>
        <w:suppressAutoHyphens/>
        <w:contextualSpacing/>
        <w:rPr>
          <w:rFonts w:ascii="Arial Narrow" w:hAnsi="Arial Narrow" w:cs="Arial"/>
          <w:lang w:eastAsia="ar-SA"/>
        </w:rPr>
      </w:pPr>
      <w:r w:rsidRPr="00800C2F">
        <w:rPr>
          <w:rFonts w:ascii="Arial Narrow" w:hAnsi="Arial Narrow" w:cs="Arial"/>
          <w:lang w:eastAsia="ar-SA"/>
        </w:rPr>
        <w:t xml:space="preserve">Discriminatie kan op verschillende zaken betrekking hebben. Te denken valt aan: huidskleur, levensovertuiging, seksuele voorkeur, volksgewoonten zoals kleding en voedsel, op grond van ziekten </w:t>
      </w:r>
      <w:r w:rsidR="00B43224" w:rsidRPr="00800C2F">
        <w:rPr>
          <w:rFonts w:ascii="Arial Narrow" w:hAnsi="Arial Narrow" w:cs="Arial"/>
          <w:lang w:eastAsia="ar-SA"/>
        </w:rPr>
        <w:t xml:space="preserve">enzovoort. </w:t>
      </w:r>
    </w:p>
    <w:p w:rsidR="00F35BE9" w:rsidRPr="00800C2F" w:rsidRDefault="00F35BE9" w:rsidP="00F35BE9">
      <w:pPr>
        <w:suppressAutoHyphens/>
        <w:contextualSpacing/>
        <w:rPr>
          <w:rFonts w:ascii="Arial Narrow" w:hAnsi="Arial Narrow" w:cs="Arial"/>
          <w:lang w:eastAsia="ar-SA"/>
        </w:rPr>
      </w:pPr>
    </w:p>
    <w:p w:rsidR="00F35BE9" w:rsidRPr="00800C2F" w:rsidRDefault="00F35BE9" w:rsidP="00F35BE9">
      <w:pPr>
        <w:suppressAutoHyphens/>
        <w:contextualSpacing/>
        <w:rPr>
          <w:rFonts w:ascii="Arial Narrow" w:hAnsi="Arial Narrow" w:cs="Arial"/>
          <w:lang w:eastAsia="ar-SA"/>
        </w:rPr>
      </w:pPr>
      <w:r w:rsidRPr="00800C2F">
        <w:rPr>
          <w:rFonts w:ascii="Arial Narrow" w:hAnsi="Arial Narrow" w:cs="Arial"/>
          <w:lang w:eastAsia="ar-SA"/>
        </w:rPr>
        <w:t xml:space="preserve">We leven in een multiculturele samenleving. Dit houdt in dat verschillende groepen uit onze samenleving hun eigen cultuur hebben. De schoolbevolking is een afspiegeling hiervan en dit wordt binnen het onderwijs als een verrijking ervaren. Het vraagt wel extra inzet en aandacht/alertheid om tot een goed (pedagogisch) klimaat voor alle leerlingen te komen. </w:t>
      </w:r>
    </w:p>
    <w:p w:rsidR="00F35BE9" w:rsidRPr="00800C2F" w:rsidRDefault="00F35BE9" w:rsidP="00F35BE9">
      <w:pPr>
        <w:suppressAutoHyphens/>
        <w:contextualSpacing/>
        <w:rPr>
          <w:rFonts w:ascii="Arial Narrow" w:hAnsi="Arial Narrow" w:cs="Arial"/>
          <w:lang w:eastAsia="ar-SA"/>
        </w:rPr>
      </w:pPr>
    </w:p>
    <w:p w:rsidR="00F35BE9" w:rsidRPr="00800C2F" w:rsidRDefault="00F35BE9" w:rsidP="00F35BE9">
      <w:pPr>
        <w:suppressAutoHyphens/>
        <w:contextualSpacing/>
        <w:rPr>
          <w:rFonts w:ascii="Arial Narrow" w:hAnsi="Arial Narrow" w:cs="Arial"/>
          <w:b/>
          <w:u w:val="single"/>
          <w:lang w:eastAsia="ar-SA"/>
        </w:rPr>
      </w:pPr>
      <w:r w:rsidRPr="00800C2F">
        <w:rPr>
          <w:rFonts w:ascii="Arial Narrow" w:hAnsi="Arial Narrow" w:cs="Arial"/>
          <w:b/>
          <w:u w:val="single"/>
          <w:lang w:eastAsia="ar-SA"/>
        </w:rPr>
        <w:t>Het volgende wordt van iedereen binnen de school verwacht:</w:t>
      </w:r>
    </w:p>
    <w:p w:rsidR="00F35BE9" w:rsidRPr="00800C2F" w:rsidRDefault="00F35BE9" w:rsidP="00F35BE9">
      <w:pPr>
        <w:suppressAutoHyphens/>
        <w:ind w:left="360"/>
        <w:contextualSpacing/>
        <w:rPr>
          <w:rFonts w:ascii="Arial Narrow" w:hAnsi="Arial Narrow" w:cs="Arial"/>
          <w:lang w:eastAsia="ar-SA"/>
        </w:rPr>
      </w:pPr>
    </w:p>
    <w:p w:rsidR="00F35BE9" w:rsidRPr="00800C2F" w:rsidRDefault="00F35BE9" w:rsidP="00F35BE9">
      <w:pPr>
        <w:numPr>
          <w:ilvl w:val="0"/>
          <w:numId w:val="11"/>
        </w:numPr>
        <w:tabs>
          <w:tab w:val="left" w:pos="720"/>
        </w:tabs>
        <w:suppressAutoHyphens/>
        <w:contextualSpacing/>
        <w:rPr>
          <w:rFonts w:ascii="Arial Narrow" w:hAnsi="Arial Narrow" w:cs="Arial"/>
          <w:lang w:eastAsia="ar-SA"/>
        </w:rPr>
      </w:pPr>
      <w:r w:rsidRPr="00800C2F">
        <w:rPr>
          <w:rFonts w:ascii="Arial Narrow" w:hAnsi="Arial Narrow" w:cs="Arial"/>
          <w:lang w:eastAsia="ar-SA"/>
        </w:rPr>
        <w:t>Het personeel, de leerlingen en hun ouders worden gelijkwaardig behandeld;</w:t>
      </w:r>
    </w:p>
    <w:p w:rsidR="00F35BE9" w:rsidRPr="00800C2F" w:rsidRDefault="00F35BE9" w:rsidP="00F35BE9">
      <w:pPr>
        <w:numPr>
          <w:ilvl w:val="0"/>
          <w:numId w:val="11"/>
        </w:numPr>
        <w:tabs>
          <w:tab w:val="left" w:pos="720"/>
        </w:tabs>
        <w:suppressAutoHyphens/>
        <w:contextualSpacing/>
        <w:rPr>
          <w:rFonts w:ascii="Arial Narrow" w:hAnsi="Arial Narrow" w:cs="Arial"/>
          <w:lang w:eastAsia="ar-SA"/>
        </w:rPr>
      </w:pPr>
      <w:r w:rsidRPr="00800C2F">
        <w:rPr>
          <w:rFonts w:ascii="Arial Narrow" w:hAnsi="Arial Narrow" w:cs="Arial"/>
          <w:lang w:eastAsia="ar-SA"/>
        </w:rPr>
        <w:t>Er wordt geen discriminerende taal gebruikt;</w:t>
      </w:r>
    </w:p>
    <w:p w:rsidR="00F35BE9" w:rsidRPr="00800C2F" w:rsidRDefault="00F35BE9" w:rsidP="00F35BE9">
      <w:pPr>
        <w:numPr>
          <w:ilvl w:val="0"/>
          <w:numId w:val="11"/>
        </w:numPr>
        <w:tabs>
          <w:tab w:val="left" w:pos="720"/>
        </w:tabs>
        <w:suppressAutoHyphens/>
        <w:contextualSpacing/>
        <w:rPr>
          <w:rFonts w:ascii="Arial Narrow" w:hAnsi="Arial Narrow" w:cs="Arial"/>
          <w:lang w:eastAsia="ar-SA"/>
        </w:rPr>
      </w:pPr>
      <w:r w:rsidRPr="00800C2F">
        <w:rPr>
          <w:rFonts w:ascii="Arial Narrow" w:hAnsi="Arial Narrow" w:cs="Arial"/>
          <w:lang w:eastAsia="ar-SA"/>
        </w:rPr>
        <w:t>Er wordt voor gezorgd dat er in school geen discriminerende teksten en/of afbeeldingen voorkomen op posters, in de schoolkrant, in te gebruiken boeken, e-mail e.d.;</w:t>
      </w:r>
    </w:p>
    <w:p w:rsidR="00F35BE9" w:rsidRPr="00800C2F" w:rsidRDefault="00F35BE9" w:rsidP="00F35BE9">
      <w:pPr>
        <w:numPr>
          <w:ilvl w:val="0"/>
          <w:numId w:val="11"/>
        </w:numPr>
        <w:tabs>
          <w:tab w:val="left" w:pos="720"/>
        </w:tabs>
        <w:suppressAutoHyphens/>
        <w:contextualSpacing/>
        <w:rPr>
          <w:rFonts w:ascii="Arial Narrow" w:hAnsi="Arial Narrow" w:cs="Arial"/>
          <w:lang w:eastAsia="ar-SA"/>
        </w:rPr>
      </w:pPr>
      <w:r w:rsidRPr="00800C2F">
        <w:rPr>
          <w:rFonts w:ascii="Arial Narrow" w:hAnsi="Arial Narrow" w:cs="Arial"/>
          <w:lang w:eastAsia="ar-SA"/>
        </w:rPr>
        <w:t>Er wordt op toegezien dat leerlingen en ouders ten opzichte van medeleerlingen en hun ouders geen discriminerende houding aannemen in taal en gedrag;</w:t>
      </w:r>
    </w:p>
    <w:p w:rsidR="00F35BE9" w:rsidRPr="00800C2F" w:rsidRDefault="00F35BE9" w:rsidP="00F35BE9">
      <w:pPr>
        <w:numPr>
          <w:ilvl w:val="0"/>
          <w:numId w:val="11"/>
        </w:numPr>
        <w:tabs>
          <w:tab w:val="left" w:pos="720"/>
        </w:tabs>
        <w:suppressAutoHyphens/>
        <w:contextualSpacing/>
        <w:rPr>
          <w:rFonts w:ascii="Arial Narrow" w:hAnsi="Arial Narrow" w:cs="Arial"/>
          <w:lang w:eastAsia="ar-SA"/>
        </w:rPr>
      </w:pPr>
      <w:r w:rsidRPr="00800C2F">
        <w:rPr>
          <w:rFonts w:ascii="Arial Narrow" w:hAnsi="Arial Narrow" w:cs="Arial"/>
          <w:lang w:eastAsia="ar-SA"/>
        </w:rPr>
        <w:t>De leerkracht, leerling en ouders nemen duidelijk afstand van discriminerend gedrag en maken dit ook kenbaar;</w:t>
      </w:r>
    </w:p>
    <w:p w:rsidR="00F35BE9" w:rsidRPr="00800C2F" w:rsidRDefault="00F35BE9" w:rsidP="00F35BE9">
      <w:pPr>
        <w:numPr>
          <w:ilvl w:val="0"/>
          <w:numId w:val="11"/>
        </w:numPr>
        <w:tabs>
          <w:tab w:val="left" w:pos="720"/>
        </w:tabs>
        <w:suppressAutoHyphens/>
        <w:contextualSpacing/>
        <w:rPr>
          <w:rFonts w:ascii="Arial Narrow" w:hAnsi="Arial Narrow" w:cs="Arial"/>
          <w:lang w:eastAsia="ar-SA"/>
        </w:rPr>
      </w:pPr>
      <w:r w:rsidRPr="00800C2F">
        <w:rPr>
          <w:rFonts w:ascii="Arial Narrow" w:hAnsi="Arial Narrow" w:cs="Arial"/>
          <w:lang w:eastAsia="ar-SA"/>
        </w:rPr>
        <w:t>Bij discriminatie door personeel wordt het personeelslid door de directie uitgenodigd voor een gesprek. Bij het herhaaldelijk overtreden van de gedragsregels wordt melding gedaan bij het bestuur, dat vervolgens bepaalt of en zo ja welke disciplinaire maatregelen er worden genomen;</w:t>
      </w:r>
    </w:p>
    <w:p w:rsidR="00F35BE9" w:rsidRPr="00800C2F" w:rsidRDefault="00F35BE9" w:rsidP="00F35BE9">
      <w:pPr>
        <w:numPr>
          <w:ilvl w:val="0"/>
          <w:numId w:val="11"/>
        </w:numPr>
        <w:tabs>
          <w:tab w:val="left" w:pos="720"/>
        </w:tabs>
        <w:suppressAutoHyphens/>
        <w:contextualSpacing/>
        <w:rPr>
          <w:rFonts w:ascii="Arial Narrow" w:hAnsi="Arial Narrow" w:cs="Arial"/>
          <w:lang w:eastAsia="ar-SA"/>
        </w:rPr>
      </w:pPr>
      <w:r w:rsidRPr="00800C2F">
        <w:rPr>
          <w:rFonts w:ascii="Arial Narrow" w:hAnsi="Arial Narrow" w:cs="Arial"/>
          <w:lang w:eastAsia="ar-SA"/>
        </w:rPr>
        <w:t>Bij discriminatie door vrijwilligers, stagiaires, ouders en/of leerlingen worden deze door de directie uitgenodigd voor een gesprek. Bij herhaaldelijk overtreding van de gedragsregels wordt melding gedaan bij het bestuur, dat vervolgens bepaalt of en zo ja welke maatregelen er worden genomen. In het uiterste geval kan hierbij gedacht worden aan schorsing of verwijdering/ontzegging van betrokkene tot de school en het schoolterrein.</w:t>
      </w:r>
    </w:p>
    <w:p w:rsidR="00F35BE9" w:rsidRPr="00800C2F" w:rsidRDefault="00F35BE9" w:rsidP="00F35BE9">
      <w:pPr>
        <w:pageBreakBefore/>
        <w:suppressAutoHyphens/>
        <w:contextualSpacing/>
        <w:rPr>
          <w:rFonts w:ascii="Arial Narrow" w:hAnsi="Arial Narrow" w:cs="Arial"/>
          <w:lang w:eastAsia="ar-SA"/>
        </w:rPr>
      </w:pPr>
    </w:p>
    <w:p w:rsidR="00F35BE9" w:rsidRPr="00800C2F" w:rsidRDefault="00F35BE9" w:rsidP="00F35BE9">
      <w:pPr>
        <w:keepNext/>
        <w:tabs>
          <w:tab w:val="left" w:pos="0"/>
        </w:tabs>
        <w:suppressAutoHyphens/>
        <w:contextualSpacing/>
        <w:outlineLvl w:val="0"/>
        <w:rPr>
          <w:rFonts w:ascii="Arial Narrow" w:hAnsi="Arial Narrow" w:cs="Arial"/>
          <w:b/>
          <w:bCs/>
          <w:lang w:eastAsia="ar-SA"/>
        </w:rPr>
      </w:pPr>
      <w:bookmarkStart w:id="7" w:name="_Toc411857834"/>
      <w:r w:rsidRPr="00800C2F">
        <w:rPr>
          <w:rFonts w:ascii="Arial Narrow" w:hAnsi="Arial Narrow" w:cs="Arial"/>
          <w:b/>
          <w:bCs/>
          <w:lang w:eastAsia="ar-SA"/>
        </w:rPr>
        <w:t>Bijlage 2: Protocol voor opvang personeel bij ernstige incidenten</w:t>
      </w:r>
      <w:bookmarkEnd w:id="7"/>
      <w:r w:rsidRPr="00800C2F">
        <w:rPr>
          <w:rFonts w:ascii="Arial Narrow" w:hAnsi="Arial Narrow" w:cs="Arial"/>
          <w:b/>
          <w:bCs/>
          <w:lang w:eastAsia="ar-SA"/>
        </w:rPr>
        <w:t xml:space="preserve"> </w:t>
      </w:r>
    </w:p>
    <w:p w:rsidR="00F35BE9" w:rsidRPr="00800C2F" w:rsidRDefault="00F35BE9" w:rsidP="00F35BE9">
      <w:pPr>
        <w:widowControl w:val="0"/>
        <w:suppressAutoHyphens/>
        <w:contextualSpacing/>
        <w:rPr>
          <w:rFonts w:ascii="Arial Narrow" w:hAnsi="Arial Narrow"/>
          <w:lang w:eastAsia="ar-SA"/>
        </w:rPr>
      </w:pPr>
    </w:p>
    <w:p w:rsidR="00F35BE9" w:rsidRPr="00800C2F" w:rsidRDefault="00F35BE9" w:rsidP="00F35BE9">
      <w:pPr>
        <w:widowControl w:val="0"/>
        <w:suppressAutoHyphens/>
        <w:contextualSpacing/>
        <w:rPr>
          <w:rFonts w:ascii="Arial Narrow" w:hAnsi="Arial Narrow"/>
          <w:lang w:eastAsia="ar-SA"/>
        </w:rPr>
      </w:pPr>
      <w:r w:rsidRPr="00800C2F">
        <w:rPr>
          <w:rFonts w:ascii="Arial Narrow" w:hAnsi="Arial Narrow"/>
          <w:lang w:eastAsia="ar-SA"/>
        </w:rPr>
        <w:t>Op het moment dat een ernstig incident van AG&amp;SI met een personeelslid als slachtoffer heeft plaatsgevonden, wordt onmiddellijk de directie geïnformeerd. De directie neemt contact op met de betrokken slachtoffer(s) om, indien gewenst, een afspraak te maken. Tevens wordt door de betrokken slachtoffer(s) of de directie het meldingsformulier ingevuld.</w:t>
      </w:r>
    </w:p>
    <w:p w:rsidR="00F35BE9" w:rsidRPr="00800C2F" w:rsidRDefault="00F35BE9" w:rsidP="00F35BE9">
      <w:pPr>
        <w:widowControl w:val="0"/>
        <w:suppressAutoHyphens/>
        <w:contextualSpacing/>
        <w:rPr>
          <w:rFonts w:ascii="Arial Narrow" w:hAnsi="Arial Narrow"/>
          <w:lang w:eastAsia="ar-SA"/>
        </w:rPr>
      </w:pPr>
    </w:p>
    <w:p w:rsidR="00F35BE9" w:rsidRPr="00800C2F" w:rsidRDefault="00F35BE9" w:rsidP="00F35BE9">
      <w:pPr>
        <w:numPr>
          <w:ilvl w:val="7"/>
          <w:numId w:val="0"/>
        </w:numPr>
        <w:tabs>
          <w:tab w:val="left" w:pos="0"/>
        </w:tabs>
        <w:suppressAutoHyphens/>
        <w:contextualSpacing/>
        <w:outlineLvl w:val="7"/>
        <w:rPr>
          <w:rFonts w:ascii="Arial Narrow" w:hAnsi="Arial Narrow"/>
          <w:b/>
          <w:iCs/>
          <w:u w:val="single"/>
          <w:lang w:eastAsia="ar-SA"/>
        </w:rPr>
      </w:pPr>
      <w:bookmarkStart w:id="8" w:name="_Toc411857835"/>
      <w:r w:rsidRPr="00800C2F">
        <w:rPr>
          <w:rFonts w:ascii="Arial Narrow" w:hAnsi="Arial Narrow"/>
          <w:b/>
          <w:iCs/>
          <w:u w:val="single"/>
          <w:lang w:eastAsia="ar-SA"/>
        </w:rPr>
        <w:t>Taken en verantwoordelijkheden</w:t>
      </w:r>
      <w:bookmarkEnd w:id="8"/>
      <w:r w:rsidRPr="00800C2F">
        <w:rPr>
          <w:rFonts w:ascii="Arial Narrow" w:hAnsi="Arial Narrow"/>
          <w:b/>
          <w:iCs/>
          <w:u w:val="single"/>
          <w:lang w:eastAsia="ar-SA"/>
        </w:rPr>
        <w:t xml:space="preserve"> </w:t>
      </w:r>
    </w:p>
    <w:p w:rsidR="00F35BE9" w:rsidRPr="00800C2F" w:rsidRDefault="00F35BE9" w:rsidP="00F35BE9">
      <w:pPr>
        <w:suppressAutoHyphens/>
        <w:contextualSpacing/>
        <w:rPr>
          <w:rFonts w:ascii="Arial Narrow" w:hAnsi="Arial Narrow"/>
          <w:lang w:eastAsia="ar-SA"/>
        </w:rPr>
      </w:pPr>
    </w:p>
    <w:p w:rsidR="00F35BE9" w:rsidRPr="00800C2F" w:rsidRDefault="00F35BE9" w:rsidP="00F35BE9">
      <w:pPr>
        <w:widowControl w:val="0"/>
        <w:suppressAutoHyphens/>
        <w:contextualSpacing/>
        <w:rPr>
          <w:rFonts w:ascii="Arial Narrow" w:hAnsi="Arial Narrow"/>
          <w:lang w:eastAsia="ar-SA"/>
        </w:rPr>
      </w:pPr>
      <w:r w:rsidRPr="00800C2F">
        <w:rPr>
          <w:rFonts w:ascii="Arial Narrow" w:hAnsi="Arial Narrow"/>
          <w:lang w:eastAsia="ar-SA"/>
        </w:rPr>
        <w:t>Van de directie mag verwacht worden, dat zij</w:t>
      </w:r>
    </w:p>
    <w:p w:rsidR="00F35BE9" w:rsidRPr="00800C2F" w:rsidRDefault="00F35BE9" w:rsidP="00F35BE9">
      <w:pPr>
        <w:widowControl w:val="0"/>
        <w:numPr>
          <w:ilvl w:val="0"/>
          <w:numId w:val="9"/>
        </w:numPr>
        <w:tabs>
          <w:tab w:val="left" w:pos="720"/>
        </w:tabs>
        <w:suppressAutoHyphens/>
        <w:contextualSpacing/>
        <w:rPr>
          <w:rFonts w:ascii="Arial Narrow" w:hAnsi="Arial Narrow"/>
          <w:lang w:eastAsia="ar-SA"/>
        </w:rPr>
      </w:pPr>
      <w:r w:rsidRPr="00800C2F">
        <w:rPr>
          <w:rFonts w:ascii="Arial Narrow" w:hAnsi="Arial Narrow"/>
          <w:lang w:eastAsia="ar-SA"/>
        </w:rPr>
        <w:t>Een luisterend oor biedt;</w:t>
      </w:r>
    </w:p>
    <w:p w:rsidR="00F35BE9" w:rsidRPr="00800C2F" w:rsidRDefault="00157CC5" w:rsidP="00F35BE9">
      <w:pPr>
        <w:widowControl w:val="0"/>
        <w:numPr>
          <w:ilvl w:val="0"/>
          <w:numId w:val="9"/>
        </w:numPr>
        <w:tabs>
          <w:tab w:val="left" w:pos="720"/>
        </w:tabs>
        <w:suppressAutoHyphens/>
        <w:contextualSpacing/>
        <w:rPr>
          <w:rFonts w:ascii="Arial Narrow" w:hAnsi="Arial Narrow"/>
          <w:lang w:eastAsia="ar-SA"/>
        </w:rPr>
      </w:pPr>
      <w:r>
        <w:rPr>
          <w:rFonts w:ascii="Arial Narrow" w:hAnsi="Arial Narrow"/>
          <w:lang w:eastAsia="ar-SA"/>
        </w:rPr>
        <w:t>Advies geeft</w:t>
      </w:r>
      <w:r w:rsidR="00F35BE9" w:rsidRPr="00800C2F">
        <w:rPr>
          <w:rFonts w:ascii="Arial Narrow" w:hAnsi="Arial Narrow"/>
          <w:lang w:eastAsia="ar-SA"/>
        </w:rPr>
        <w:t xml:space="preserve"> over symptomen die kunnen optreden na een schokkende gebeurtenis;</w:t>
      </w:r>
    </w:p>
    <w:p w:rsidR="00F35BE9" w:rsidRPr="00800C2F" w:rsidRDefault="00157CC5" w:rsidP="00F35BE9">
      <w:pPr>
        <w:widowControl w:val="0"/>
        <w:numPr>
          <w:ilvl w:val="0"/>
          <w:numId w:val="9"/>
        </w:numPr>
        <w:tabs>
          <w:tab w:val="left" w:pos="720"/>
        </w:tabs>
        <w:suppressAutoHyphens/>
        <w:contextualSpacing/>
        <w:rPr>
          <w:rFonts w:ascii="Arial Narrow" w:hAnsi="Arial Narrow"/>
          <w:lang w:eastAsia="ar-SA"/>
        </w:rPr>
      </w:pPr>
      <w:r>
        <w:rPr>
          <w:rFonts w:ascii="Arial Narrow" w:hAnsi="Arial Narrow"/>
          <w:lang w:eastAsia="ar-SA"/>
        </w:rPr>
        <w:t>Informatie geeft</w:t>
      </w:r>
      <w:r w:rsidR="00F35BE9" w:rsidRPr="00800C2F">
        <w:rPr>
          <w:rFonts w:ascii="Arial Narrow" w:hAnsi="Arial Narrow"/>
          <w:lang w:eastAsia="ar-SA"/>
        </w:rPr>
        <w:t xml:space="preserve"> over opvangmogelijkheden;</w:t>
      </w:r>
    </w:p>
    <w:p w:rsidR="00F35BE9" w:rsidRPr="00800C2F" w:rsidRDefault="00F35BE9" w:rsidP="00F35BE9">
      <w:pPr>
        <w:widowControl w:val="0"/>
        <w:numPr>
          <w:ilvl w:val="0"/>
          <w:numId w:val="9"/>
        </w:numPr>
        <w:tabs>
          <w:tab w:val="left" w:pos="720"/>
        </w:tabs>
        <w:suppressAutoHyphens/>
        <w:contextualSpacing/>
        <w:rPr>
          <w:rFonts w:ascii="Arial Narrow" w:hAnsi="Arial Narrow"/>
          <w:lang w:eastAsia="ar-SA"/>
        </w:rPr>
      </w:pPr>
      <w:r w:rsidRPr="00800C2F">
        <w:rPr>
          <w:rFonts w:ascii="Arial Narrow" w:hAnsi="Arial Narrow"/>
          <w:lang w:eastAsia="ar-SA"/>
        </w:rPr>
        <w:t xml:space="preserve">De eigen grenzen </w:t>
      </w:r>
      <w:r w:rsidR="00157CC5" w:rsidRPr="00157CC5">
        <w:rPr>
          <w:rFonts w:ascii="Arial Narrow" w:hAnsi="Arial Narrow"/>
          <w:lang w:eastAsia="ar-SA"/>
        </w:rPr>
        <w:t>aan</w:t>
      </w:r>
      <w:r w:rsidR="00157CC5">
        <w:rPr>
          <w:rFonts w:ascii="Arial Narrow" w:hAnsi="Arial Narrow"/>
          <w:lang w:eastAsia="ar-SA"/>
        </w:rPr>
        <w:t>geeft</w:t>
      </w:r>
      <w:r w:rsidRPr="00800C2F">
        <w:rPr>
          <w:rFonts w:ascii="Arial Narrow" w:hAnsi="Arial Narrow"/>
          <w:lang w:eastAsia="ar-SA"/>
        </w:rPr>
        <w:t xml:space="preserve"> wat betreft de mogelijkheden voor hulpverlening en mee </w:t>
      </w:r>
      <w:r w:rsidR="00157CC5">
        <w:rPr>
          <w:rFonts w:ascii="Arial Narrow" w:hAnsi="Arial Narrow"/>
          <w:lang w:eastAsia="ar-SA"/>
        </w:rPr>
        <w:t xml:space="preserve">zoekt </w:t>
      </w:r>
      <w:r w:rsidRPr="00800C2F">
        <w:rPr>
          <w:rFonts w:ascii="Arial Narrow" w:hAnsi="Arial Narrow"/>
          <w:lang w:eastAsia="ar-SA"/>
        </w:rPr>
        <w:t>naar oplossingen (eventueel doorverwijzen naar professionele instanties);</w:t>
      </w:r>
    </w:p>
    <w:p w:rsidR="00F35BE9" w:rsidRPr="00800C2F" w:rsidRDefault="00F35BE9" w:rsidP="00F35BE9">
      <w:pPr>
        <w:widowControl w:val="0"/>
        <w:numPr>
          <w:ilvl w:val="0"/>
          <w:numId w:val="9"/>
        </w:numPr>
        <w:tabs>
          <w:tab w:val="left" w:pos="720"/>
        </w:tabs>
        <w:suppressAutoHyphens/>
        <w:contextualSpacing/>
        <w:rPr>
          <w:rFonts w:ascii="Arial Narrow" w:hAnsi="Arial Narrow"/>
          <w:lang w:eastAsia="ar-SA"/>
        </w:rPr>
      </w:pPr>
      <w:r w:rsidRPr="00800C2F">
        <w:rPr>
          <w:rFonts w:ascii="Arial Narrow" w:hAnsi="Arial Narrow"/>
          <w:lang w:eastAsia="ar-SA"/>
        </w:rPr>
        <w:t xml:space="preserve">Aan belanghebbenden informatie </w:t>
      </w:r>
      <w:r w:rsidR="00157CC5">
        <w:rPr>
          <w:rFonts w:ascii="Arial Narrow" w:hAnsi="Arial Narrow"/>
          <w:lang w:eastAsia="ar-SA"/>
        </w:rPr>
        <w:t>geeft</w:t>
      </w:r>
      <w:r w:rsidR="00855CC7">
        <w:rPr>
          <w:rFonts w:ascii="Arial Narrow" w:hAnsi="Arial Narrow"/>
          <w:lang w:eastAsia="ar-SA"/>
        </w:rPr>
        <w:t xml:space="preserve"> </w:t>
      </w:r>
      <w:r w:rsidRPr="00800C2F">
        <w:rPr>
          <w:rFonts w:ascii="Arial Narrow" w:hAnsi="Arial Narrow"/>
          <w:lang w:eastAsia="ar-SA"/>
        </w:rPr>
        <w:t>m.b.t. het omgaan met schokkende gebeurtenissen;</w:t>
      </w:r>
    </w:p>
    <w:p w:rsidR="00F35BE9" w:rsidRPr="00800C2F" w:rsidRDefault="00157CC5" w:rsidP="00F35BE9">
      <w:pPr>
        <w:widowControl w:val="0"/>
        <w:numPr>
          <w:ilvl w:val="0"/>
          <w:numId w:val="9"/>
        </w:numPr>
        <w:tabs>
          <w:tab w:val="left" w:pos="720"/>
        </w:tabs>
        <w:suppressAutoHyphens/>
        <w:contextualSpacing/>
        <w:rPr>
          <w:rFonts w:ascii="Arial Narrow" w:hAnsi="Arial Narrow"/>
          <w:lang w:eastAsia="ar-SA"/>
        </w:rPr>
      </w:pPr>
      <w:r>
        <w:rPr>
          <w:rFonts w:ascii="Arial Narrow" w:hAnsi="Arial Narrow"/>
          <w:lang w:eastAsia="ar-SA"/>
        </w:rPr>
        <w:t>Vertrouwelijk omgaat</w:t>
      </w:r>
      <w:r w:rsidR="00F35BE9" w:rsidRPr="00800C2F">
        <w:rPr>
          <w:rFonts w:ascii="Arial Narrow" w:hAnsi="Arial Narrow"/>
          <w:lang w:eastAsia="ar-SA"/>
        </w:rPr>
        <w:t xml:space="preserve"> met de informatie die zij krijgen.</w:t>
      </w:r>
    </w:p>
    <w:p w:rsidR="00F35BE9" w:rsidRPr="00800C2F" w:rsidRDefault="00F35BE9" w:rsidP="00F35BE9">
      <w:pPr>
        <w:widowControl w:val="0"/>
        <w:suppressAutoHyphens/>
        <w:contextualSpacing/>
        <w:rPr>
          <w:rFonts w:ascii="Arial Narrow" w:hAnsi="Arial Narrow"/>
          <w:lang w:eastAsia="ar-SA"/>
        </w:rPr>
      </w:pPr>
    </w:p>
    <w:p w:rsidR="00F35BE9" w:rsidRPr="00800C2F" w:rsidRDefault="00F35BE9" w:rsidP="00F35BE9">
      <w:pPr>
        <w:widowControl w:val="0"/>
        <w:suppressAutoHyphens/>
        <w:contextualSpacing/>
        <w:rPr>
          <w:rFonts w:ascii="Arial Narrow" w:hAnsi="Arial Narrow"/>
          <w:b/>
          <w:u w:val="single"/>
          <w:lang w:eastAsia="ar-SA"/>
        </w:rPr>
      </w:pPr>
      <w:r w:rsidRPr="00800C2F">
        <w:rPr>
          <w:rFonts w:ascii="Arial Narrow" w:hAnsi="Arial Narrow"/>
          <w:b/>
          <w:u w:val="single"/>
          <w:lang w:eastAsia="ar-SA"/>
        </w:rPr>
        <w:t>Taken en verantwoordelijkheden na een schokkende gebeurtenis</w:t>
      </w:r>
    </w:p>
    <w:p w:rsidR="00F35BE9" w:rsidRPr="00800C2F" w:rsidRDefault="00F35BE9" w:rsidP="00F35BE9">
      <w:pPr>
        <w:widowControl w:val="0"/>
        <w:numPr>
          <w:ilvl w:val="0"/>
          <w:numId w:val="12"/>
        </w:numPr>
        <w:tabs>
          <w:tab w:val="left" w:pos="720"/>
        </w:tabs>
        <w:suppressAutoHyphens/>
        <w:contextualSpacing/>
        <w:rPr>
          <w:rFonts w:ascii="Arial Narrow" w:hAnsi="Arial Narrow"/>
          <w:lang w:eastAsia="ar-SA"/>
        </w:rPr>
      </w:pPr>
      <w:r w:rsidRPr="00800C2F">
        <w:rPr>
          <w:rFonts w:ascii="Arial Narrow" w:hAnsi="Arial Narrow"/>
          <w:lang w:eastAsia="ar-SA"/>
        </w:rPr>
        <w:t>De directe collegae en de directie zijn verantwoordelijk voor een goede eerste opvang;</w:t>
      </w:r>
    </w:p>
    <w:p w:rsidR="00F35BE9" w:rsidRPr="007565A7" w:rsidRDefault="00F35BE9" w:rsidP="00F35BE9">
      <w:pPr>
        <w:widowControl w:val="0"/>
        <w:numPr>
          <w:ilvl w:val="0"/>
          <w:numId w:val="12"/>
        </w:numPr>
        <w:tabs>
          <w:tab w:val="left" w:pos="720"/>
        </w:tabs>
        <w:suppressAutoHyphens/>
        <w:contextualSpacing/>
        <w:rPr>
          <w:rFonts w:ascii="Arial Narrow" w:hAnsi="Arial Narrow"/>
          <w:lang w:eastAsia="ar-SA"/>
        </w:rPr>
      </w:pPr>
      <w:r w:rsidRPr="00800C2F">
        <w:rPr>
          <w:rFonts w:ascii="Arial Narrow" w:hAnsi="Arial Narrow"/>
          <w:lang w:eastAsia="ar-SA"/>
        </w:rPr>
        <w:t xml:space="preserve">De </w:t>
      </w:r>
      <w:r w:rsidRPr="007565A7">
        <w:rPr>
          <w:rFonts w:ascii="Arial Narrow" w:hAnsi="Arial Narrow"/>
          <w:lang w:eastAsia="ar-SA"/>
        </w:rPr>
        <w:t>directie is verantwoordelijk voor het (laten) invullen van het meldingsformulier en het registreren van het incident, de voorlichting binnen de organisatie en de contacten met externe instanties als slachtofferhulp, e.d.;</w:t>
      </w:r>
    </w:p>
    <w:p w:rsidR="00F35BE9" w:rsidRPr="007565A7" w:rsidRDefault="00F35BE9" w:rsidP="00F35BE9">
      <w:pPr>
        <w:widowControl w:val="0"/>
        <w:numPr>
          <w:ilvl w:val="0"/>
          <w:numId w:val="12"/>
        </w:numPr>
        <w:tabs>
          <w:tab w:val="left" w:pos="720"/>
        </w:tabs>
        <w:suppressAutoHyphens/>
        <w:contextualSpacing/>
        <w:rPr>
          <w:rFonts w:ascii="Arial Narrow" w:hAnsi="Arial Narrow"/>
          <w:lang w:eastAsia="ar-SA"/>
        </w:rPr>
      </w:pPr>
      <w:r w:rsidRPr="007565A7">
        <w:rPr>
          <w:rFonts w:ascii="Arial Narrow" w:hAnsi="Arial Narrow"/>
          <w:lang w:eastAsia="ar-SA"/>
        </w:rPr>
        <w:t>De directie bewaakt de voortgang van de hulpverlening aan het slachtoffer;</w:t>
      </w:r>
    </w:p>
    <w:p w:rsidR="00F35BE9" w:rsidRPr="007565A7" w:rsidRDefault="00F35BE9" w:rsidP="00F35BE9">
      <w:pPr>
        <w:widowControl w:val="0"/>
        <w:numPr>
          <w:ilvl w:val="0"/>
          <w:numId w:val="12"/>
        </w:numPr>
        <w:tabs>
          <w:tab w:val="left" w:pos="720"/>
        </w:tabs>
        <w:suppressAutoHyphens/>
        <w:contextualSpacing/>
        <w:rPr>
          <w:rFonts w:ascii="Arial Narrow" w:hAnsi="Arial Narrow"/>
          <w:lang w:eastAsia="ar-SA"/>
        </w:rPr>
      </w:pPr>
      <w:r w:rsidRPr="007565A7">
        <w:rPr>
          <w:rFonts w:ascii="Arial Narrow" w:hAnsi="Arial Narrow"/>
          <w:lang w:eastAsia="ar-SA"/>
        </w:rPr>
        <w:t>De directie is verantwoordelijk voor het organiseren van de continuïteit in de school (onder andere opvang klas);</w:t>
      </w:r>
    </w:p>
    <w:p w:rsidR="00F35BE9" w:rsidRPr="007565A7" w:rsidRDefault="00F35BE9" w:rsidP="00F35BE9">
      <w:pPr>
        <w:widowControl w:val="0"/>
        <w:numPr>
          <w:ilvl w:val="0"/>
          <w:numId w:val="12"/>
        </w:numPr>
        <w:tabs>
          <w:tab w:val="left" w:pos="720"/>
        </w:tabs>
        <w:suppressAutoHyphens/>
        <w:contextualSpacing/>
        <w:rPr>
          <w:rFonts w:ascii="Arial Narrow" w:hAnsi="Arial Narrow"/>
          <w:lang w:eastAsia="ar-SA"/>
        </w:rPr>
      </w:pPr>
      <w:r w:rsidRPr="007565A7">
        <w:rPr>
          <w:rFonts w:ascii="Arial Narrow" w:hAnsi="Arial Narrow"/>
          <w:lang w:eastAsia="ar-SA"/>
        </w:rPr>
        <w:t>De directie is verantwoordelijk voor een adequaat vervolg van de opvang van het slachtoffer;</w:t>
      </w:r>
    </w:p>
    <w:p w:rsidR="00F35BE9" w:rsidRPr="00800C2F" w:rsidRDefault="00F35BE9" w:rsidP="00F35BE9">
      <w:pPr>
        <w:widowControl w:val="0"/>
        <w:numPr>
          <w:ilvl w:val="0"/>
          <w:numId w:val="12"/>
        </w:numPr>
        <w:tabs>
          <w:tab w:val="left" w:pos="720"/>
        </w:tabs>
        <w:suppressAutoHyphens/>
        <w:contextualSpacing/>
        <w:rPr>
          <w:rFonts w:ascii="Arial Narrow" w:hAnsi="Arial Narrow"/>
          <w:lang w:eastAsia="ar-SA"/>
        </w:rPr>
      </w:pPr>
      <w:r w:rsidRPr="007565A7">
        <w:rPr>
          <w:rFonts w:ascii="Arial Narrow" w:hAnsi="Arial Narrow"/>
          <w:lang w:eastAsia="ar-SA"/>
        </w:rPr>
        <w:t>De directie neemt</w:t>
      </w:r>
      <w:r w:rsidRPr="00800C2F">
        <w:rPr>
          <w:rFonts w:ascii="Arial Narrow" w:hAnsi="Arial Narrow"/>
          <w:lang w:eastAsia="ar-SA"/>
        </w:rPr>
        <w:t xml:space="preserve"> zo spoedig mogelijk, maar in ieder geval binnen 72 uur, contact op met het slachtoffer;</w:t>
      </w:r>
    </w:p>
    <w:p w:rsidR="00F35BE9" w:rsidRPr="00800C2F" w:rsidRDefault="00F35BE9" w:rsidP="00F35BE9">
      <w:pPr>
        <w:widowControl w:val="0"/>
        <w:numPr>
          <w:ilvl w:val="0"/>
          <w:numId w:val="12"/>
        </w:numPr>
        <w:tabs>
          <w:tab w:val="left" w:pos="720"/>
        </w:tabs>
        <w:suppressAutoHyphens/>
        <w:contextualSpacing/>
        <w:rPr>
          <w:rFonts w:ascii="Arial Narrow" w:hAnsi="Arial Narrow"/>
          <w:lang w:eastAsia="ar-SA"/>
        </w:rPr>
      </w:pPr>
      <w:r w:rsidRPr="00800C2F">
        <w:rPr>
          <w:rFonts w:ascii="Arial Narrow" w:hAnsi="Arial Narrow"/>
          <w:lang w:eastAsia="ar-SA"/>
        </w:rPr>
        <w:t xml:space="preserve">De </w:t>
      </w:r>
      <w:proofErr w:type="spellStart"/>
      <w:r w:rsidRPr="00800C2F">
        <w:rPr>
          <w:rFonts w:ascii="Arial Narrow" w:hAnsi="Arial Narrow"/>
          <w:lang w:eastAsia="ar-SA"/>
        </w:rPr>
        <w:t>arbo</w:t>
      </w:r>
      <w:proofErr w:type="spellEnd"/>
      <w:r w:rsidRPr="00800C2F">
        <w:rPr>
          <w:rFonts w:ascii="Arial Narrow" w:hAnsi="Arial Narrow"/>
          <w:lang w:eastAsia="ar-SA"/>
        </w:rPr>
        <w:t xml:space="preserve"> arts heeft een signalerende functie. Hij/zij informeert de werkgever als er signalen binnen komen die wijzen op het gepasseerd zijn van schokkende gebeurtenissen en/of problemen die daarmee samenhangen en leiden tot mogelijke uitval van medewerkers.</w:t>
      </w:r>
    </w:p>
    <w:p w:rsidR="00F35BE9" w:rsidRPr="00800C2F" w:rsidRDefault="00F35BE9" w:rsidP="00F35BE9">
      <w:pPr>
        <w:widowControl w:val="0"/>
        <w:suppressAutoHyphens/>
        <w:contextualSpacing/>
        <w:rPr>
          <w:rFonts w:ascii="Arial Narrow" w:hAnsi="Arial Narrow"/>
          <w:lang w:eastAsia="ar-SA"/>
        </w:rPr>
      </w:pPr>
    </w:p>
    <w:p w:rsidR="00F35BE9" w:rsidRPr="00800C2F" w:rsidRDefault="00F35BE9" w:rsidP="00F35BE9">
      <w:pPr>
        <w:numPr>
          <w:ilvl w:val="7"/>
          <w:numId w:val="0"/>
        </w:numPr>
        <w:tabs>
          <w:tab w:val="left" w:pos="0"/>
        </w:tabs>
        <w:suppressAutoHyphens/>
        <w:contextualSpacing/>
        <w:outlineLvl w:val="7"/>
        <w:rPr>
          <w:rFonts w:ascii="Arial Narrow" w:hAnsi="Arial Narrow"/>
          <w:b/>
          <w:iCs/>
          <w:u w:val="single"/>
          <w:lang w:eastAsia="ar-SA"/>
        </w:rPr>
      </w:pPr>
      <w:bookmarkStart w:id="9" w:name="_Toc411857836"/>
      <w:r w:rsidRPr="00800C2F">
        <w:rPr>
          <w:rFonts w:ascii="Arial Narrow" w:hAnsi="Arial Narrow"/>
          <w:b/>
          <w:iCs/>
          <w:u w:val="single"/>
          <w:lang w:eastAsia="ar-SA"/>
        </w:rPr>
        <w:t>De opvangprocedure</w:t>
      </w:r>
      <w:bookmarkEnd w:id="9"/>
    </w:p>
    <w:p w:rsidR="00F35BE9" w:rsidRPr="00800C2F" w:rsidRDefault="00F35BE9" w:rsidP="00F35BE9">
      <w:pPr>
        <w:suppressAutoHyphens/>
        <w:contextualSpacing/>
        <w:rPr>
          <w:rFonts w:ascii="Arial Narrow" w:hAnsi="Arial Narrow"/>
          <w:lang w:eastAsia="ar-SA"/>
        </w:rPr>
      </w:pPr>
    </w:p>
    <w:p w:rsidR="00F35BE9" w:rsidRPr="00800C2F" w:rsidRDefault="00F35BE9" w:rsidP="00F35BE9">
      <w:pPr>
        <w:widowControl w:val="0"/>
        <w:suppressAutoHyphens/>
        <w:contextualSpacing/>
        <w:rPr>
          <w:rFonts w:ascii="Arial Narrow" w:hAnsi="Arial Narrow"/>
          <w:lang w:eastAsia="ar-SA"/>
        </w:rPr>
      </w:pPr>
      <w:r w:rsidRPr="00800C2F">
        <w:rPr>
          <w:rFonts w:ascii="Arial Narrow" w:hAnsi="Arial Narrow"/>
          <w:lang w:eastAsia="ar-SA"/>
        </w:rPr>
        <w:t>Als een medewerker een schokkende gebeurtenis meemaakt, wordt de volgende procedure gevolgd:</w:t>
      </w:r>
    </w:p>
    <w:p w:rsidR="00F35BE9" w:rsidRPr="00800C2F" w:rsidRDefault="00F35BE9" w:rsidP="00F35BE9">
      <w:pPr>
        <w:widowControl w:val="0"/>
        <w:numPr>
          <w:ilvl w:val="0"/>
          <w:numId w:val="10"/>
        </w:numPr>
        <w:tabs>
          <w:tab w:val="left" w:pos="720"/>
        </w:tabs>
        <w:suppressAutoHyphens/>
        <w:contextualSpacing/>
        <w:rPr>
          <w:rFonts w:ascii="Arial Narrow" w:hAnsi="Arial Narrow"/>
          <w:lang w:eastAsia="ar-SA"/>
        </w:rPr>
      </w:pPr>
      <w:r w:rsidRPr="00800C2F">
        <w:rPr>
          <w:rFonts w:ascii="Arial Narrow" w:hAnsi="Arial Narrow"/>
          <w:lang w:eastAsia="ar-SA"/>
        </w:rPr>
        <w:t xml:space="preserve">Iedereen is verplicht het slachtoffer uit de situatie te helpen en de eerste opvang te verzorgen. De </w:t>
      </w:r>
      <w:r w:rsidRPr="00800C2F">
        <w:rPr>
          <w:rFonts w:ascii="Arial Narrow" w:hAnsi="Arial Narrow" w:cs="Arial"/>
          <w:lang w:eastAsia="ar-SA"/>
        </w:rPr>
        <w:t>directie</w:t>
      </w:r>
      <w:r w:rsidRPr="00800C2F">
        <w:rPr>
          <w:rFonts w:ascii="Arial Narrow" w:hAnsi="Arial Narrow"/>
          <w:lang w:eastAsia="ar-SA"/>
        </w:rPr>
        <w:t xml:space="preserve"> wordt zo snel mogelijk geïnformeerd;</w:t>
      </w:r>
    </w:p>
    <w:p w:rsidR="00F35BE9" w:rsidRPr="00800C2F" w:rsidRDefault="00F35BE9" w:rsidP="00F35BE9">
      <w:pPr>
        <w:widowControl w:val="0"/>
        <w:numPr>
          <w:ilvl w:val="0"/>
          <w:numId w:val="10"/>
        </w:numPr>
        <w:tabs>
          <w:tab w:val="left" w:pos="720"/>
        </w:tabs>
        <w:suppressAutoHyphens/>
        <w:contextualSpacing/>
        <w:rPr>
          <w:rFonts w:ascii="Arial Narrow" w:hAnsi="Arial Narrow"/>
          <w:shd w:val="clear" w:color="auto" w:fill="00FF00"/>
          <w:lang w:eastAsia="ar-SA"/>
        </w:rPr>
      </w:pPr>
      <w:r w:rsidRPr="00800C2F">
        <w:rPr>
          <w:rFonts w:ascii="Arial Narrow" w:hAnsi="Arial Narrow"/>
          <w:lang w:eastAsia="ar-SA"/>
        </w:rPr>
        <w:t xml:space="preserve">De directie meldt de schokkende gebeurtenis zo snel mogelijk bij een lid van het opvangteam*; </w:t>
      </w:r>
      <w:r w:rsidRPr="00800C2F">
        <w:rPr>
          <w:rFonts w:ascii="Arial Narrow" w:hAnsi="Arial Narrow"/>
          <w:shd w:val="clear" w:color="auto" w:fill="00FF00"/>
          <w:lang w:eastAsia="ar-SA"/>
        </w:rPr>
        <w:t xml:space="preserve"> </w:t>
      </w:r>
    </w:p>
    <w:p w:rsidR="00F35BE9" w:rsidRPr="00800C2F" w:rsidRDefault="00F35BE9" w:rsidP="00F35BE9">
      <w:pPr>
        <w:widowControl w:val="0"/>
        <w:numPr>
          <w:ilvl w:val="0"/>
          <w:numId w:val="10"/>
        </w:numPr>
        <w:tabs>
          <w:tab w:val="left" w:pos="720"/>
        </w:tabs>
        <w:suppressAutoHyphens/>
        <w:contextualSpacing/>
        <w:rPr>
          <w:rFonts w:ascii="Arial Narrow" w:hAnsi="Arial Narrow"/>
          <w:lang w:eastAsia="ar-SA"/>
        </w:rPr>
      </w:pPr>
      <w:r w:rsidRPr="00800C2F">
        <w:rPr>
          <w:rFonts w:ascii="Arial Narrow" w:hAnsi="Arial Narrow"/>
          <w:lang w:eastAsia="ar-SA"/>
        </w:rPr>
        <w:t>Het lid van het opvangteam zorgt voor de eerste begeleiding van het slachtoffer;</w:t>
      </w:r>
    </w:p>
    <w:p w:rsidR="00F35BE9" w:rsidRPr="00800C2F" w:rsidRDefault="00F35BE9" w:rsidP="00F35BE9">
      <w:pPr>
        <w:widowControl w:val="0"/>
        <w:numPr>
          <w:ilvl w:val="0"/>
          <w:numId w:val="10"/>
        </w:numPr>
        <w:tabs>
          <w:tab w:val="left" w:pos="720"/>
        </w:tabs>
        <w:suppressAutoHyphens/>
        <w:contextualSpacing/>
        <w:rPr>
          <w:rFonts w:ascii="Arial Narrow" w:hAnsi="Arial Narrow"/>
          <w:lang w:eastAsia="ar-SA"/>
        </w:rPr>
      </w:pPr>
      <w:r w:rsidRPr="00800C2F">
        <w:rPr>
          <w:rFonts w:ascii="Arial Narrow" w:hAnsi="Arial Narrow"/>
          <w:lang w:eastAsia="ar-SA"/>
        </w:rPr>
        <w:t>De directie neemt binnen drie dagen contact op met het slachtoffer en biedt adequate hulp;</w:t>
      </w:r>
    </w:p>
    <w:p w:rsidR="00F35BE9" w:rsidRPr="00800C2F" w:rsidRDefault="00F35BE9" w:rsidP="00F35BE9">
      <w:pPr>
        <w:widowControl w:val="0"/>
        <w:numPr>
          <w:ilvl w:val="0"/>
          <w:numId w:val="10"/>
        </w:numPr>
        <w:tabs>
          <w:tab w:val="left" w:pos="720"/>
        </w:tabs>
        <w:suppressAutoHyphens/>
        <w:contextualSpacing/>
        <w:rPr>
          <w:rFonts w:ascii="Arial Narrow" w:hAnsi="Arial Narrow"/>
          <w:lang w:eastAsia="ar-SA"/>
        </w:rPr>
      </w:pPr>
      <w:r w:rsidRPr="00800C2F">
        <w:rPr>
          <w:rFonts w:ascii="Arial Narrow" w:hAnsi="Arial Narrow"/>
          <w:lang w:eastAsia="ar-SA"/>
        </w:rPr>
        <w:t>De directie onderhoudt contact met het slachtoffer en zorgt ervoor, dat hij/zij op een verantwoorde wijze kan terugkeren op het werk of in de klas.</w:t>
      </w:r>
    </w:p>
    <w:p w:rsidR="00F35BE9" w:rsidRPr="00800C2F" w:rsidRDefault="00F35BE9" w:rsidP="00F35BE9">
      <w:pPr>
        <w:widowControl w:val="0"/>
        <w:suppressAutoHyphens/>
        <w:contextualSpacing/>
        <w:rPr>
          <w:rFonts w:ascii="Arial Narrow" w:hAnsi="Arial Narrow"/>
          <w:lang w:eastAsia="ar-SA"/>
        </w:rPr>
      </w:pPr>
    </w:p>
    <w:p w:rsidR="00F35BE9" w:rsidRPr="00800C2F" w:rsidRDefault="00F35BE9" w:rsidP="00F35BE9">
      <w:pPr>
        <w:numPr>
          <w:ilvl w:val="7"/>
          <w:numId w:val="0"/>
        </w:numPr>
        <w:tabs>
          <w:tab w:val="left" w:pos="0"/>
        </w:tabs>
        <w:suppressAutoHyphens/>
        <w:contextualSpacing/>
        <w:outlineLvl w:val="7"/>
        <w:rPr>
          <w:rFonts w:ascii="Arial Narrow" w:hAnsi="Arial Narrow"/>
          <w:b/>
          <w:iCs/>
          <w:u w:val="single"/>
          <w:lang w:eastAsia="ar-SA"/>
        </w:rPr>
      </w:pPr>
      <w:bookmarkStart w:id="10" w:name="_Toc411857837"/>
      <w:r w:rsidRPr="00800C2F">
        <w:rPr>
          <w:rFonts w:ascii="Arial Narrow" w:hAnsi="Arial Narrow"/>
          <w:b/>
          <w:iCs/>
          <w:u w:val="single"/>
          <w:lang w:eastAsia="ar-SA"/>
        </w:rPr>
        <w:t>Contact met slachtoffer</w:t>
      </w:r>
      <w:bookmarkEnd w:id="10"/>
    </w:p>
    <w:p w:rsidR="00F35BE9" w:rsidRPr="00800C2F" w:rsidRDefault="00F35BE9" w:rsidP="00F35BE9">
      <w:pPr>
        <w:suppressAutoHyphens/>
        <w:contextualSpacing/>
        <w:rPr>
          <w:rFonts w:ascii="Arial Narrow" w:hAnsi="Arial Narrow"/>
          <w:lang w:eastAsia="ar-SA"/>
        </w:rPr>
      </w:pPr>
    </w:p>
    <w:p w:rsidR="00F35BE9" w:rsidRPr="00800C2F" w:rsidRDefault="00F35BE9" w:rsidP="00F35BE9">
      <w:pPr>
        <w:widowControl w:val="0"/>
        <w:suppressAutoHyphens/>
        <w:contextualSpacing/>
        <w:rPr>
          <w:rFonts w:ascii="Arial Narrow" w:hAnsi="Arial Narrow"/>
          <w:lang w:eastAsia="ar-SA"/>
        </w:rPr>
      </w:pPr>
      <w:r w:rsidRPr="00800C2F">
        <w:rPr>
          <w:rFonts w:ascii="Arial Narrow" w:hAnsi="Arial Narrow"/>
          <w:lang w:eastAsia="ar-SA"/>
        </w:rPr>
        <w:t xml:space="preserve">Het is de taak van de directie om contact te houden met het slachtoffer en de medewerkers en de leerlingen te (blijven) informeren over de situatie. Op deze manier verliest het slachtoffer niet het contact </w:t>
      </w:r>
      <w:r w:rsidRPr="00800C2F">
        <w:rPr>
          <w:rFonts w:ascii="Arial Narrow" w:hAnsi="Arial Narrow"/>
          <w:lang w:eastAsia="ar-SA"/>
        </w:rPr>
        <w:lastRenderedPageBreak/>
        <w:t>met het werk of de klas.</w:t>
      </w:r>
    </w:p>
    <w:p w:rsidR="00F35BE9" w:rsidRPr="00800C2F" w:rsidRDefault="00F35BE9" w:rsidP="00F35BE9">
      <w:pPr>
        <w:widowControl w:val="0"/>
        <w:suppressAutoHyphens/>
        <w:contextualSpacing/>
        <w:rPr>
          <w:rFonts w:ascii="Arial Narrow" w:hAnsi="Arial Narrow"/>
          <w:lang w:eastAsia="ar-SA"/>
        </w:rPr>
      </w:pPr>
      <w:r w:rsidRPr="00800C2F">
        <w:rPr>
          <w:rFonts w:ascii="Arial Narrow" w:hAnsi="Arial Narrow"/>
          <w:lang w:eastAsia="ar-SA"/>
        </w:rPr>
        <w:t>Binnen drie dagen na het incident heeft de directie een gesprek met de betrokkene(n). Tijdens dit gesprek wordt onder</w:t>
      </w:r>
      <w:r w:rsidR="00B43224">
        <w:rPr>
          <w:rFonts w:ascii="Arial Narrow" w:hAnsi="Arial Narrow"/>
          <w:lang w:eastAsia="ar-SA"/>
        </w:rPr>
        <w:t xml:space="preserve"> </w:t>
      </w:r>
      <w:r w:rsidRPr="00800C2F">
        <w:rPr>
          <w:rFonts w:ascii="Arial Narrow" w:hAnsi="Arial Narrow"/>
          <w:lang w:eastAsia="ar-SA"/>
        </w:rPr>
        <w:t>meer bezien of hulp aan betrokkene(n) gewenst is. Binnen drie weken vindt een vervolggesprek plaats, waarin de directie onder</w:t>
      </w:r>
      <w:r w:rsidR="00B43224">
        <w:rPr>
          <w:rFonts w:ascii="Arial Narrow" w:hAnsi="Arial Narrow"/>
          <w:lang w:eastAsia="ar-SA"/>
        </w:rPr>
        <w:t xml:space="preserve"> </w:t>
      </w:r>
      <w:r w:rsidRPr="00800C2F">
        <w:rPr>
          <w:rFonts w:ascii="Arial Narrow" w:hAnsi="Arial Narrow"/>
          <w:lang w:eastAsia="ar-SA"/>
        </w:rPr>
        <w:t>meer informeert of de opvang naar tevredenheid verloopt. Na ongeveer twee maanden vindt een afsluitend gesprek plaats.</w:t>
      </w:r>
    </w:p>
    <w:p w:rsidR="00F35BE9" w:rsidRPr="00800C2F" w:rsidRDefault="00F35BE9" w:rsidP="00F35BE9">
      <w:pPr>
        <w:widowControl w:val="0"/>
        <w:suppressAutoHyphens/>
        <w:contextualSpacing/>
        <w:rPr>
          <w:rFonts w:ascii="Arial Narrow" w:hAnsi="Arial Narrow"/>
          <w:lang w:eastAsia="ar-SA"/>
        </w:rPr>
      </w:pPr>
      <w:r w:rsidRPr="00800C2F">
        <w:rPr>
          <w:rFonts w:ascii="Arial Narrow" w:hAnsi="Arial Narrow"/>
          <w:lang w:eastAsia="ar-SA"/>
        </w:rPr>
        <w:t>In veel situaties kan het wenselijk zijn, dat het slachtoffer informatie krijgt over de dader en de manier waarop deze zijn daad verwerkt.</w:t>
      </w:r>
    </w:p>
    <w:p w:rsidR="00F35BE9" w:rsidRPr="00800C2F" w:rsidRDefault="00F35BE9" w:rsidP="00F35BE9">
      <w:pPr>
        <w:widowControl w:val="0"/>
        <w:suppressAutoHyphens/>
        <w:contextualSpacing/>
        <w:rPr>
          <w:rFonts w:ascii="Arial Narrow" w:hAnsi="Arial Narrow"/>
          <w:lang w:eastAsia="ar-SA"/>
        </w:rPr>
      </w:pPr>
    </w:p>
    <w:p w:rsidR="00F35BE9" w:rsidRPr="00800C2F" w:rsidRDefault="00F35BE9" w:rsidP="00F35BE9">
      <w:pPr>
        <w:numPr>
          <w:ilvl w:val="7"/>
          <w:numId w:val="0"/>
        </w:numPr>
        <w:tabs>
          <w:tab w:val="left" w:pos="0"/>
        </w:tabs>
        <w:suppressAutoHyphens/>
        <w:contextualSpacing/>
        <w:outlineLvl w:val="7"/>
        <w:rPr>
          <w:rFonts w:ascii="Arial Narrow" w:hAnsi="Arial Narrow"/>
          <w:i/>
          <w:iCs/>
          <w:lang w:eastAsia="ar-SA"/>
        </w:rPr>
      </w:pPr>
    </w:p>
    <w:p w:rsidR="00F35BE9" w:rsidRPr="00800C2F" w:rsidRDefault="00F35BE9" w:rsidP="00F35BE9">
      <w:pPr>
        <w:numPr>
          <w:ilvl w:val="7"/>
          <w:numId w:val="0"/>
        </w:numPr>
        <w:tabs>
          <w:tab w:val="left" w:pos="0"/>
        </w:tabs>
        <w:suppressAutoHyphens/>
        <w:contextualSpacing/>
        <w:outlineLvl w:val="7"/>
        <w:rPr>
          <w:rFonts w:ascii="Arial Narrow" w:hAnsi="Arial Narrow"/>
          <w:i/>
          <w:iCs/>
          <w:lang w:eastAsia="ar-SA"/>
        </w:rPr>
      </w:pPr>
    </w:p>
    <w:p w:rsidR="00F35BE9" w:rsidRPr="00800C2F" w:rsidRDefault="00F35BE9" w:rsidP="00F35BE9">
      <w:pPr>
        <w:numPr>
          <w:ilvl w:val="7"/>
          <w:numId w:val="0"/>
        </w:numPr>
        <w:tabs>
          <w:tab w:val="left" w:pos="0"/>
        </w:tabs>
        <w:suppressAutoHyphens/>
        <w:contextualSpacing/>
        <w:outlineLvl w:val="7"/>
        <w:rPr>
          <w:rFonts w:ascii="Arial Narrow" w:hAnsi="Arial Narrow"/>
          <w:b/>
          <w:iCs/>
          <w:u w:val="single"/>
          <w:lang w:eastAsia="ar-SA"/>
        </w:rPr>
      </w:pPr>
      <w:bookmarkStart w:id="11" w:name="_Toc411857838"/>
      <w:r w:rsidRPr="00800C2F">
        <w:rPr>
          <w:rFonts w:ascii="Arial Narrow" w:hAnsi="Arial Narrow"/>
          <w:b/>
          <w:iCs/>
          <w:u w:val="single"/>
          <w:lang w:eastAsia="ar-SA"/>
        </w:rPr>
        <w:t>Terugkeer op het werk</w:t>
      </w:r>
      <w:bookmarkEnd w:id="11"/>
    </w:p>
    <w:p w:rsidR="00F35BE9" w:rsidRPr="00800C2F" w:rsidRDefault="00F35BE9" w:rsidP="00F35BE9">
      <w:pPr>
        <w:suppressAutoHyphens/>
        <w:contextualSpacing/>
        <w:rPr>
          <w:rFonts w:ascii="Arial Narrow" w:hAnsi="Arial Narrow"/>
          <w:lang w:eastAsia="ar-SA"/>
        </w:rPr>
      </w:pPr>
    </w:p>
    <w:p w:rsidR="00F35BE9" w:rsidRPr="00800C2F" w:rsidRDefault="00F35BE9" w:rsidP="00F35BE9">
      <w:pPr>
        <w:widowControl w:val="0"/>
        <w:suppressAutoHyphens/>
        <w:contextualSpacing/>
        <w:rPr>
          <w:rFonts w:ascii="Arial Narrow" w:hAnsi="Arial Narrow"/>
          <w:lang w:eastAsia="ar-SA"/>
        </w:rPr>
      </w:pPr>
      <w:r w:rsidRPr="00800C2F">
        <w:rPr>
          <w:rFonts w:ascii="Arial Narrow" w:hAnsi="Arial Narrow"/>
          <w:lang w:eastAsia="ar-SA"/>
        </w:rPr>
        <w:t>De directie heeft de verantwoordelijkheid de betrokkene bij de terugkeer te begeleiden. Na een schokkende gebeurtenis komt er een moment van confrontatie met de plaats waar - of de persoon met wie de schokkende gebeurtenis heeft plaatsgevonden. Dit kan een moeilijk moment zijn afhankelijk van de aard en oorzaak van de gebeurtenis. Soms zal er weer een basis moeten worden gelegd voor een werkbare relatie met de leerling of collega, in ieder geval zal het vertrouwen in zichzelf en de omgeving weer opgebouwd moeten worden. Extra aandacht van collega's kan ondersteunend werken. Twee weken na terugkeer moet door de directie worden onderzocht of betrokkene zich weer voldoende veilig voelt. Als dit niet zo is, dan worden initiatieven ontwikkeld om tot een oplossing te komen. Het opvangteam kan hierin een rol krijgen. Het betrokken lid uit het team volgt het proces in ieder geval conform de gemaakte afspraken. Zo nodig moet door de directie maatregelen worden genomen om herhaling te voorkomen en aanvullende preventieve maatregelen te nemen.</w:t>
      </w:r>
    </w:p>
    <w:p w:rsidR="00F35BE9" w:rsidRPr="00800C2F" w:rsidRDefault="00F35BE9" w:rsidP="00F35BE9">
      <w:pPr>
        <w:widowControl w:val="0"/>
        <w:suppressAutoHyphens/>
        <w:contextualSpacing/>
        <w:rPr>
          <w:rFonts w:ascii="Arial Narrow" w:hAnsi="Arial Narrow"/>
          <w:lang w:eastAsia="ar-SA"/>
        </w:rPr>
      </w:pPr>
    </w:p>
    <w:p w:rsidR="00F35BE9" w:rsidRPr="00800C2F" w:rsidRDefault="00F35BE9" w:rsidP="00F35BE9">
      <w:pPr>
        <w:numPr>
          <w:ilvl w:val="7"/>
          <w:numId w:val="0"/>
        </w:numPr>
        <w:tabs>
          <w:tab w:val="left" w:pos="0"/>
        </w:tabs>
        <w:suppressAutoHyphens/>
        <w:contextualSpacing/>
        <w:outlineLvl w:val="7"/>
        <w:rPr>
          <w:rFonts w:ascii="Arial Narrow" w:hAnsi="Arial Narrow"/>
          <w:b/>
          <w:iCs/>
          <w:u w:val="single"/>
          <w:lang w:eastAsia="ar-SA"/>
        </w:rPr>
      </w:pPr>
      <w:bookmarkStart w:id="12" w:name="_Toc411857839"/>
      <w:r w:rsidRPr="00800C2F">
        <w:rPr>
          <w:rFonts w:ascii="Arial Narrow" w:hAnsi="Arial Narrow"/>
          <w:b/>
          <w:iCs/>
          <w:u w:val="single"/>
          <w:lang w:eastAsia="ar-SA"/>
        </w:rPr>
        <w:t>Ziekmelding</w:t>
      </w:r>
      <w:bookmarkEnd w:id="12"/>
    </w:p>
    <w:p w:rsidR="00F35BE9" w:rsidRPr="00800C2F" w:rsidRDefault="00F35BE9" w:rsidP="00F35BE9">
      <w:pPr>
        <w:suppressAutoHyphens/>
        <w:contextualSpacing/>
        <w:rPr>
          <w:rFonts w:ascii="Arial Narrow" w:hAnsi="Arial Narrow"/>
          <w:lang w:eastAsia="ar-SA"/>
        </w:rPr>
      </w:pPr>
    </w:p>
    <w:p w:rsidR="00F35BE9" w:rsidRPr="00800C2F" w:rsidRDefault="00F35BE9" w:rsidP="00F35BE9">
      <w:pPr>
        <w:widowControl w:val="0"/>
        <w:suppressAutoHyphens/>
        <w:contextualSpacing/>
        <w:rPr>
          <w:rFonts w:ascii="Arial Narrow" w:hAnsi="Arial Narrow"/>
          <w:shd w:val="clear" w:color="auto" w:fill="00FF00"/>
          <w:lang w:eastAsia="ar-SA"/>
        </w:rPr>
      </w:pPr>
      <w:r w:rsidRPr="00800C2F">
        <w:rPr>
          <w:rFonts w:ascii="Arial Narrow" w:hAnsi="Arial Narrow"/>
          <w:lang w:eastAsia="ar-SA"/>
        </w:rPr>
        <w:t>Afhankelijk van de ernst van de gebeurtenis, waarbij wordt uitgegaan van de beleving van de betrokkene, wordt hij / zij in de gelegenheid gesteld om naar huis te gaan. Hoewel de situatie dit bemoeilijkt, dient in verband met de praktische consequenties de betrokkene ziek te worden gemeld (waarbij aangegeven wordt dat de aard van de ziekte ten gevolge van een incident op het werk is). Tevens dient de mogelijkheid geboden te worden om op korte termijn contact te hebben met het opvangteam.</w:t>
      </w:r>
    </w:p>
    <w:p w:rsidR="00F35BE9" w:rsidRPr="00800C2F" w:rsidRDefault="00F35BE9" w:rsidP="00F35BE9">
      <w:pPr>
        <w:widowControl w:val="0"/>
        <w:suppressAutoHyphens/>
        <w:contextualSpacing/>
        <w:rPr>
          <w:rFonts w:ascii="Arial Narrow" w:hAnsi="Arial Narrow"/>
          <w:lang w:eastAsia="ar-SA"/>
        </w:rPr>
      </w:pPr>
    </w:p>
    <w:p w:rsidR="00F35BE9" w:rsidRPr="00800C2F" w:rsidRDefault="00F35BE9" w:rsidP="00F35BE9">
      <w:pPr>
        <w:numPr>
          <w:ilvl w:val="7"/>
          <w:numId w:val="0"/>
        </w:numPr>
        <w:tabs>
          <w:tab w:val="left" w:pos="0"/>
        </w:tabs>
        <w:suppressAutoHyphens/>
        <w:contextualSpacing/>
        <w:outlineLvl w:val="7"/>
        <w:rPr>
          <w:rFonts w:ascii="Arial Narrow" w:hAnsi="Arial Narrow"/>
          <w:b/>
          <w:iCs/>
          <w:u w:val="single"/>
          <w:lang w:eastAsia="ar-SA"/>
        </w:rPr>
      </w:pPr>
      <w:bookmarkStart w:id="13" w:name="_Toc411857840"/>
      <w:r w:rsidRPr="00800C2F">
        <w:rPr>
          <w:rFonts w:ascii="Arial Narrow" w:hAnsi="Arial Narrow"/>
          <w:b/>
          <w:iCs/>
          <w:u w:val="single"/>
          <w:lang w:eastAsia="ar-SA"/>
        </w:rPr>
        <w:t>Materiële schade</w:t>
      </w:r>
      <w:bookmarkEnd w:id="13"/>
    </w:p>
    <w:p w:rsidR="00F35BE9" w:rsidRPr="00800C2F" w:rsidRDefault="00F35BE9" w:rsidP="00F35BE9">
      <w:pPr>
        <w:suppressAutoHyphens/>
        <w:contextualSpacing/>
        <w:rPr>
          <w:rFonts w:ascii="Arial Narrow" w:hAnsi="Arial Narrow"/>
          <w:lang w:eastAsia="ar-SA"/>
        </w:rPr>
      </w:pPr>
    </w:p>
    <w:p w:rsidR="00F35BE9" w:rsidRPr="00800C2F" w:rsidRDefault="00F35BE9" w:rsidP="00F35BE9">
      <w:pPr>
        <w:widowControl w:val="0"/>
        <w:suppressAutoHyphens/>
        <w:contextualSpacing/>
        <w:rPr>
          <w:rFonts w:ascii="Arial Narrow" w:hAnsi="Arial Narrow"/>
          <w:lang w:eastAsia="ar-SA"/>
        </w:rPr>
      </w:pPr>
      <w:r w:rsidRPr="00800C2F">
        <w:rPr>
          <w:rFonts w:ascii="Arial Narrow" w:hAnsi="Arial Narrow"/>
          <w:lang w:eastAsia="ar-SA"/>
        </w:rPr>
        <w:t>De directie heeft de taak om samen met het slachtoffer eventuele materiële schade vast te stellen en te zorgen voor een snelle afwikkeling van de schadevergoeding. Indien de betrokkene blijvend arbeidsongeschikt wordt, geldt zijn / haar normale verzekering, tenzij de organisatie onzorgvuldigheid of nalatigheid te verwijten valt.</w:t>
      </w:r>
    </w:p>
    <w:p w:rsidR="00F35BE9" w:rsidRPr="00800C2F" w:rsidRDefault="00F35BE9" w:rsidP="00F35BE9">
      <w:pPr>
        <w:widowControl w:val="0"/>
        <w:suppressAutoHyphens/>
        <w:contextualSpacing/>
        <w:rPr>
          <w:rFonts w:ascii="Arial Narrow" w:hAnsi="Arial Narrow"/>
          <w:lang w:eastAsia="ar-SA"/>
        </w:rPr>
      </w:pPr>
    </w:p>
    <w:p w:rsidR="00F35BE9" w:rsidRPr="00800C2F" w:rsidRDefault="00F35BE9" w:rsidP="00F35BE9">
      <w:pPr>
        <w:numPr>
          <w:ilvl w:val="7"/>
          <w:numId w:val="0"/>
        </w:numPr>
        <w:tabs>
          <w:tab w:val="left" w:pos="0"/>
        </w:tabs>
        <w:suppressAutoHyphens/>
        <w:contextualSpacing/>
        <w:outlineLvl w:val="7"/>
        <w:rPr>
          <w:rFonts w:ascii="Arial Narrow" w:hAnsi="Arial Narrow"/>
          <w:b/>
          <w:iCs/>
          <w:u w:val="single"/>
          <w:lang w:eastAsia="ar-SA"/>
        </w:rPr>
      </w:pPr>
      <w:bookmarkStart w:id="14" w:name="_Toc411857841"/>
      <w:r w:rsidRPr="00800C2F">
        <w:rPr>
          <w:rFonts w:ascii="Arial Narrow" w:hAnsi="Arial Narrow"/>
          <w:b/>
          <w:iCs/>
          <w:u w:val="single"/>
          <w:lang w:eastAsia="ar-SA"/>
        </w:rPr>
        <w:t>Melding bij de politie</w:t>
      </w:r>
      <w:bookmarkEnd w:id="14"/>
    </w:p>
    <w:p w:rsidR="00F35BE9" w:rsidRPr="00800C2F" w:rsidRDefault="00F35BE9" w:rsidP="00F35BE9">
      <w:pPr>
        <w:suppressAutoHyphens/>
        <w:contextualSpacing/>
        <w:rPr>
          <w:rFonts w:ascii="Arial Narrow" w:hAnsi="Arial Narrow"/>
          <w:lang w:eastAsia="ar-SA"/>
        </w:rPr>
      </w:pPr>
    </w:p>
    <w:p w:rsidR="00F35BE9" w:rsidRPr="00800C2F" w:rsidRDefault="00F35BE9" w:rsidP="00F35BE9">
      <w:pPr>
        <w:widowControl w:val="0"/>
        <w:suppressAutoHyphens/>
        <w:contextualSpacing/>
        <w:rPr>
          <w:rFonts w:ascii="Arial Narrow" w:hAnsi="Arial Narrow"/>
          <w:lang w:eastAsia="ar-SA"/>
        </w:rPr>
      </w:pPr>
      <w:r w:rsidRPr="00800C2F">
        <w:rPr>
          <w:rFonts w:ascii="Arial Narrow" w:hAnsi="Arial Narrow"/>
          <w:lang w:eastAsia="ar-SA"/>
        </w:rPr>
        <w:t>Bij een misdrijf zal de directie alles in het werk stellen, dat er aangifte wordt gedaan bij de politie. Feitelijke aangifte bij de politie kan alleen door het slachtoffer zelf worden gedaan.</w:t>
      </w:r>
    </w:p>
    <w:p w:rsidR="00F35BE9" w:rsidRPr="00800C2F" w:rsidRDefault="00F35BE9" w:rsidP="00F35BE9">
      <w:pPr>
        <w:widowControl w:val="0"/>
        <w:suppressAutoHyphens/>
        <w:contextualSpacing/>
        <w:rPr>
          <w:rFonts w:ascii="Arial Narrow" w:hAnsi="Arial Narrow"/>
          <w:lang w:eastAsia="ar-SA"/>
        </w:rPr>
      </w:pPr>
    </w:p>
    <w:p w:rsidR="00211E44" w:rsidRPr="00800C2F" w:rsidRDefault="00211E44" w:rsidP="00F35BE9">
      <w:pPr>
        <w:widowControl w:val="0"/>
        <w:suppressAutoHyphens/>
        <w:contextualSpacing/>
        <w:rPr>
          <w:rFonts w:ascii="Arial Narrow" w:hAnsi="Arial Narrow"/>
          <w:lang w:eastAsia="ar-SA"/>
        </w:rPr>
      </w:pPr>
    </w:p>
    <w:p w:rsidR="00211E44" w:rsidRPr="00800C2F" w:rsidRDefault="00211E44" w:rsidP="00F35BE9">
      <w:pPr>
        <w:widowControl w:val="0"/>
        <w:suppressAutoHyphens/>
        <w:contextualSpacing/>
        <w:rPr>
          <w:rFonts w:ascii="Arial Narrow" w:hAnsi="Arial Narrow"/>
          <w:lang w:eastAsia="ar-SA"/>
        </w:rPr>
      </w:pPr>
    </w:p>
    <w:p w:rsidR="00211E44" w:rsidRPr="00800C2F" w:rsidRDefault="00211E44" w:rsidP="00F35BE9">
      <w:pPr>
        <w:widowControl w:val="0"/>
        <w:suppressAutoHyphens/>
        <w:contextualSpacing/>
        <w:rPr>
          <w:rFonts w:ascii="Arial Narrow" w:hAnsi="Arial Narrow"/>
          <w:lang w:eastAsia="ar-SA"/>
        </w:rPr>
      </w:pPr>
    </w:p>
    <w:p w:rsidR="00211E44" w:rsidRPr="00800C2F" w:rsidRDefault="00211E44" w:rsidP="00F35BE9">
      <w:pPr>
        <w:widowControl w:val="0"/>
        <w:suppressAutoHyphens/>
        <w:contextualSpacing/>
        <w:rPr>
          <w:rFonts w:ascii="Arial Narrow" w:hAnsi="Arial Narrow"/>
          <w:lang w:eastAsia="ar-SA"/>
        </w:rPr>
      </w:pPr>
    </w:p>
    <w:p w:rsidR="00211E44" w:rsidRPr="00800C2F" w:rsidRDefault="00211E44" w:rsidP="00F35BE9">
      <w:pPr>
        <w:widowControl w:val="0"/>
        <w:suppressAutoHyphens/>
        <w:contextualSpacing/>
        <w:rPr>
          <w:rFonts w:ascii="Arial Narrow" w:hAnsi="Arial Narrow"/>
          <w:lang w:eastAsia="ar-SA"/>
        </w:rPr>
      </w:pPr>
    </w:p>
    <w:p w:rsidR="00F35BE9" w:rsidRPr="00800C2F" w:rsidRDefault="00F35BE9" w:rsidP="00F35BE9">
      <w:pPr>
        <w:widowControl w:val="0"/>
        <w:suppressAutoHyphens/>
        <w:contextualSpacing/>
        <w:rPr>
          <w:rFonts w:ascii="Arial Narrow" w:hAnsi="Arial Narrow"/>
          <w:lang w:eastAsia="ar-SA"/>
        </w:rPr>
      </w:pPr>
      <w:r w:rsidRPr="00800C2F">
        <w:rPr>
          <w:rFonts w:ascii="Arial Narrow" w:hAnsi="Arial Narrow"/>
          <w:lang w:eastAsia="ar-SA"/>
        </w:rPr>
        <w:lastRenderedPageBreak/>
        <w:t>Toelichting:</w:t>
      </w:r>
    </w:p>
    <w:p w:rsidR="00F35BE9" w:rsidRPr="00800C2F" w:rsidRDefault="00F35BE9" w:rsidP="00F35BE9">
      <w:pPr>
        <w:widowControl w:val="0"/>
        <w:pBdr>
          <w:top w:val="single" w:sz="4" w:space="1" w:color="000000"/>
          <w:left w:val="single" w:sz="4" w:space="4" w:color="000000"/>
          <w:bottom w:val="single" w:sz="4" w:space="1" w:color="000000"/>
          <w:right w:val="single" w:sz="4" w:space="4" w:color="000000"/>
        </w:pBdr>
        <w:suppressAutoHyphens/>
        <w:contextualSpacing/>
        <w:rPr>
          <w:rFonts w:ascii="Arial Narrow" w:hAnsi="Arial Narrow"/>
          <w:b/>
          <w:bCs/>
          <w:lang w:eastAsia="ar-SA"/>
        </w:rPr>
      </w:pPr>
      <w:r w:rsidRPr="00800C2F">
        <w:rPr>
          <w:rFonts w:ascii="Arial Narrow" w:hAnsi="Arial Narrow"/>
          <w:b/>
          <w:bCs/>
          <w:lang w:eastAsia="ar-SA"/>
        </w:rPr>
        <w:t>Aangifte doen</w:t>
      </w:r>
    </w:p>
    <w:p w:rsidR="00F35BE9" w:rsidRPr="00800C2F" w:rsidRDefault="00F35BE9" w:rsidP="00F35BE9">
      <w:pPr>
        <w:widowControl w:val="0"/>
        <w:pBdr>
          <w:top w:val="single" w:sz="4" w:space="1" w:color="000000"/>
          <w:left w:val="single" w:sz="4" w:space="4" w:color="000000"/>
          <w:bottom w:val="single" w:sz="4" w:space="1" w:color="000000"/>
          <w:right w:val="single" w:sz="4" w:space="4" w:color="000000"/>
        </w:pBdr>
        <w:suppressAutoHyphens/>
        <w:contextualSpacing/>
        <w:rPr>
          <w:rFonts w:ascii="Arial Narrow" w:hAnsi="Arial Narrow"/>
          <w:lang w:eastAsia="ar-SA"/>
        </w:rPr>
      </w:pPr>
      <w:r w:rsidRPr="00800C2F">
        <w:rPr>
          <w:rFonts w:ascii="Arial Narrow" w:hAnsi="Arial Narrow"/>
          <w:lang w:eastAsia="ar-SA"/>
        </w:rPr>
        <w:t xml:space="preserve">Voor een (beperkt) aantal misdrijven is bepaald in het Wetboek van Strafvordering (art 160), dat ieder die daarvan kennis draagt verplicht is aangifte </w:t>
      </w:r>
      <w:r w:rsidR="00072BF6">
        <w:rPr>
          <w:rFonts w:ascii="Arial Narrow" w:hAnsi="Arial Narrow"/>
          <w:lang w:eastAsia="ar-SA"/>
        </w:rPr>
        <w:t xml:space="preserve">te doen. Het gaat daarbij </w:t>
      </w:r>
      <w:r w:rsidR="00072BF6" w:rsidRPr="007565A7">
        <w:rPr>
          <w:rFonts w:ascii="Arial Narrow" w:hAnsi="Arial Narrow"/>
          <w:lang w:eastAsia="ar-SA"/>
        </w:rPr>
        <w:t xml:space="preserve">onder </w:t>
      </w:r>
      <w:r w:rsidRPr="007565A7">
        <w:rPr>
          <w:rFonts w:ascii="Arial Narrow" w:hAnsi="Arial Narrow"/>
          <w:lang w:eastAsia="ar-SA"/>
        </w:rPr>
        <w:t>meer</w:t>
      </w:r>
      <w:r w:rsidRPr="00800C2F">
        <w:rPr>
          <w:rFonts w:ascii="Arial Narrow" w:hAnsi="Arial Narrow"/>
          <w:lang w:eastAsia="ar-SA"/>
        </w:rPr>
        <w:t xml:space="preserve"> om misdrijven waardoor de algemene veiligheid van personen of goederen in gevaar wordt gebracht en daadwerkelijk levensgevaar is veroorzaakt, misdrijven tegen het leven gericht, afbreking van zwangerschap, mensenroof en verkrachting.</w:t>
      </w:r>
    </w:p>
    <w:p w:rsidR="00F35BE9" w:rsidRPr="00800C2F" w:rsidRDefault="00F35BE9" w:rsidP="00F35BE9">
      <w:pPr>
        <w:widowControl w:val="0"/>
        <w:pBdr>
          <w:top w:val="single" w:sz="4" w:space="1" w:color="000000"/>
          <w:left w:val="single" w:sz="4" w:space="4" w:color="000000"/>
          <w:bottom w:val="single" w:sz="4" w:space="1" w:color="000000"/>
          <w:right w:val="single" w:sz="4" w:space="4" w:color="000000"/>
        </w:pBdr>
        <w:suppressAutoHyphens/>
        <w:contextualSpacing/>
        <w:rPr>
          <w:rFonts w:ascii="Arial Narrow" w:hAnsi="Arial Narrow"/>
          <w:lang w:eastAsia="ar-SA"/>
        </w:rPr>
      </w:pPr>
    </w:p>
    <w:p w:rsidR="00F35BE9" w:rsidRPr="00800C2F" w:rsidRDefault="00F35BE9" w:rsidP="00F35BE9">
      <w:pPr>
        <w:widowControl w:val="0"/>
        <w:pBdr>
          <w:top w:val="single" w:sz="4" w:space="1" w:color="000000"/>
          <w:left w:val="single" w:sz="4" w:space="4" w:color="000000"/>
          <w:bottom w:val="single" w:sz="4" w:space="1" w:color="000000"/>
          <w:right w:val="single" w:sz="4" w:space="4" w:color="000000"/>
        </w:pBdr>
        <w:suppressAutoHyphens/>
        <w:contextualSpacing/>
        <w:rPr>
          <w:rFonts w:ascii="Arial Narrow" w:hAnsi="Arial Narrow"/>
          <w:lang w:eastAsia="ar-SA"/>
        </w:rPr>
      </w:pPr>
      <w:r w:rsidRPr="00800C2F">
        <w:rPr>
          <w:rFonts w:ascii="Arial Narrow" w:hAnsi="Arial Narrow"/>
          <w:lang w:eastAsia="ar-SA"/>
        </w:rPr>
        <w:t>Ieder die kennis draagt van een begaan strafbaar feit is bevoegd aangifte te doen. Openbare colleges, en daarmee besturen van openbare scholen, zijn verplicht onverwijld aangifte te doen van misdrijven waarvan ze bij de uitoefening van hun bediening kennis krijgen (art.162). Voor werkgevers in het bijzonder onderwijs geldt dit (nog) niet.</w:t>
      </w:r>
    </w:p>
    <w:p w:rsidR="00F35BE9" w:rsidRPr="00800C2F" w:rsidRDefault="00F35BE9" w:rsidP="00F35BE9">
      <w:pPr>
        <w:widowControl w:val="0"/>
        <w:pBdr>
          <w:top w:val="single" w:sz="4" w:space="1" w:color="000000"/>
          <w:left w:val="single" w:sz="4" w:space="4" w:color="000000"/>
          <w:bottom w:val="single" w:sz="4" w:space="1" w:color="000000"/>
          <w:right w:val="single" w:sz="4" w:space="4" w:color="000000"/>
        </w:pBdr>
        <w:suppressAutoHyphens/>
        <w:contextualSpacing/>
        <w:rPr>
          <w:rFonts w:ascii="Arial Narrow" w:hAnsi="Arial Narrow"/>
          <w:lang w:eastAsia="ar-SA"/>
        </w:rPr>
      </w:pPr>
    </w:p>
    <w:p w:rsidR="00F35BE9" w:rsidRPr="00800C2F" w:rsidRDefault="00F35BE9" w:rsidP="00F35BE9">
      <w:pPr>
        <w:widowControl w:val="0"/>
        <w:pBdr>
          <w:top w:val="single" w:sz="4" w:space="1" w:color="000000"/>
          <w:left w:val="single" w:sz="4" w:space="4" w:color="000000"/>
          <w:bottom w:val="single" w:sz="4" w:space="1" w:color="000000"/>
          <w:right w:val="single" w:sz="4" w:space="4" w:color="000000"/>
        </w:pBdr>
        <w:suppressAutoHyphens/>
        <w:contextualSpacing/>
        <w:rPr>
          <w:rFonts w:ascii="Arial Narrow" w:hAnsi="Arial Narrow"/>
          <w:lang w:eastAsia="ar-SA"/>
        </w:rPr>
      </w:pPr>
      <w:r w:rsidRPr="00800C2F">
        <w:rPr>
          <w:rFonts w:ascii="Arial Narrow" w:hAnsi="Arial Narrow"/>
          <w:lang w:eastAsia="ar-SA"/>
        </w:rPr>
        <w:t>Tot nog toe is het niet mogelijk om anoniem aangifte te doen. De naam van de persoon van de aangever – ook als deze zich laat vertegenwoordigen door een gemachtigde – zal steeds bij de bevoegde ambtenaar worden geregistreerd. De stukken die betrekking hebben op een strafdossier zijn in te zien voor verdachte(n).</w:t>
      </w:r>
    </w:p>
    <w:p w:rsidR="00F35BE9" w:rsidRPr="00800C2F" w:rsidRDefault="00F35BE9" w:rsidP="00F35BE9">
      <w:pPr>
        <w:widowControl w:val="0"/>
        <w:suppressAutoHyphens/>
        <w:contextualSpacing/>
        <w:rPr>
          <w:rFonts w:ascii="Arial Narrow" w:hAnsi="Arial Narrow"/>
          <w:lang w:eastAsia="ar-SA"/>
        </w:rPr>
      </w:pPr>
    </w:p>
    <w:p w:rsidR="00F35BE9" w:rsidRPr="00800C2F" w:rsidRDefault="00F35BE9" w:rsidP="00F35BE9">
      <w:pPr>
        <w:numPr>
          <w:ilvl w:val="7"/>
          <w:numId w:val="0"/>
        </w:numPr>
        <w:tabs>
          <w:tab w:val="left" w:pos="0"/>
        </w:tabs>
        <w:suppressAutoHyphens/>
        <w:contextualSpacing/>
        <w:outlineLvl w:val="7"/>
        <w:rPr>
          <w:rFonts w:ascii="Arial Narrow" w:hAnsi="Arial Narrow"/>
          <w:b/>
          <w:iCs/>
          <w:u w:val="single"/>
          <w:lang w:eastAsia="ar-SA"/>
        </w:rPr>
      </w:pPr>
      <w:bookmarkStart w:id="15" w:name="_Toc411857842"/>
      <w:r w:rsidRPr="00800C2F">
        <w:rPr>
          <w:rFonts w:ascii="Arial Narrow" w:hAnsi="Arial Narrow"/>
          <w:b/>
          <w:iCs/>
          <w:u w:val="single"/>
          <w:lang w:eastAsia="ar-SA"/>
        </w:rPr>
        <w:t>Arbeidsinspectie</w:t>
      </w:r>
      <w:bookmarkEnd w:id="15"/>
    </w:p>
    <w:p w:rsidR="00F35BE9" w:rsidRPr="00800C2F" w:rsidRDefault="00F35BE9" w:rsidP="00F35BE9">
      <w:pPr>
        <w:suppressAutoHyphens/>
        <w:contextualSpacing/>
        <w:rPr>
          <w:rFonts w:ascii="Arial Narrow" w:hAnsi="Arial Narrow"/>
          <w:lang w:eastAsia="ar-SA"/>
        </w:rPr>
      </w:pPr>
    </w:p>
    <w:p w:rsidR="00F35BE9" w:rsidRPr="00800C2F" w:rsidRDefault="00F35BE9" w:rsidP="00F35BE9">
      <w:pPr>
        <w:widowControl w:val="0"/>
        <w:suppressAutoHyphens/>
        <w:contextualSpacing/>
        <w:rPr>
          <w:rFonts w:ascii="Arial Narrow" w:hAnsi="Arial Narrow" w:cs="Arial"/>
          <w:lang w:eastAsia="ar-SA"/>
        </w:rPr>
      </w:pPr>
      <w:r w:rsidRPr="00800C2F">
        <w:rPr>
          <w:rFonts w:ascii="Arial Narrow" w:hAnsi="Arial Narrow"/>
          <w:lang w:eastAsia="ar-SA"/>
        </w:rPr>
        <w:t>De directie kan – afgezien van de wettelijke verplichtingen ter zake – besluiten om de arbeidsinspectie in te schakelen.</w:t>
      </w:r>
      <w:r w:rsidRPr="00800C2F">
        <w:rPr>
          <w:rFonts w:ascii="Arial Narrow" w:hAnsi="Arial Narrow" w:cs="Arial"/>
          <w:lang w:eastAsia="ar-SA"/>
        </w:rPr>
        <w:t xml:space="preserve"> Melding bij Arbeidsinspectie dient in ieder geval plaats te vinden indien sprake is van ernstig ongeval (definitie ernstig ongeval: indien iemand lichamelijk en/of geestelijk schade aan de gezondheid heeft opgelopen die binnen 24 uur na het ongeval leidt tot opname in een ziekenhuis ter observatie of behandeling, dan wel naar redelijk oordeel blijvend zal zijn; Artikel 9.1 Arbowet).</w:t>
      </w:r>
    </w:p>
    <w:p w:rsidR="00F35BE9" w:rsidRPr="00800C2F" w:rsidRDefault="00F35BE9" w:rsidP="00F35BE9">
      <w:pPr>
        <w:widowControl w:val="0"/>
        <w:suppressAutoHyphens/>
        <w:contextualSpacing/>
        <w:rPr>
          <w:rFonts w:ascii="Arial Narrow" w:hAnsi="Arial Narrow"/>
          <w:lang w:eastAsia="ar-SA"/>
        </w:rPr>
      </w:pPr>
    </w:p>
    <w:p w:rsidR="00F35BE9" w:rsidRPr="00800C2F" w:rsidRDefault="00F35BE9" w:rsidP="00F35BE9">
      <w:pPr>
        <w:widowControl w:val="0"/>
        <w:suppressAutoHyphens/>
        <w:contextualSpacing/>
        <w:rPr>
          <w:rFonts w:ascii="Arial Narrow" w:hAnsi="Arial Narrow"/>
          <w:lang w:eastAsia="ar-SA"/>
        </w:rPr>
      </w:pPr>
    </w:p>
    <w:p w:rsidR="00F35BE9" w:rsidRPr="00800C2F" w:rsidRDefault="00F35BE9" w:rsidP="00F35BE9">
      <w:pPr>
        <w:widowControl w:val="0"/>
        <w:numPr>
          <w:ilvl w:val="7"/>
          <w:numId w:val="0"/>
        </w:numPr>
        <w:tabs>
          <w:tab w:val="left" w:pos="0"/>
        </w:tabs>
        <w:suppressAutoHyphens/>
        <w:contextualSpacing/>
        <w:outlineLvl w:val="7"/>
        <w:rPr>
          <w:rFonts w:ascii="Arial Narrow" w:hAnsi="Arial Narrow"/>
          <w:b/>
          <w:iCs/>
          <w:u w:val="single"/>
          <w:lang w:eastAsia="ar-SA"/>
        </w:rPr>
      </w:pPr>
      <w:bookmarkStart w:id="16" w:name="_Toc411857843"/>
      <w:r w:rsidRPr="00800C2F">
        <w:rPr>
          <w:rFonts w:ascii="Arial Narrow" w:hAnsi="Arial Narrow"/>
          <w:b/>
          <w:iCs/>
          <w:u w:val="single"/>
          <w:lang w:eastAsia="ar-SA"/>
        </w:rPr>
        <w:t>Interne melding</w:t>
      </w:r>
      <w:bookmarkEnd w:id="16"/>
    </w:p>
    <w:p w:rsidR="00F35BE9" w:rsidRPr="00800C2F" w:rsidRDefault="00F35BE9" w:rsidP="00F35BE9">
      <w:pPr>
        <w:suppressAutoHyphens/>
        <w:contextualSpacing/>
        <w:rPr>
          <w:rFonts w:ascii="Arial Narrow" w:hAnsi="Arial Narrow"/>
          <w:lang w:eastAsia="ar-SA"/>
        </w:rPr>
      </w:pPr>
    </w:p>
    <w:p w:rsidR="00F35BE9" w:rsidRPr="00800C2F" w:rsidRDefault="00F35BE9" w:rsidP="00F35BE9">
      <w:pPr>
        <w:widowControl w:val="0"/>
        <w:suppressAutoHyphens/>
        <w:contextualSpacing/>
        <w:rPr>
          <w:rFonts w:ascii="Arial Narrow" w:hAnsi="Arial Narrow"/>
          <w:lang w:eastAsia="ar-SA"/>
        </w:rPr>
      </w:pPr>
      <w:r w:rsidRPr="00800C2F">
        <w:rPr>
          <w:rFonts w:ascii="Arial Narrow" w:hAnsi="Arial Narrow"/>
          <w:lang w:eastAsia="ar-SA"/>
        </w:rPr>
        <w:t xml:space="preserve">In geval van een ernstig ongeval meldt de directie direct aan de veiligheidscoördinator en aan de MR, dat een arbeidsongeval heeft plaatsgevonden (Artikel 9.2 </w:t>
      </w:r>
      <w:proofErr w:type="spellStart"/>
      <w:r w:rsidRPr="00800C2F">
        <w:rPr>
          <w:rFonts w:ascii="Arial Narrow" w:hAnsi="Arial Narrow"/>
          <w:lang w:eastAsia="ar-SA"/>
        </w:rPr>
        <w:t>Arbo-wet</w:t>
      </w:r>
      <w:proofErr w:type="spellEnd"/>
      <w:r w:rsidRPr="00800C2F">
        <w:rPr>
          <w:rFonts w:ascii="Arial Narrow" w:hAnsi="Arial Narrow"/>
          <w:lang w:eastAsia="ar-SA"/>
        </w:rPr>
        <w:t>).</w:t>
      </w:r>
    </w:p>
    <w:p w:rsidR="00F35BE9" w:rsidRPr="00800C2F" w:rsidRDefault="00F35BE9" w:rsidP="00F35BE9">
      <w:pPr>
        <w:widowControl w:val="0"/>
        <w:suppressAutoHyphens/>
        <w:contextualSpacing/>
        <w:rPr>
          <w:rFonts w:ascii="Arial Narrow" w:hAnsi="Arial Narrow"/>
          <w:lang w:eastAsia="ar-SA"/>
        </w:rPr>
      </w:pPr>
    </w:p>
    <w:p w:rsidR="00F35BE9" w:rsidRPr="00800C2F" w:rsidRDefault="00F35BE9" w:rsidP="00F35BE9">
      <w:pPr>
        <w:widowControl w:val="0"/>
        <w:suppressAutoHyphens/>
        <w:contextualSpacing/>
        <w:rPr>
          <w:rFonts w:ascii="Arial Narrow" w:hAnsi="Arial Narrow"/>
          <w:lang w:eastAsia="ar-SA"/>
        </w:rPr>
      </w:pPr>
    </w:p>
    <w:p w:rsidR="00F35BE9" w:rsidRPr="00800C2F" w:rsidRDefault="00F35BE9" w:rsidP="00F35BE9">
      <w:pPr>
        <w:widowControl w:val="0"/>
        <w:suppressAutoHyphens/>
        <w:contextualSpacing/>
        <w:rPr>
          <w:rFonts w:ascii="Arial Narrow" w:hAnsi="Arial Narrow"/>
          <w:lang w:eastAsia="ar-SA"/>
        </w:rPr>
      </w:pPr>
      <w:r w:rsidRPr="00800C2F">
        <w:rPr>
          <w:rFonts w:ascii="Arial Narrow" w:hAnsi="Arial Narrow"/>
          <w:lang w:eastAsia="ar-SA"/>
        </w:rPr>
        <w:t>* Opvangteam bestaat uit de schoolmaatschappelijk werker en de vertrouwenspersoon van de school.</w:t>
      </w:r>
    </w:p>
    <w:p w:rsidR="00F35BE9" w:rsidRPr="00800C2F" w:rsidRDefault="00F35BE9" w:rsidP="00F35BE9">
      <w:pPr>
        <w:suppressAutoHyphens/>
        <w:contextualSpacing/>
        <w:rPr>
          <w:rFonts w:ascii="Arial Narrow" w:hAnsi="Arial Narrow" w:cs="Arial"/>
          <w:lang w:eastAsia="ar-SA"/>
        </w:rPr>
      </w:pPr>
    </w:p>
    <w:p w:rsidR="00F35BE9" w:rsidRPr="00800C2F" w:rsidRDefault="00F35BE9" w:rsidP="00F35BE9">
      <w:pPr>
        <w:rPr>
          <w:rFonts w:ascii="Arial Narrow" w:hAnsi="Arial Narrow"/>
        </w:rPr>
      </w:pPr>
      <w:r w:rsidRPr="00800C2F">
        <w:rPr>
          <w:rFonts w:ascii="Arial Narrow" w:hAnsi="Arial Narrow"/>
        </w:rPr>
        <w:t> </w:t>
      </w:r>
    </w:p>
    <w:p w:rsidR="00F35BE9" w:rsidRPr="00800C2F" w:rsidRDefault="00F35BE9" w:rsidP="00F35BE9">
      <w:pPr>
        <w:rPr>
          <w:rFonts w:ascii="Arial Narrow" w:hAnsi="Arial Narrow"/>
        </w:rPr>
      </w:pPr>
    </w:p>
    <w:p w:rsidR="00211E44" w:rsidRPr="00800C2F" w:rsidRDefault="00211E44" w:rsidP="00F35BE9">
      <w:pPr>
        <w:rPr>
          <w:rFonts w:ascii="Arial Narrow" w:hAnsi="Arial Narrow"/>
        </w:rPr>
      </w:pPr>
    </w:p>
    <w:p w:rsidR="00211E44" w:rsidRPr="00800C2F" w:rsidRDefault="00211E44" w:rsidP="00F35BE9">
      <w:pPr>
        <w:rPr>
          <w:rFonts w:ascii="Arial Narrow" w:hAnsi="Arial Narrow"/>
        </w:rPr>
      </w:pPr>
    </w:p>
    <w:p w:rsidR="00211E44" w:rsidRPr="00800C2F" w:rsidRDefault="00211E44" w:rsidP="00F35BE9">
      <w:pPr>
        <w:rPr>
          <w:rFonts w:ascii="Arial Narrow" w:hAnsi="Arial Narrow"/>
        </w:rPr>
      </w:pPr>
    </w:p>
    <w:p w:rsidR="00211E44" w:rsidRPr="00800C2F" w:rsidRDefault="00211E44" w:rsidP="00F35BE9">
      <w:pPr>
        <w:rPr>
          <w:rFonts w:ascii="Arial Narrow" w:hAnsi="Arial Narrow"/>
        </w:rPr>
      </w:pPr>
    </w:p>
    <w:p w:rsidR="00211E44" w:rsidRPr="00800C2F" w:rsidRDefault="00211E44" w:rsidP="00F35BE9">
      <w:pPr>
        <w:rPr>
          <w:rFonts w:ascii="Arial Narrow" w:hAnsi="Arial Narrow"/>
        </w:rPr>
      </w:pPr>
    </w:p>
    <w:p w:rsidR="00211E44" w:rsidRPr="00800C2F" w:rsidRDefault="00211E44" w:rsidP="00F35BE9">
      <w:pPr>
        <w:rPr>
          <w:rFonts w:ascii="Arial Narrow" w:hAnsi="Arial Narrow"/>
        </w:rPr>
      </w:pPr>
    </w:p>
    <w:p w:rsidR="00211E44" w:rsidRPr="00800C2F" w:rsidRDefault="00211E44" w:rsidP="00F35BE9">
      <w:pPr>
        <w:rPr>
          <w:rFonts w:ascii="Arial Narrow" w:hAnsi="Arial Narrow"/>
        </w:rPr>
      </w:pPr>
    </w:p>
    <w:p w:rsidR="00211E44" w:rsidRPr="00800C2F" w:rsidRDefault="00211E44" w:rsidP="00F35BE9">
      <w:pPr>
        <w:rPr>
          <w:rFonts w:ascii="Arial Narrow" w:hAnsi="Arial Narrow"/>
        </w:rPr>
      </w:pPr>
    </w:p>
    <w:p w:rsidR="00211E44" w:rsidRPr="00800C2F" w:rsidRDefault="00211E44" w:rsidP="00F35BE9">
      <w:pPr>
        <w:rPr>
          <w:rFonts w:ascii="Arial Narrow" w:hAnsi="Arial Narrow"/>
        </w:rPr>
      </w:pPr>
    </w:p>
    <w:p w:rsidR="00211E44" w:rsidRPr="00800C2F" w:rsidRDefault="00211E44" w:rsidP="00F35BE9">
      <w:pPr>
        <w:rPr>
          <w:rFonts w:ascii="Arial Narrow" w:hAnsi="Arial Narrow"/>
        </w:rPr>
      </w:pPr>
    </w:p>
    <w:p w:rsidR="00211E44" w:rsidRPr="00800C2F" w:rsidRDefault="00211E44" w:rsidP="00F35BE9">
      <w:pPr>
        <w:rPr>
          <w:rFonts w:ascii="Arial Narrow" w:hAnsi="Arial Narrow"/>
        </w:rPr>
      </w:pPr>
    </w:p>
    <w:p w:rsidR="00211E44" w:rsidRPr="00800C2F" w:rsidRDefault="00211E44" w:rsidP="00F35BE9">
      <w:pPr>
        <w:rPr>
          <w:rFonts w:ascii="Arial Narrow" w:hAnsi="Arial Narrow"/>
        </w:rPr>
      </w:pPr>
    </w:p>
    <w:p w:rsidR="00211E44" w:rsidRPr="00800C2F" w:rsidRDefault="00211E44" w:rsidP="00F35BE9">
      <w:pPr>
        <w:rPr>
          <w:rFonts w:ascii="Arial Narrow" w:hAnsi="Arial Narrow"/>
        </w:rPr>
      </w:pPr>
    </w:p>
    <w:p w:rsidR="00211E44" w:rsidRPr="00800C2F" w:rsidRDefault="00211E44" w:rsidP="00211E44">
      <w:pPr>
        <w:keepNext/>
        <w:pageBreakBefore/>
        <w:tabs>
          <w:tab w:val="left" w:pos="0"/>
        </w:tabs>
        <w:suppressAutoHyphens/>
        <w:contextualSpacing/>
        <w:outlineLvl w:val="0"/>
        <w:rPr>
          <w:rFonts w:ascii="Arial Narrow" w:hAnsi="Arial Narrow" w:cs="Arial"/>
          <w:b/>
          <w:bCs/>
          <w:lang w:eastAsia="ar-SA"/>
        </w:rPr>
      </w:pPr>
      <w:bookmarkStart w:id="17" w:name="_Toc411857844"/>
      <w:r w:rsidRPr="00800C2F">
        <w:rPr>
          <w:rFonts w:ascii="Arial Narrow" w:hAnsi="Arial Narrow" w:cs="Arial"/>
          <w:b/>
          <w:bCs/>
          <w:lang w:eastAsia="ar-SA"/>
        </w:rPr>
        <w:lastRenderedPageBreak/>
        <w:t>Bijlage 3: Protocol voor opvang leerlingen bij ernstige incidenten</w:t>
      </w:r>
      <w:bookmarkEnd w:id="17"/>
      <w:r w:rsidRPr="00800C2F">
        <w:rPr>
          <w:rFonts w:ascii="Arial Narrow" w:hAnsi="Arial Narrow" w:cs="Arial"/>
          <w:b/>
          <w:bCs/>
          <w:lang w:eastAsia="ar-SA"/>
        </w:rPr>
        <w:t xml:space="preserve"> </w:t>
      </w: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r w:rsidRPr="00800C2F">
        <w:rPr>
          <w:rFonts w:ascii="Arial Narrow" w:hAnsi="Arial Narrow"/>
          <w:lang w:eastAsia="ar-SA"/>
        </w:rPr>
        <w:t>Op het moment da</w:t>
      </w:r>
      <w:r w:rsidR="005570C3">
        <w:rPr>
          <w:rFonts w:ascii="Arial Narrow" w:hAnsi="Arial Narrow"/>
          <w:lang w:eastAsia="ar-SA"/>
        </w:rPr>
        <w:t>t een ernstig incident</w:t>
      </w:r>
      <w:r w:rsidRPr="00800C2F">
        <w:rPr>
          <w:rFonts w:ascii="Arial Narrow" w:hAnsi="Arial Narrow"/>
          <w:lang w:eastAsia="ar-SA"/>
        </w:rPr>
        <w:t xml:space="preserve"> met een leerling als slachtoffer heeft plaatsgevonden, wordt onmiddellijk de directie geïnformeerd. De directie vult (eventueel samen met het slachtoffer) het meldingsformulier in.</w:t>
      </w: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numPr>
          <w:ilvl w:val="7"/>
          <w:numId w:val="0"/>
        </w:numPr>
        <w:tabs>
          <w:tab w:val="left" w:pos="0"/>
        </w:tabs>
        <w:suppressAutoHyphens/>
        <w:contextualSpacing/>
        <w:outlineLvl w:val="7"/>
        <w:rPr>
          <w:rFonts w:ascii="Arial Narrow" w:hAnsi="Arial Narrow"/>
          <w:b/>
          <w:iCs/>
          <w:u w:val="single"/>
          <w:lang w:eastAsia="ar-SA"/>
        </w:rPr>
      </w:pPr>
      <w:bookmarkStart w:id="18" w:name="_Toc411857845"/>
      <w:r w:rsidRPr="00800C2F">
        <w:rPr>
          <w:rFonts w:ascii="Arial Narrow" w:hAnsi="Arial Narrow"/>
          <w:b/>
          <w:iCs/>
          <w:u w:val="single"/>
          <w:lang w:eastAsia="ar-SA"/>
        </w:rPr>
        <w:t>Taken en verantwoordelijkheden</w:t>
      </w:r>
      <w:bookmarkEnd w:id="18"/>
      <w:r w:rsidRPr="00800C2F">
        <w:rPr>
          <w:rFonts w:ascii="Arial Narrow" w:hAnsi="Arial Narrow"/>
          <w:b/>
          <w:iCs/>
          <w:u w:val="single"/>
          <w:lang w:eastAsia="ar-SA"/>
        </w:rPr>
        <w:t xml:space="preserve"> </w:t>
      </w:r>
    </w:p>
    <w:p w:rsidR="00211E44" w:rsidRPr="00800C2F" w:rsidRDefault="00211E44" w:rsidP="00211E44">
      <w:pPr>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r w:rsidRPr="00800C2F">
        <w:rPr>
          <w:rFonts w:ascii="Arial Narrow" w:hAnsi="Arial Narrow"/>
          <w:lang w:eastAsia="ar-SA"/>
        </w:rPr>
        <w:t>Van de directie mag verwacht worden, dat zij</w:t>
      </w:r>
    </w:p>
    <w:p w:rsidR="00211E44" w:rsidRPr="00800C2F" w:rsidRDefault="00211E44" w:rsidP="00211E44">
      <w:pPr>
        <w:widowControl w:val="0"/>
        <w:numPr>
          <w:ilvl w:val="0"/>
          <w:numId w:val="9"/>
        </w:numPr>
        <w:tabs>
          <w:tab w:val="left" w:pos="720"/>
        </w:tabs>
        <w:suppressAutoHyphens/>
        <w:contextualSpacing/>
        <w:rPr>
          <w:rFonts w:ascii="Arial Narrow" w:hAnsi="Arial Narrow"/>
          <w:lang w:eastAsia="ar-SA"/>
        </w:rPr>
      </w:pPr>
      <w:r w:rsidRPr="00800C2F">
        <w:rPr>
          <w:rFonts w:ascii="Arial Narrow" w:hAnsi="Arial Narrow"/>
          <w:lang w:eastAsia="ar-SA"/>
        </w:rPr>
        <w:t>Een luisterend oor bieden;</w:t>
      </w:r>
    </w:p>
    <w:p w:rsidR="00211E44" w:rsidRPr="00800C2F" w:rsidRDefault="00211E44" w:rsidP="00211E44">
      <w:pPr>
        <w:widowControl w:val="0"/>
        <w:numPr>
          <w:ilvl w:val="0"/>
          <w:numId w:val="9"/>
        </w:numPr>
        <w:tabs>
          <w:tab w:val="left" w:pos="720"/>
        </w:tabs>
        <w:suppressAutoHyphens/>
        <w:contextualSpacing/>
        <w:rPr>
          <w:rFonts w:ascii="Arial Narrow" w:hAnsi="Arial Narrow"/>
          <w:lang w:eastAsia="ar-SA"/>
        </w:rPr>
      </w:pPr>
      <w:r w:rsidRPr="00800C2F">
        <w:rPr>
          <w:rFonts w:ascii="Arial Narrow" w:hAnsi="Arial Narrow"/>
          <w:lang w:eastAsia="ar-SA"/>
        </w:rPr>
        <w:t>Advies geven over symptomen die kunnen optreden na een schokkende gebeurtenis;</w:t>
      </w:r>
    </w:p>
    <w:p w:rsidR="00211E44" w:rsidRPr="00800C2F" w:rsidRDefault="00211E44" w:rsidP="00211E44">
      <w:pPr>
        <w:widowControl w:val="0"/>
        <w:numPr>
          <w:ilvl w:val="0"/>
          <w:numId w:val="9"/>
        </w:numPr>
        <w:tabs>
          <w:tab w:val="left" w:pos="720"/>
        </w:tabs>
        <w:suppressAutoHyphens/>
        <w:contextualSpacing/>
        <w:rPr>
          <w:rFonts w:ascii="Arial Narrow" w:hAnsi="Arial Narrow"/>
          <w:lang w:eastAsia="ar-SA"/>
        </w:rPr>
      </w:pPr>
      <w:r w:rsidRPr="00800C2F">
        <w:rPr>
          <w:rFonts w:ascii="Arial Narrow" w:hAnsi="Arial Narrow"/>
          <w:lang w:eastAsia="ar-SA"/>
        </w:rPr>
        <w:t>Informatie geven over opvangmogelijkheden;</w:t>
      </w:r>
    </w:p>
    <w:p w:rsidR="00211E44" w:rsidRPr="00800C2F" w:rsidRDefault="00211E44" w:rsidP="00211E44">
      <w:pPr>
        <w:widowControl w:val="0"/>
        <w:numPr>
          <w:ilvl w:val="0"/>
          <w:numId w:val="9"/>
        </w:numPr>
        <w:tabs>
          <w:tab w:val="left" w:pos="720"/>
        </w:tabs>
        <w:suppressAutoHyphens/>
        <w:contextualSpacing/>
        <w:rPr>
          <w:rFonts w:ascii="Arial Narrow" w:hAnsi="Arial Narrow"/>
          <w:lang w:eastAsia="ar-SA"/>
        </w:rPr>
      </w:pPr>
      <w:r w:rsidRPr="00800C2F">
        <w:rPr>
          <w:rFonts w:ascii="Arial Narrow" w:hAnsi="Arial Narrow"/>
          <w:lang w:eastAsia="ar-SA"/>
        </w:rPr>
        <w:t>De eigen grenzen aangeven wat betreft de mogelijkheden voor hulpverlening en mee zoeken naar oplossingen (eventueel doorverwijzen naar professionele instanties);</w:t>
      </w:r>
    </w:p>
    <w:p w:rsidR="00211E44" w:rsidRPr="00800C2F" w:rsidRDefault="00211E44" w:rsidP="00211E44">
      <w:pPr>
        <w:widowControl w:val="0"/>
        <w:numPr>
          <w:ilvl w:val="0"/>
          <w:numId w:val="9"/>
        </w:numPr>
        <w:tabs>
          <w:tab w:val="left" w:pos="720"/>
        </w:tabs>
        <w:suppressAutoHyphens/>
        <w:contextualSpacing/>
        <w:rPr>
          <w:rFonts w:ascii="Arial Narrow" w:hAnsi="Arial Narrow"/>
          <w:lang w:eastAsia="ar-SA"/>
        </w:rPr>
      </w:pPr>
      <w:r w:rsidRPr="00800C2F">
        <w:rPr>
          <w:rFonts w:ascii="Arial Narrow" w:hAnsi="Arial Narrow"/>
          <w:lang w:eastAsia="ar-SA"/>
        </w:rPr>
        <w:t>Aan leerling en ouders informatie geven m.b.t. het omgaan met schokkende gebeurtenissen;</w:t>
      </w:r>
    </w:p>
    <w:p w:rsidR="00211E44" w:rsidRPr="00800C2F" w:rsidRDefault="00211E44" w:rsidP="00211E44">
      <w:pPr>
        <w:widowControl w:val="0"/>
        <w:numPr>
          <w:ilvl w:val="0"/>
          <w:numId w:val="9"/>
        </w:numPr>
        <w:tabs>
          <w:tab w:val="left" w:pos="720"/>
        </w:tabs>
        <w:suppressAutoHyphens/>
        <w:contextualSpacing/>
        <w:rPr>
          <w:rFonts w:ascii="Arial Narrow" w:hAnsi="Arial Narrow"/>
          <w:lang w:eastAsia="ar-SA"/>
        </w:rPr>
      </w:pPr>
      <w:r w:rsidRPr="00800C2F">
        <w:rPr>
          <w:rFonts w:ascii="Arial Narrow" w:hAnsi="Arial Narrow"/>
          <w:lang w:eastAsia="ar-SA"/>
        </w:rPr>
        <w:t>Vertrouwelijk omgaan met de informatie die zij krijgen;</w:t>
      </w:r>
    </w:p>
    <w:p w:rsidR="00211E44" w:rsidRPr="00800C2F" w:rsidRDefault="00211E44" w:rsidP="00211E44">
      <w:pPr>
        <w:widowControl w:val="0"/>
        <w:suppressAutoHyphens/>
        <w:contextualSpacing/>
        <w:rPr>
          <w:rFonts w:ascii="Arial Narrow" w:hAnsi="Arial Narrow"/>
          <w:b/>
          <w:u w:val="single"/>
          <w:lang w:eastAsia="ar-SA"/>
        </w:rPr>
      </w:pPr>
    </w:p>
    <w:p w:rsidR="00211E44" w:rsidRPr="00800C2F" w:rsidRDefault="00211E44" w:rsidP="00211E44">
      <w:pPr>
        <w:widowControl w:val="0"/>
        <w:suppressAutoHyphens/>
        <w:contextualSpacing/>
        <w:rPr>
          <w:rFonts w:ascii="Arial Narrow" w:hAnsi="Arial Narrow"/>
          <w:b/>
          <w:u w:val="single"/>
          <w:lang w:eastAsia="ar-SA"/>
        </w:rPr>
      </w:pPr>
      <w:r w:rsidRPr="00800C2F">
        <w:rPr>
          <w:rFonts w:ascii="Arial Narrow" w:hAnsi="Arial Narrow"/>
          <w:b/>
          <w:u w:val="single"/>
          <w:lang w:eastAsia="ar-SA"/>
        </w:rPr>
        <w:t>Taken en verantwoordelijkheden na een schokkende gebeurtenis</w:t>
      </w:r>
    </w:p>
    <w:p w:rsidR="00211E44" w:rsidRPr="00800C2F" w:rsidRDefault="00211E44" w:rsidP="00211E44">
      <w:pPr>
        <w:widowControl w:val="0"/>
        <w:suppressAutoHyphens/>
        <w:contextualSpacing/>
        <w:rPr>
          <w:rFonts w:ascii="Arial Narrow" w:hAnsi="Arial Narrow"/>
          <w:b/>
          <w:u w:val="single"/>
          <w:lang w:eastAsia="ar-SA"/>
        </w:rPr>
      </w:pPr>
    </w:p>
    <w:p w:rsidR="00211E44" w:rsidRPr="00800C2F" w:rsidRDefault="00211E44" w:rsidP="00211E44">
      <w:pPr>
        <w:widowControl w:val="0"/>
        <w:numPr>
          <w:ilvl w:val="0"/>
          <w:numId w:val="12"/>
        </w:numPr>
        <w:tabs>
          <w:tab w:val="left" w:pos="720"/>
        </w:tabs>
        <w:suppressAutoHyphens/>
        <w:contextualSpacing/>
        <w:rPr>
          <w:rFonts w:ascii="Arial Narrow" w:hAnsi="Arial Narrow"/>
          <w:lang w:eastAsia="ar-SA"/>
        </w:rPr>
      </w:pPr>
      <w:r w:rsidRPr="00800C2F">
        <w:rPr>
          <w:rFonts w:ascii="Arial Narrow" w:hAnsi="Arial Narrow"/>
          <w:lang w:eastAsia="ar-SA"/>
        </w:rPr>
        <w:t>Het bij het incident aanwezige personeel en de directie zijn verantwoordelijk voor een goede eerste opvang;</w:t>
      </w:r>
    </w:p>
    <w:p w:rsidR="00211E44" w:rsidRPr="00800C2F" w:rsidRDefault="00211E44" w:rsidP="00211E44">
      <w:pPr>
        <w:widowControl w:val="0"/>
        <w:numPr>
          <w:ilvl w:val="0"/>
          <w:numId w:val="12"/>
        </w:numPr>
        <w:tabs>
          <w:tab w:val="left" w:pos="720"/>
        </w:tabs>
        <w:suppressAutoHyphens/>
        <w:contextualSpacing/>
        <w:rPr>
          <w:rFonts w:ascii="Arial Narrow" w:hAnsi="Arial Narrow"/>
          <w:lang w:eastAsia="ar-SA"/>
        </w:rPr>
      </w:pPr>
      <w:r w:rsidRPr="00800C2F">
        <w:rPr>
          <w:rFonts w:ascii="Arial Narrow" w:hAnsi="Arial Narrow"/>
          <w:lang w:eastAsia="ar-SA"/>
        </w:rPr>
        <w:t>De directie is verantwoordelijk voor het (laten) invullen van het meldingsformulier en het registreren van het incident, de voorlichting binnen de organisatie en de contacten met externe instanties als slachtofferhulp, e.d.;</w:t>
      </w:r>
    </w:p>
    <w:p w:rsidR="00211E44" w:rsidRPr="00800C2F" w:rsidRDefault="00211E44" w:rsidP="00211E44">
      <w:pPr>
        <w:widowControl w:val="0"/>
        <w:numPr>
          <w:ilvl w:val="0"/>
          <w:numId w:val="12"/>
        </w:numPr>
        <w:tabs>
          <w:tab w:val="left" w:pos="720"/>
        </w:tabs>
        <w:suppressAutoHyphens/>
        <w:contextualSpacing/>
        <w:rPr>
          <w:rFonts w:ascii="Arial Narrow" w:hAnsi="Arial Narrow"/>
          <w:lang w:eastAsia="ar-SA"/>
        </w:rPr>
      </w:pPr>
      <w:r w:rsidRPr="00800C2F">
        <w:rPr>
          <w:rFonts w:ascii="Arial Narrow" w:hAnsi="Arial Narrow"/>
          <w:lang w:eastAsia="ar-SA"/>
        </w:rPr>
        <w:t>De directie bewaakt de voortgang van de hulpverlening aan het slachtoffer;</w:t>
      </w:r>
    </w:p>
    <w:p w:rsidR="00211E44" w:rsidRPr="00800C2F" w:rsidRDefault="00211E44" w:rsidP="00211E44">
      <w:pPr>
        <w:widowControl w:val="0"/>
        <w:numPr>
          <w:ilvl w:val="0"/>
          <w:numId w:val="12"/>
        </w:numPr>
        <w:tabs>
          <w:tab w:val="left" w:pos="720"/>
        </w:tabs>
        <w:suppressAutoHyphens/>
        <w:contextualSpacing/>
        <w:rPr>
          <w:rFonts w:ascii="Arial Narrow" w:hAnsi="Arial Narrow"/>
          <w:lang w:eastAsia="ar-SA"/>
        </w:rPr>
      </w:pPr>
      <w:r w:rsidRPr="00800C2F">
        <w:rPr>
          <w:rFonts w:ascii="Arial Narrow" w:hAnsi="Arial Narrow"/>
          <w:lang w:eastAsia="ar-SA"/>
        </w:rPr>
        <w:t>De directie is verantwoordelijk voor het organiseren van de continuïteit in de school (bijvoorbeeld opvang klas indien leerkracht bij slachtoffer blijft);</w:t>
      </w:r>
    </w:p>
    <w:p w:rsidR="00211E44" w:rsidRPr="00800C2F" w:rsidRDefault="00211E44" w:rsidP="00211E44">
      <w:pPr>
        <w:widowControl w:val="0"/>
        <w:numPr>
          <w:ilvl w:val="0"/>
          <w:numId w:val="12"/>
        </w:numPr>
        <w:tabs>
          <w:tab w:val="left" w:pos="720"/>
        </w:tabs>
        <w:suppressAutoHyphens/>
        <w:contextualSpacing/>
        <w:rPr>
          <w:rFonts w:ascii="Arial Narrow" w:hAnsi="Arial Narrow"/>
          <w:lang w:eastAsia="ar-SA"/>
        </w:rPr>
      </w:pPr>
      <w:r w:rsidRPr="00800C2F">
        <w:rPr>
          <w:rFonts w:ascii="Arial Narrow" w:hAnsi="Arial Narrow"/>
          <w:lang w:eastAsia="ar-SA"/>
        </w:rPr>
        <w:t>De directie is verantwoordelijk voor een adequaat vervolg van de opvang van het slachtoffer;</w:t>
      </w:r>
    </w:p>
    <w:p w:rsidR="00211E44" w:rsidRPr="00800C2F" w:rsidRDefault="00211E44" w:rsidP="00211E44">
      <w:pPr>
        <w:widowControl w:val="0"/>
        <w:numPr>
          <w:ilvl w:val="0"/>
          <w:numId w:val="12"/>
        </w:numPr>
        <w:tabs>
          <w:tab w:val="left" w:pos="720"/>
        </w:tabs>
        <w:suppressAutoHyphens/>
        <w:contextualSpacing/>
        <w:rPr>
          <w:rFonts w:ascii="Arial Narrow" w:hAnsi="Arial Narrow"/>
          <w:lang w:eastAsia="ar-SA"/>
        </w:rPr>
      </w:pPr>
      <w:r w:rsidRPr="00800C2F">
        <w:rPr>
          <w:rFonts w:ascii="Arial Narrow" w:hAnsi="Arial Narrow"/>
          <w:lang w:eastAsia="ar-SA"/>
        </w:rPr>
        <w:t>De directie neemt zo spoedig mogelijk, maar in ieder geval binnen 72 uur, contact op met de ouders van het slachtoffer;</w:t>
      </w: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numPr>
          <w:ilvl w:val="7"/>
          <w:numId w:val="0"/>
        </w:numPr>
        <w:tabs>
          <w:tab w:val="left" w:pos="0"/>
        </w:tabs>
        <w:suppressAutoHyphens/>
        <w:contextualSpacing/>
        <w:outlineLvl w:val="7"/>
        <w:rPr>
          <w:rFonts w:ascii="Arial Narrow" w:hAnsi="Arial Narrow"/>
          <w:b/>
          <w:iCs/>
          <w:u w:val="single"/>
          <w:lang w:eastAsia="ar-SA"/>
        </w:rPr>
      </w:pPr>
      <w:bookmarkStart w:id="19" w:name="_Toc411857846"/>
      <w:r w:rsidRPr="00800C2F">
        <w:rPr>
          <w:rFonts w:ascii="Arial Narrow" w:hAnsi="Arial Narrow"/>
          <w:b/>
          <w:iCs/>
          <w:u w:val="single"/>
          <w:lang w:eastAsia="ar-SA"/>
        </w:rPr>
        <w:t>De opvangprocedure</w:t>
      </w:r>
      <w:bookmarkEnd w:id="19"/>
    </w:p>
    <w:p w:rsidR="00211E44" w:rsidRPr="00800C2F" w:rsidRDefault="00211E44" w:rsidP="00211E44">
      <w:pPr>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r w:rsidRPr="00800C2F">
        <w:rPr>
          <w:rFonts w:ascii="Arial Narrow" w:hAnsi="Arial Narrow"/>
          <w:lang w:eastAsia="ar-SA"/>
        </w:rPr>
        <w:t>Als een leerling een schokkende gebeurtenis meemaakt, wordt de volgende procedure gevolgd:</w:t>
      </w:r>
    </w:p>
    <w:p w:rsidR="00211E44" w:rsidRPr="00800C2F" w:rsidRDefault="00211E44" w:rsidP="00211E44">
      <w:pPr>
        <w:widowControl w:val="0"/>
        <w:numPr>
          <w:ilvl w:val="0"/>
          <w:numId w:val="10"/>
        </w:numPr>
        <w:tabs>
          <w:tab w:val="left" w:pos="720"/>
        </w:tabs>
        <w:suppressAutoHyphens/>
        <w:contextualSpacing/>
        <w:rPr>
          <w:rFonts w:ascii="Arial Narrow" w:hAnsi="Arial Narrow"/>
          <w:lang w:eastAsia="ar-SA"/>
        </w:rPr>
      </w:pPr>
      <w:r w:rsidRPr="00800C2F">
        <w:rPr>
          <w:rFonts w:ascii="Arial Narrow" w:hAnsi="Arial Narrow"/>
          <w:lang w:eastAsia="ar-SA"/>
        </w:rPr>
        <w:t>Iedereen is verplicht het slachtoffer uit de situatie te helpen en de eerste opvang te verzorgen. De directie wordt zo snel mogelijk geïnformeerd;</w:t>
      </w:r>
    </w:p>
    <w:p w:rsidR="00211E44" w:rsidRPr="00800C2F" w:rsidRDefault="00211E44" w:rsidP="00211E44">
      <w:pPr>
        <w:widowControl w:val="0"/>
        <w:numPr>
          <w:ilvl w:val="0"/>
          <w:numId w:val="10"/>
        </w:numPr>
        <w:tabs>
          <w:tab w:val="left" w:pos="720"/>
        </w:tabs>
        <w:suppressAutoHyphens/>
        <w:contextualSpacing/>
        <w:rPr>
          <w:rFonts w:ascii="Arial Narrow" w:hAnsi="Arial Narrow"/>
          <w:shd w:val="clear" w:color="auto" w:fill="00FF00"/>
          <w:lang w:eastAsia="ar-SA"/>
        </w:rPr>
      </w:pPr>
      <w:r w:rsidRPr="00800C2F">
        <w:rPr>
          <w:rFonts w:ascii="Arial Narrow" w:hAnsi="Arial Narrow"/>
          <w:lang w:eastAsia="ar-SA"/>
        </w:rPr>
        <w:t>De directie meldt de schokkende gebeurtenis zo snel mogelijk bij een lid van het opvangteam*;</w:t>
      </w:r>
    </w:p>
    <w:p w:rsidR="00211E44" w:rsidRPr="00800C2F" w:rsidRDefault="00211E44" w:rsidP="00211E44">
      <w:pPr>
        <w:widowControl w:val="0"/>
        <w:numPr>
          <w:ilvl w:val="0"/>
          <w:numId w:val="10"/>
        </w:numPr>
        <w:tabs>
          <w:tab w:val="left" w:pos="720"/>
        </w:tabs>
        <w:suppressAutoHyphens/>
        <w:contextualSpacing/>
        <w:rPr>
          <w:rFonts w:ascii="Arial Narrow" w:hAnsi="Arial Narrow"/>
          <w:lang w:eastAsia="ar-SA"/>
        </w:rPr>
      </w:pPr>
      <w:r w:rsidRPr="00800C2F">
        <w:rPr>
          <w:rFonts w:ascii="Arial Narrow" w:hAnsi="Arial Narrow"/>
          <w:lang w:eastAsia="ar-SA"/>
        </w:rPr>
        <w:t>Het lid van het opvangteam zorgt voor de eerste begeleiding van het slachtoffer;</w:t>
      </w:r>
    </w:p>
    <w:p w:rsidR="00211E44" w:rsidRPr="00800C2F" w:rsidRDefault="00211E44" w:rsidP="00211E44">
      <w:pPr>
        <w:widowControl w:val="0"/>
        <w:numPr>
          <w:ilvl w:val="0"/>
          <w:numId w:val="10"/>
        </w:numPr>
        <w:tabs>
          <w:tab w:val="left" w:pos="720"/>
        </w:tabs>
        <w:suppressAutoHyphens/>
        <w:contextualSpacing/>
        <w:rPr>
          <w:rFonts w:ascii="Arial Narrow" w:hAnsi="Arial Narrow"/>
          <w:lang w:eastAsia="ar-SA"/>
        </w:rPr>
      </w:pPr>
      <w:r w:rsidRPr="00800C2F">
        <w:rPr>
          <w:rFonts w:ascii="Arial Narrow" w:hAnsi="Arial Narrow"/>
          <w:lang w:eastAsia="ar-SA"/>
        </w:rPr>
        <w:t>De directie neemt binnen drie dagen contact op met de ouders van het slachtoffer en biedt adequate hulp;</w:t>
      </w:r>
    </w:p>
    <w:p w:rsidR="00211E44" w:rsidRPr="00800C2F" w:rsidRDefault="00211E44" w:rsidP="00211E44">
      <w:pPr>
        <w:widowControl w:val="0"/>
        <w:numPr>
          <w:ilvl w:val="0"/>
          <w:numId w:val="10"/>
        </w:numPr>
        <w:tabs>
          <w:tab w:val="left" w:pos="720"/>
        </w:tabs>
        <w:suppressAutoHyphens/>
        <w:contextualSpacing/>
        <w:rPr>
          <w:rFonts w:ascii="Arial Narrow" w:hAnsi="Arial Narrow"/>
          <w:lang w:eastAsia="ar-SA"/>
        </w:rPr>
      </w:pPr>
      <w:r w:rsidRPr="00800C2F">
        <w:rPr>
          <w:rFonts w:ascii="Arial Narrow" w:hAnsi="Arial Narrow"/>
          <w:lang w:eastAsia="ar-SA"/>
        </w:rPr>
        <w:t>De directie onderhoudt contact met de ouders van het slachtoffer en zorgt voor een verantwoorde wijze van terugkeer naar de school.</w:t>
      </w: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numPr>
          <w:ilvl w:val="7"/>
          <w:numId w:val="0"/>
        </w:numPr>
        <w:tabs>
          <w:tab w:val="left" w:pos="0"/>
        </w:tabs>
        <w:suppressAutoHyphens/>
        <w:contextualSpacing/>
        <w:outlineLvl w:val="7"/>
        <w:rPr>
          <w:rFonts w:ascii="Arial Narrow" w:hAnsi="Arial Narrow"/>
          <w:b/>
          <w:iCs/>
          <w:u w:val="single"/>
          <w:lang w:eastAsia="ar-SA"/>
        </w:rPr>
      </w:pPr>
      <w:bookmarkStart w:id="20" w:name="_Toc411857847"/>
      <w:r w:rsidRPr="00800C2F">
        <w:rPr>
          <w:rFonts w:ascii="Arial Narrow" w:hAnsi="Arial Narrow"/>
          <w:b/>
          <w:iCs/>
          <w:u w:val="single"/>
          <w:lang w:eastAsia="ar-SA"/>
        </w:rPr>
        <w:t>Contact met slachtoffer</w:t>
      </w:r>
      <w:bookmarkEnd w:id="20"/>
    </w:p>
    <w:p w:rsidR="00211E44" w:rsidRPr="00800C2F" w:rsidRDefault="00211E44" w:rsidP="00211E44">
      <w:pPr>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r w:rsidRPr="00800C2F">
        <w:rPr>
          <w:rFonts w:ascii="Arial Narrow" w:hAnsi="Arial Narrow"/>
          <w:lang w:eastAsia="ar-SA"/>
        </w:rPr>
        <w:t>Het is de taak van de directie om (via de ouders) contact te houden met het slachtoffer en de medewerkers en de leerlingen te (blijven) informeren over de situatie. Op deze manier verliest het slachtoffer niet het contact met de school.</w:t>
      </w:r>
    </w:p>
    <w:p w:rsidR="00211E44" w:rsidRPr="00800C2F" w:rsidRDefault="00211E44" w:rsidP="00211E44">
      <w:pPr>
        <w:widowControl w:val="0"/>
        <w:suppressAutoHyphens/>
        <w:contextualSpacing/>
        <w:rPr>
          <w:rFonts w:ascii="Arial Narrow" w:hAnsi="Arial Narrow"/>
          <w:lang w:eastAsia="ar-SA"/>
        </w:rPr>
      </w:pPr>
      <w:r w:rsidRPr="00800C2F">
        <w:rPr>
          <w:rFonts w:ascii="Arial Narrow" w:hAnsi="Arial Narrow"/>
          <w:lang w:eastAsia="ar-SA"/>
        </w:rPr>
        <w:t xml:space="preserve">Binnen drie dagen na het incident heeft de directie een gesprek met de ouders van de betrokkene(n). </w:t>
      </w:r>
      <w:r w:rsidRPr="00800C2F">
        <w:rPr>
          <w:rFonts w:ascii="Arial Narrow" w:hAnsi="Arial Narrow"/>
          <w:lang w:eastAsia="ar-SA"/>
        </w:rPr>
        <w:lastRenderedPageBreak/>
        <w:t>Tijdens dit gesprek wordt onder</w:t>
      </w:r>
      <w:r w:rsidR="0004098E">
        <w:rPr>
          <w:rFonts w:ascii="Arial Narrow" w:hAnsi="Arial Narrow"/>
          <w:lang w:eastAsia="ar-SA"/>
        </w:rPr>
        <w:t xml:space="preserve"> </w:t>
      </w:r>
      <w:r w:rsidRPr="00800C2F">
        <w:rPr>
          <w:rFonts w:ascii="Arial Narrow" w:hAnsi="Arial Narrow"/>
          <w:lang w:eastAsia="ar-SA"/>
        </w:rPr>
        <w:t xml:space="preserve">meer bezien of hulp aan betrokkene(n) gewenst is. Binnen drie weken vindt een vervolggesprek plaats, waarin de directie </w:t>
      </w:r>
      <w:proofErr w:type="spellStart"/>
      <w:r w:rsidRPr="00800C2F">
        <w:rPr>
          <w:rFonts w:ascii="Arial Narrow" w:hAnsi="Arial Narrow"/>
          <w:lang w:eastAsia="ar-SA"/>
        </w:rPr>
        <w:t>ondermeer</w:t>
      </w:r>
      <w:proofErr w:type="spellEnd"/>
      <w:r w:rsidRPr="00800C2F">
        <w:rPr>
          <w:rFonts w:ascii="Arial Narrow" w:hAnsi="Arial Narrow"/>
          <w:lang w:eastAsia="ar-SA"/>
        </w:rPr>
        <w:t xml:space="preserve"> informeert of de opvang naar tevredenheid verloopt. Na ongeveer twee maanden vindt een afsluitend gesprek plaats.</w:t>
      </w:r>
    </w:p>
    <w:p w:rsidR="00211E44" w:rsidRPr="00800C2F" w:rsidRDefault="00211E44" w:rsidP="00211E44">
      <w:pPr>
        <w:widowControl w:val="0"/>
        <w:suppressAutoHyphens/>
        <w:contextualSpacing/>
        <w:rPr>
          <w:rFonts w:ascii="Arial Narrow" w:hAnsi="Arial Narrow"/>
          <w:lang w:eastAsia="ar-SA"/>
        </w:rPr>
      </w:pPr>
      <w:r w:rsidRPr="00800C2F">
        <w:rPr>
          <w:rFonts w:ascii="Arial Narrow" w:hAnsi="Arial Narrow"/>
          <w:lang w:eastAsia="ar-SA"/>
        </w:rPr>
        <w:t>In veel situaties kan het wenselijk zijn, dat het slachtoffer informatie krijgt over de dader en de manier waarop deze zijn daad verwerkt.</w:t>
      </w: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numPr>
          <w:ilvl w:val="7"/>
          <w:numId w:val="0"/>
        </w:numPr>
        <w:tabs>
          <w:tab w:val="left" w:pos="0"/>
        </w:tabs>
        <w:suppressAutoHyphens/>
        <w:contextualSpacing/>
        <w:outlineLvl w:val="7"/>
        <w:rPr>
          <w:rFonts w:ascii="Arial Narrow" w:hAnsi="Arial Narrow"/>
          <w:b/>
          <w:iCs/>
          <w:u w:val="single"/>
          <w:lang w:eastAsia="ar-SA"/>
        </w:rPr>
      </w:pPr>
    </w:p>
    <w:p w:rsidR="00211E44" w:rsidRPr="00800C2F" w:rsidRDefault="00211E44" w:rsidP="00211E44">
      <w:pPr>
        <w:numPr>
          <w:ilvl w:val="7"/>
          <w:numId w:val="0"/>
        </w:numPr>
        <w:tabs>
          <w:tab w:val="left" w:pos="0"/>
        </w:tabs>
        <w:suppressAutoHyphens/>
        <w:contextualSpacing/>
        <w:outlineLvl w:val="7"/>
        <w:rPr>
          <w:rFonts w:ascii="Arial Narrow" w:hAnsi="Arial Narrow"/>
          <w:b/>
          <w:iCs/>
          <w:u w:val="single"/>
          <w:lang w:eastAsia="ar-SA"/>
        </w:rPr>
      </w:pPr>
    </w:p>
    <w:p w:rsidR="00211E44" w:rsidRPr="00800C2F" w:rsidRDefault="00211E44" w:rsidP="00211E44">
      <w:pPr>
        <w:numPr>
          <w:ilvl w:val="7"/>
          <w:numId w:val="0"/>
        </w:numPr>
        <w:tabs>
          <w:tab w:val="left" w:pos="0"/>
        </w:tabs>
        <w:suppressAutoHyphens/>
        <w:contextualSpacing/>
        <w:outlineLvl w:val="7"/>
        <w:rPr>
          <w:rFonts w:ascii="Arial Narrow" w:hAnsi="Arial Narrow"/>
          <w:b/>
          <w:iCs/>
          <w:u w:val="single"/>
          <w:lang w:eastAsia="ar-SA"/>
        </w:rPr>
      </w:pPr>
    </w:p>
    <w:p w:rsidR="00211E44" w:rsidRPr="00800C2F" w:rsidRDefault="00211E44" w:rsidP="00211E44">
      <w:pPr>
        <w:numPr>
          <w:ilvl w:val="7"/>
          <w:numId w:val="0"/>
        </w:numPr>
        <w:tabs>
          <w:tab w:val="left" w:pos="0"/>
        </w:tabs>
        <w:suppressAutoHyphens/>
        <w:contextualSpacing/>
        <w:outlineLvl w:val="7"/>
        <w:rPr>
          <w:rFonts w:ascii="Arial Narrow" w:hAnsi="Arial Narrow"/>
          <w:b/>
          <w:iCs/>
          <w:u w:val="single"/>
          <w:lang w:eastAsia="ar-SA"/>
        </w:rPr>
      </w:pPr>
    </w:p>
    <w:p w:rsidR="00211E44" w:rsidRPr="00800C2F" w:rsidRDefault="00211E44" w:rsidP="00211E44">
      <w:pPr>
        <w:numPr>
          <w:ilvl w:val="7"/>
          <w:numId w:val="0"/>
        </w:numPr>
        <w:tabs>
          <w:tab w:val="left" w:pos="0"/>
        </w:tabs>
        <w:suppressAutoHyphens/>
        <w:contextualSpacing/>
        <w:outlineLvl w:val="7"/>
        <w:rPr>
          <w:rFonts w:ascii="Arial Narrow" w:hAnsi="Arial Narrow"/>
          <w:b/>
          <w:iCs/>
          <w:u w:val="single"/>
          <w:lang w:eastAsia="ar-SA"/>
        </w:rPr>
      </w:pPr>
      <w:bookmarkStart w:id="21" w:name="_Toc411857848"/>
      <w:r w:rsidRPr="00800C2F">
        <w:rPr>
          <w:rFonts w:ascii="Arial Narrow" w:hAnsi="Arial Narrow"/>
          <w:b/>
          <w:iCs/>
          <w:u w:val="single"/>
          <w:lang w:eastAsia="ar-SA"/>
        </w:rPr>
        <w:t>Terugkeer op school</w:t>
      </w:r>
      <w:bookmarkEnd w:id="21"/>
    </w:p>
    <w:p w:rsidR="00211E44" w:rsidRPr="00800C2F" w:rsidRDefault="00211E44" w:rsidP="00211E44">
      <w:pPr>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r w:rsidRPr="00800C2F">
        <w:rPr>
          <w:rFonts w:ascii="Arial Narrow" w:hAnsi="Arial Narrow"/>
          <w:lang w:eastAsia="ar-SA"/>
        </w:rPr>
        <w:t>De groepsleerkracht en de directie hebben de verantwoordelijkheid de leerling bij de terugkeer te begeleiden. Na een schokkende gebeurtenis komt er een moment van confrontatie met de plaats waar - of de persoon met wie - de schokkende gebeurtenis heeft plaatsgevonden. Dit kan een moeilijk moment zijn afhankelijk van de aard en oorzaak van de gebeurtenis. Soms zal er weer een basis moeten worden gelegd voor een werkbare relatie, in ieder geval zal het vertrouwen in zichzelf en de omgeving weer opgebouwd moeten worden. Twee weken na terugkeer moet door de directie worden onderzocht of betrokkene zich weer voldoende veilig voelt. Als dit niet zo is, dan worden initiatieven ontwikkeld om tot een oplossing te komen. Het opvangteam kan hierin een rol krijgen. Het betrokken lid uit het team volgt het proces in ieder geval conform de gemaakte afspraken. Zo</w:t>
      </w:r>
      <w:r w:rsidR="0004098E">
        <w:rPr>
          <w:rFonts w:ascii="Arial Narrow" w:hAnsi="Arial Narrow"/>
          <w:lang w:eastAsia="ar-SA"/>
        </w:rPr>
        <w:t xml:space="preserve"> </w:t>
      </w:r>
      <w:r w:rsidRPr="00800C2F">
        <w:rPr>
          <w:rFonts w:ascii="Arial Narrow" w:hAnsi="Arial Narrow"/>
          <w:lang w:eastAsia="ar-SA"/>
        </w:rPr>
        <w:t>nodig moeten door de directie in overleg met de veiligheidscoördinator maatregelen worden genomen om herhaling te voorkomen en aanvullende preventieve maatregelen te nemen.</w:t>
      </w: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numPr>
          <w:ilvl w:val="7"/>
          <w:numId w:val="0"/>
        </w:numPr>
        <w:tabs>
          <w:tab w:val="left" w:pos="0"/>
        </w:tabs>
        <w:suppressAutoHyphens/>
        <w:contextualSpacing/>
        <w:outlineLvl w:val="7"/>
        <w:rPr>
          <w:rFonts w:ascii="Arial Narrow" w:hAnsi="Arial Narrow"/>
          <w:b/>
          <w:iCs/>
          <w:u w:val="single"/>
          <w:lang w:eastAsia="ar-SA"/>
        </w:rPr>
      </w:pPr>
      <w:bookmarkStart w:id="22" w:name="_Toc411857849"/>
      <w:r w:rsidRPr="00800C2F">
        <w:rPr>
          <w:rFonts w:ascii="Arial Narrow" w:hAnsi="Arial Narrow"/>
          <w:b/>
          <w:iCs/>
          <w:u w:val="single"/>
          <w:lang w:eastAsia="ar-SA"/>
        </w:rPr>
        <w:t>Ziekmelding</w:t>
      </w:r>
      <w:bookmarkEnd w:id="22"/>
    </w:p>
    <w:p w:rsidR="00211E44" w:rsidRPr="00800C2F" w:rsidRDefault="00211E44" w:rsidP="00211E44">
      <w:pPr>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r w:rsidRPr="00800C2F">
        <w:rPr>
          <w:rFonts w:ascii="Arial Narrow" w:hAnsi="Arial Narrow"/>
          <w:lang w:eastAsia="ar-SA"/>
        </w:rPr>
        <w:t>Afhankelijk van de ernst van de gebeurtenis, waarbij wordt uitgegaan van de beleving van de leerling, wordt hij / zij in de gelegenheid gesteld om naar huis te gaan. De leerling wordt conform de hiervoor geldende procedure ziek gemeld. Tevens dient de mogelijkheid geboden te worden om op korte termijn contact te hebben met het opvangteam.</w:t>
      </w:r>
    </w:p>
    <w:p w:rsidR="00211E44" w:rsidRPr="00800C2F" w:rsidRDefault="00211E44" w:rsidP="00211E44">
      <w:pPr>
        <w:widowControl w:val="0"/>
        <w:suppressAutoHyphens/>
        <w:contextualSpacing/>
        <w:rPr>
          <w:rFonts w:ascii="Arial Narrow" w:hAnsi="Arial Narrow"/>
          <w:b/>
          <w:u w:val="single"/>
          <w:lang w:eastAsia="ar-SA"/>
        </w:rPr>
      </w:pPr>
    </w:p>
    <w:p w:rsidR="00211E44" w:rsidRPr="00800C2F" w:rsidRDefault="00211E44" w:rsidP="00211E44">
      <w:pPr>
        <w:numPr>
          <w:ilvl w:val="7"/>
          <w:numId w:val="0"/>
        </w:numPr>
        <w:tabs>
          <w:tab w:val="left" w:pos="0"/>
        </w:tabs>
        <w:suppressAutoHyphens/>
        <w:contextualSpacing/>
        <w:outlineLvl w:val="7"/>
        <w:rPr>
          <w:rFonts w:ascii="Arial Narrow" w:hAnsi="Arial Narrow"/>
          <w:b/>
          <w:iCs/>
          <w:u w:val="single"/>
          <w:lang w:eastAsia="ar-SA"/>
        </w:rPr>
      </w:pPr>
      <w:bookmarkStart w:id="23" w:name="_Toc411857850"/>
      <w:r w:rsidRPr="00800C2F">
        <w:rPr>
          <w:rFonts w:ascii="Arial Narrow" w:hAnsi="Arial Narrow"/>
          <w:b/>
          <w:iCs/>
          <w:u w:val="single"/>
          <w:lang w:eastAsia="ar-SA"/>
        </w:rPr>
        <w:t>Materiële schade</w:t>
      </w:r>
      <w:bookmarkEnd w:id="23"/>
    </w:p>
    <w:p w:rsidR="00211E44" w:rsidRPr="00800C2F" w:rsidRDefault="00211E44" w:rsidP="00211E44">
      <w:pPr>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r w:rsidRPr="00800C2F">
        <w:rPr>
          <w:rFonts w:ascii="Arial Narrow" w:hAnsi="Arial Narrow"/>
          <w:lang w:eastAsia="ar-SA"/>
        </w:rPr>
        <w:t>De directie heeft de taak om samen met het slachtoffer eventuele materiële schade vast te stellen en zorgen voor een snelle afwikkeling van de schadevergoeding. Indien de betrokkene blijvend letsel heeft, geldt zijn / haar normale verzekering, tenzij de organisatie onzorgvuldigheid of nalatigheid te verwijten valt.</w:t>
      </w: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numPr>
          <w:ilvl w:val="7"/>
          <w:numId w:val="0"/>
        </w:numPr>
        <w:tabs>
          <w:tab w:val="left" w:pos="0"/>
        </w:tabs>
        <w:suppressAutoHyphens/>
        <w:contextualSpacing/>
        <w:outlineLvl w:val="7"/>
        <w:rPr>
          <w:rFonts w:ascii="Arial Narrow" w:hAnsi="Arial Narrow"/>
          <w:b/>
          <w:iCs/>
          <w:u w:val="single"/>
          <w:lang w:eastAsia="ar-SA"/>
        </w:rPr>
      </w:pPr>
      <w:bookmarkStart w:id="24" w:name="_Toc411857851"/>
      <w:r w:rsidRPr="00800C2F">
        <w:rPr>
          <w:rFonts w:ascii="Arial Narrow" w:hAnsi="Arial Narrow"/>
          <w:b/>
          <w:iCs/>
          <w:u w:val="single"/>
          <w:lang w:eastAsia="ar-SA"/>
        </w:rPr>
        <w:t>Melding bij de politie</w:t>
      </w:r>
      <w:bookmarkEnd w:id="24"/>
    </w:p>
    <w:p w:rsidR="00211E44" w:rsidRPr="00800C2F" w:rsidRDefault="00211E44" w:rsidP="00211E44">
      <w:pPr>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r w:rsidRPr="00800C2F">
        <w:rPr>
          <w:rFonts w:ascii="Arial Narrow" w:hAnsi="Arial Narrow"/>
          <w:lang w:eastAsia="ar-SA"/>
        </w:rPr>
        <w:t>Bij een misdrijf zal het bestuur alles in het werk stellen, dat er aangifte wordt gedaan bij de politie. Feitelijke aangifte bij de politie kan alleen door het slachtoffer zelf worden gedaan. Bij kinderen jonger dan 18 jaar kunnen alleen de ouders aangifte doen.</w:t>
      </w: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r w:rsidRPr="00800C2F">
        <w:rPr>
          <w:rFonts w:ascii="Arial Narrow" w:hAnsi="Arial Narrow"/>
          <w:lang w:eastAsia="ar-SA"/>
        </w:rPr>
        <w:lastRenderedPageBreak/>
        <w:t>Toelichting:</w:t>
      </w:r>
    </w:p>
    <w:p w:rsidR="00211E44" w:rsidRPr="00800C2F" w:rsidRDefault="00211E44" w:rsidP="00211E44">
      <w:pPr>
        <w:widowControl w:val="0"/>
        <w:pBdr>
          <w:top w:val="single" w:sz="4" w:space="1" w:color="000000"/>
          <w:left w:val="single" w:sz="4" w:space="4" w:color="000000"/>
          <w:bottom w:val="single" w:sz="4" w:space="1" w:color="000000"/>
          <w:right w:val="single" w:sz="4" w:space="4" w:color="000000"/>
        </w:pBdr>
        <w:suppressAutoHyphens/>
        <w:contextualSpacing/>
        <w:rPr>
          <w:rFonts w:ascii="Arial Narrow" w:hAnsi="Arial Narrow"/>
          <w:b/>
          <w:bCs/>
          <w:lang w:eastAsia="ar-SA"/>
        </w:rPr>
      </w:pPr>
      <w:r w:rsidRPr="00800C2F">
        <w:rPr>
          <w:rFonts w:ascii="Arial Narrow" w:hAnsi="Arial Narrow"/>
          <w:b/>
          <w:bCs/>
          <w:lang w:eastAsia="ar-SA"/>
        </w:rPr>
        <w:t>Aangifte doen</w:t>
      </w:r>
    </w:p>
    <w:p w:rsidR="00211E44" w:rsidRPr="00800C2F" w:rsidRDefault="00211E44" w:rsidP="00211E44">
      <w:pPr>
        <w:widowControl w:val="0"/>
        <w:pBdr>
          <w:top w:val="single" w:sz="4" w:space="1" w:color="000000"/>
          <w:left w:val="single" w:sz="4" w:space="4" w:color="000000"/>
          <w:bottom w:val="single" w:sz="4" w:space="1" w:color="000000"/>
          <w:right w:val="single" w:sz="4" w:space="4" w:color="000000"/>
        </w:pBdr>
        <w:suppressAutoHyphens/>
        <w:contextualSpacing/>
        <w:rPr>
          <w:rFonts w:ascii="Arial Narrow" w:hAnsi="Arial Narrow"/>
          <w:lang w:eastAsia="ar-SA"/>
        </w:rPr>
      </w:pPr>
      <w:r w:rsidRPr="00800C2F">
        <w:rPr>
          <w:rFonts w:ascii="Arial Narrow" w:hAnsi="Arial Narrow"/>
          <w:lang w:eastAsia="ar-SA"/>
        </w:rPr>
        <w:t>Voor een (beperkt) aantal misdrijven is bepaald in het Wetboek van Strafvordering (art 160), dat ieder die daarvan kennis draagt verplicht is aangifte te doen. Het gaat daarbij onder meer om misdrijven waardoor de algemene veiligheid van personen of goederen in gevaar wordt gebracht en daadwerkelijk levensgevaar is veroorzaakt, misdrijven tegen het leven gericht, afbreking van zwangerschap, mensenroof en verkrachting.</w:t>
      </w:r>
    </w:p>
    <w:p w:rsidR="00211E44" w:rsidRPr="00800C2F" w:rsidRDefault="00211E44" w:rsidP="00211E44">
      <w:pPr>
        <w:widowControl w:val="0"/>
        <w:pBdr>
          <w:top w:val="single" w:sz="4" w:space="1" w:color="000000"/>
          <w:left w:val="single" w:sz="4" w:space="4" w:color="000000"/>
          <w:bottom w:val="single" w:sz="4" w:space="1" w:color="000000"/>
          <w:right w:val="single" w:sz="4" w:space="4" w:color="000000"/>
        </w:pBdr>
        <w:suppressAutoHyphens/>
        <w:contextualSpacing/>
        <w:rPr>
          <w:rFonts w:ascii="Arial Narrow" w:hAnsi="Arial Narrow"/>
          <w:lang w:eastAsia="ar-SA"/>
        </w:rPr>
      </w:pPr>
    </w:p>
    <w:p w:rsidR="00211E44" w:rsidRPr="00800C2F" w:rsidRDefault="00211E44" w:rsidP="00211E44">
      <w:pPr>
        <w:widowControl w:val="0"/>
        <w:pBdr>
          <w:top w:val="single" w:sz="4" w:space="1" w:color="000000"/>
          <w:left w:val="single" w:sz="4" w:space="4" w:color="000000"/>
          <w:bottom w:val="single" w:sz="4" w:space="1" w:color="000000"/>
          <w:right w:val="single" w:sz="4" w:space="4" w:color="000000"/>
        </w:pBdr>
        <w:suppressAutoHyphens/>
        <w:contextualSpacing/>
        <w:rPr>
          <w:rFonts w:ascii="Arial Narrow" w:hAnsi="Arial Narrow"/>
          <w:lang w:eastAsia="ar-SA"/>
        </w:rPr>
      </w:pPr>
      <w:r w:rsidRPr="00800C2F">
        <w:rPr>
          <w:rFonts w:ascii="Arial Narrow" w:hAnsi="Arial Narrow"/>
          <w:lang w:eastAsia="ar-SA"/>
        </w:rPr>
        <w:t>Ieder die kennis draagt van een begaan strafbaar feit is bevoegd aangifte te doen. Openbare colleges, en daarmee besturen van openbare scholen, zijn verplicht onverwijld aangifte te doen van misdrijven waarvan ze bij de uitoefening van hun bediening kennis krijgen (art.162). Voor werkgevers in het bijzonder onderwijs geldt dit (nog) niet.</w:t>
      </w:r>
    </w:p>
    <w:p w:rsidR="00211E44" w:rsidRPr="00800C2F" w:rsidRDefault="00211E44" w:rsidP="00211E44">
      <w:pPr>
        <w:widowControl w:val="0"/>
        <w:pBdr>
          <w:top w:val="single" w:sz="4" w:space="1" w:color="000000"/>
          <w:left w:val="single" w:sz="4" w:space="4" w:color="000000"/>
          <w:bottom w:val="single" w:sz="4" w:space="1" w:color="000000"/>
          <w:right w:val="single" w:sz="4" w:space="4" w:color="000000"/>
        </w:pBdr>
        <w:suppressAutoHyphens/>
        <w:contextualSpacing/>
        <w:rPr>
          <w:rFonts w:ascii="Arial Narrow" w:hAnsi="Arial Narrow"/>
          <w:lang w:eastAsia="ar-SA"/>
        </w:rPr>
      </w:pPr>
    </w:p>
    <w:p w:rsidR="00211E44" w:rsidRPr="00800C2F" w:rsidRDefault="00211E44" w:rsidP="00211E44">
      <w:pPr>
        <w:widowControl w:val="0"/>
        <w:pBdr>
          <w:top w:val="single" w:sz="4" w:space="1" w:color="000000"/>
          <w:left w:val="single" w:sz="4" w:space="4" w:color="000000"/>
          <w:bottom w:val="single" w:sz="4" w:space="1" w:color="000000"/>
          <w:right w:val="single" w:sz="4" w:space="4" w:color="000000"/>
        </w:pBdr>
        <w:suppressAutoHyphens/>
        <w:contextualSpacing/>
        <w:rPr>
          <w:rFonts w:ascii="Arial Narrow" w:hAnsi="Arial Narrow"/>
          <w:lang w:eastAsia="ar-SA"/>
        </w:rPr>
      </w:pPr>
      <w:r w:rsidRPr="00800C2F">
        <w:rPr>
          <w:rFonts w:ascii="Arial Narrow" w:hAnsi="Arial Narrow"/>
          <w:lang w:eastAsia="ar-SA"/>
        </w:rPr>
        <w:t>Tot nog toe is het niet mogelijk om anoniem aangifte te doen. De naam van de persoon van de aangever – ook als deze zich laat vertegenwoordigen door een gemachtigde – zal steeds bij de bevoegde ambtenaar worden geregistreerd. De stukken die betrekking hebben op een strafdossier zijn in te zien voor verdachte(n).</w:t>
      </w: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numPr>
          <w:ilvl w:val="7"/>
          <w:numId w:val="0"/>
        </w:numPr>
        <w:tabs>
          <w:tab w:val="left" w:pos="0"/>
        </w:tabs>
        <w:suppressAutoHyphens/>
        <w:contextualSpacing/>
        <w:outlineLvl w:val="7"/>
        <w:rPr>
          <w:rFonts w:ascii="Arial Narrow" w:hAnsi="Arial Narrow"/>
          <w:b/>
          <w:iCs/>
          <w:u w:val="single"/>
          <w:lang w:eastAsia="ar-SA"/>
        </w:rPr>
      </w:pPr>
      <w:bookmarkStart w:id="25" w:name="_Toc411857852"/>
      <w:r w:rsidRPr="00800C2F">
        <w:rPr>
          <w:rFonts w:ascii="Arial Narrow" w:hAnsi="Arial Narrow"/>
          <w:b/>
          <w:iCs/>
          <w:u w:val="single"/>
          <w:lang w:eastAsia="ar-SA"/>
        </w:rPr>
        <w:t>Onderwijsinspectie</w:t>
      </w:r>
      <w:bookmarkEnd w:id="25"/>
    </w:p>
    <w:p w:rsidR="00211E44" w:rsidRPr="00800C2F" w:rsidRDefault="00211E44" w:rsidP="00211E44">
      <w:pPr>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r w:rsidRPr="00800C2F">
        <w:rPr>
          <w:rFonts w:ascii="Arial Narrow" w:hAnsi="Arial Narrow"/>
          <w:lang w:eastAsia="ar-SA"/>
        </w:rPr>
        <w:t>Klachten over seksueel misbruik, seksuele intimidatie, ernstig fysiek of geestelijk geweld worden gemeld bij de vertrouwensinspecteurs. Het centrale meldpunt is: 0900 – 111 3 111.</w:t>
      </w: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r w:rsidRPr="00800C2F">
        <w:rPr>
          <w:rFonts w:ascii="Arial Narrow" w:hAnsi="Arial Narrow"/>
          <w:lang w:eastAsia="ar-SA"/>
        </w:rPr>
        <w:t>* Opvangteam bestaat uit de schoolmaatschappelijk werker en de vertrouwenspersoon van de school.</w:t>
      </w: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keepNext/>
        <w:tabs>
          <w:tab w:val="left" w:pos="0"/>
        </w:tabs>
        <w:suppressAutoHyphens/>
        <w:contextualSpacing/>
        <w:outlineLvl w:val="0"/>
        <w:rPr>
          <w:rFonts w:ascii="Arial Narrow" w:hAnsi="Arial Narrow" w:cs="Arial"/>
          <w:b/>
          <w:bCs/>
          <w:smallCaps/>
          <w:lang w:eastAsia="ar-SA"/>
        </w:rPr>
      </w:pPr>
      <w:bookmarkStart w:id="26" w:name="_Toc411857853"/>
      <w:r w:rsidRPr="00800C2F">
        <w:rPr>
          <w:rFonts w:ascii="Arial Narrow" w:hAnsi="Arial Narrow" w:cs="Arial"/>
          <w:b/>
          <w:bCs/>
          <w:lang w:eastAsia="ar-SA"/>
        </w:rPr>
        <w:lastRenderedPageBreak/>
        <w:t>Bijlage 4: Protocol voor melding (dreigen met) agressie en/of geweld (verbaal en fysiek) of seksuele intimidatie</w:t>
      </w:r>
      <w:bookmarkEnd w:id="26"/>
      <w:r w:rsidRPr="00800C2F">
        <w:rPr>
          <w:rFonts w:ascii="Arial Narrow" w:hAnsi="Arial Narrow" w:cs="Arial"/>
          <w:b/>
          <w:bCs/>
          <w:lang w:eastAsia="ar-SA"/>
        </w:rPr>
        <w:t xml:space="preserve"> </w:t>
      </w:r>
      <w:r w:rsidRPr="00800C2F">
        <w:rPr>
          <w:rFonts w:ascii="Arial Narrow" w:hAnsi="Arial Narrow" w:cs="Arial"/>
          <w:b/>
          <w:bCs/>
          <w:lang w:eastAsia="ar-SA"/>
        </w:rPr>
        <w:fldChar w:fldCharType="begin"/>
      </w:r>
      <w:r w:rsidRPr="00800C2F">
        <w:rPr>
          <w:rFonts w:ascii="Arial Narrow" w:hAnsi="Arial Narrow" w:cs="Arial"/>
          <w:b/>
          <w:bCs/>
          <w:lang w:eastAsia="ar-SA"/>
        </w:rPr>
        <w:instrText xml:space="preserve"> TC "4.4 Geweld en dreigen met geweld." \l 2 </w:instrText>
      </w:r>
      <w:r w:rsidRPr="00800C2F">
        <w:rPr>
          <w:rFonts w:ascii="Arial Narrow" w:hAnsi="Arial Narrow" w:cs="Arial"/>
          <w:b/>
          <w:bCs/>
          <w:lang w:eastAsia="ar-SA"/>
        </w:rPr>
        <w:fldChar w:fldCharType="end"/>
      </w:r>
    </w:p>
    <w:p w:rsidR="00211E44" w:rsidRPr="00800C2F" w:rsidRDefault="00211E44" w:rsidP="00211E44">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uppressAutoHyphens/>
        <w:contextualSpacing/>
        <w:rPr>
          <w:rFonts w:ascii="Arial Narrow" w:hAnsi="Arial Narrow"/>
          <w:smallCaps/>
          <w:lang w:eastAsia="ar-SA"/>
        </w:rPr>
      </w:pPr>
    </w:p>
    <w:p w:rsidR="00211E44" w:rsidRPr="00800C2F" w:rsidRDefault="00211E44" w:rsidP="00211E44">
      <w:pPr>
        <w:suppressAutoHyphens/>
        <w:contextualSpacing/>
        <w:rPr>
          <w:rFonts w:ascii="Arial Narrow" w:hAnsi="Arial Narrow" w:cs="Arial"/>
          <w:lang w:eastAsia="ar-SA"/>
        </w:rPr>
      </w:pPr>
      <w:r w:rsidRPr="00800C2F">
        <w:rPr>
          <w:rFonts w:ascii="Arial Narrow" w:hAnsi="Arial Narrow" w:cs="Arial"/>
          <w:lang w:eastAsia="ar-SA"/>
        </w:rPr>
        <w:t>Uitgangspunt is dat op het schoolterrein en binnen de schoolpoorten iedere vorm van verbaal en fysiek geweld/agressie en seksuele intimidatie, door ouders, personeel, leerlingen, vrijwilligers, stagiaires, e.d. niet getolereerd wordt. Hieronder worden tevens verstaan aanhoudend pesten, diefstal, vernieling, vuurwerkbezit etc..</w:t>
      </w:r>
    </w:p>
    <w:p w:rsidR="00211E44" w:rsidRPr="00800C2F" w:rsidRDefault="00211E44" w:rsidP="00211E44">
      <w:pPr>
        <w:suppressAutoHyphens/>
        <w:contextualSpacing/>
        <w:rPr>
          <w:rFonts w:ascii="Arial Narrow" w:hAnsi="Arial Narrow" w:cs="Arial"/>
          <w:lang w:eastAsia="ar-SA"/>
        </w:rPr>
      </w:pPr>
    </w:p>
    <w:p w:rsidR="00211E44" w:rsidRPr="00800C2F" w:rsidRDefault="00211E44" w:rsidP="00211E44">
      <w:pPr>
        <w:numPr>
          <w:ilvl w:val="7"/>
          <w:numId w:val="0"/>
        </w:numPr>
        <w:tabs>
          <w:tab w:val="left" w:pos="0"/>
        </w:tabs>
        <w:suppressAutoHyphens/>
        <w:contextualSpacing/>
        <w:outlineLvl w:val="7"/>
        <w:rPr>
          <w:rFonts w:ascii="Arial Narrow" w:hAnsi="Arial Narrow"/>
          <w:b/>
          <w:iCs/>
          <w:u w:val="single"/>
          <w:lang w:eastAsia="ar-SA"/>
        </w:rPr>
      </w:pPr>
      <w:bookmarkStart w:id="27" w:name="_Toc411857854"/>
      <w:r w:rsidRPr="00800C2F">
        <w:rPr>
          <w:rFonts w:ascii="Arial Narrow" w:hAnsi="Arial Narrow"/>
          <w:b/>
          <w:iCs/>
          <w:u w:val="single"/>
          <w:lang w:eastAsia="ar-SA"/>
        </w:rPr>
        <w:t>Geweld door personeel richting leerling</w:t>
      </w:r>
      <w:bookmarkEnd w:id="27"/>
    </w:p>
    <w:p w:rsidR="00211E44" w:rsidRPr="00800C2F" w:rsidRDefault="00211E44" w:rsidP="00211E44">
      <w:pPr>
        <w:suppressAutoHyphens/>
        <w:contextualSpacing/>
        <w:rPr>
          <w:rFonts w:ascii="Arial Narrow" w:hAnsi="Arial Narrow"/>
          <w:lang w:eastAsia="ar-SA"/>
        </w:rPr>
      </w:pPr>
    </w:p>
    <w:p w:rsidR="00211E44" w:rsidRPr="00800C2F" w:rsidRDefault="00211E44" w:rsidP="00211E44">
      <w:pPr>
        <w:suppressAutoHyphens/>
        <w:contextualSpacing/>
        <w:rPr>
          <w:rFonts w:ascii="Arial Narrow" w:hAnsi="Arial Narrow" w:cs="Arial"/>
          <w:lang w:eastAsia="ar-SA"/>
        </w:rPr>
      </w:pPr>
      <w:r w:rsidRPr="00800C2F">
        <w:rPr>
          <w:rFonts w:ascii="Arial Narrow" w:hAnsi="Arial Narrow" w:cs="Arial"/>
          <w:lang w:eastAsia="ar-SA"/>
        </w:rPr>
        <w:t>Fysiek geweld als straf door de leerkracht wordt niet getolereerd. Mocht het toch voorkomen dat een lid van het personeel bijvoorbeeld op grond van een emotionele reactie de leerling een corrigerende tik geeft, dan deelt de leerkracht dit onmiddellijk mee aan de directie. Verder neemt de leerkracht in overleg met de directie zo snel mogelijk contact op met de ouders om het gebeurde te melden en uit te leggen. Als de ouders van de leerling een klacht indienen bij de directie wordt een gesprek geregeld tussen de ouders en de directie. De directie houdt van elk voorval een dossier bij. Let wel: ondanks het feit dat valt uit te leggen dat er sprake was van een emotionele reactie, houden ouders het recht aangifte te doen bij de politie en gebruik te maken van de officiële klachtenprocedure.</w:t>
      </w:r>
    </w:p>
    <w:p w:rsidR="00211E44" w:rsidRPr="00800C2F" w:rsidRDefault="00211E44" w:rsidP="00211E44">
      <w:pPr>
        <w:suppressAutoHyphens/>
        <w:contextualSpacing/>
        <w:rPr>
          <w:rFonts w:ascii="Arial Narrow" w:hAnsi="Arial Narrow" w:cs="Arial"/>
          <w:lang w:eastAsia="ar-SA"/>
        </w:rPr>
      </w:pPr>
    </w:p>
    <w:p w:rsidR="00211E44" w:rsidRPr="00800C2F" w:rsidRDefault="00211E44" w:rsidP="00211E44">
      <w:pPr>
        <w:numPr>
          <w:ilvl w:val="7"/>
          <w:numId w:val="0"/>
        </w:numPr>
        <w:tabs>
          <w:tab w:val="left" w:pos="0"/>
        </w:tabs>
        <w:suppressAutoHyphens/>
        <w:contextualSpacing/>
        <w:outlineLvl w:val="7"/>
        <w:rPr>
          <w:rFonts w:ascii="Arial Narrow" w:hAnsi="Arial Narrow"/>
          <w:b/>
          <w:iCs/>
          <w:u w:val="single"/>
          <w:lang w:eastAsia="ar-SA"/>
        </w:rPr>
      </w:pPr>
      <w:bookmarkStart w:id="28" w:name="_Toc411857855"/>
      <w:r w:rsidRPr="00800C2F">
        <w:rPr>
          <w:rFonts w:ascii="Arial Narrow" w:hAnsi="Arial Narrow"/>
          <w:b/>
          <w:iCs/>
          <w:u w:val="single"/>
          <w:lang w:eastAsia="ar-SA"/>
        </w:rPr>
        <w:t>(Dreigen met) geweld e.d. door lid personeel</w:t>
      </w:r>
      <w:bookmarkEnd w:id="28"/>
    </w:p>
    <w:p w:rsidR="00211E44" w:rsidRPr="00800C2F" w:rsidRDefault="00211E44" w:rsidP="00211E44">
      <w:pPr>
        <w:suppressAutoHyphens/>
        <w:contextualSpacing/>
        <w:rPr>
          <w:rFonts w:ascii="Arial Narrow" w:hAnsi="Arial Narrow"/>
          <w:lang w:eastAsia="ar-SA"/>
        </w:rPr>
      </w:pPr>
    </w:p>
    <w:p w:rsidR="00211E44" w:rsidRPr="00800C2F" w:rsidRDefault="00211E44" w:rsidP="00211E44">
      <w:pPr>
        <w:numPr>
          <w:ilvl w:val="0"/>
          <w:numId w:val="17"/>
        </w:numPr>
        <w:tabs>
          <w:tab w:val="left" w:pos="720"/>
        </w:tabs>
        <w:suppressAutoHyphens/>
        <w:contextualSpacing/>
        <w:rPr>
          <w:rFonts w:ascii="Arial Narrow" w:hAnsi="Arial Narrow" w:cs="Arial"/>
          <w:lang w:eastAsia="ar-SA"/>
        </w:rPr>
      </w:pPr>
      <w:r w:rsidRPr="00800C2F">
        <w:rPr>
          <w:rFonts w:ascii="Arial Narrow" w:hAnsi="Arial Narrow" w:cs="Arial"/>
          <w:lang w:eastAsia="ar-SA"/>
        </w:rPr>
        <w:t>Het slachtoffer meldt het incident bij de directie;</w:t>
      </w:r>
    </w:p>
    <w:p w:rsidR="00211E44" w:rsidRPr="00800C2F" w:rsidRDefault="00211E44" w:rsidP="00211E44">
      <w:pPr>
        <w:numPr>
          <w:ilvl w:val="0"/>
          <w:numId w:val="17"/>
        </w:numPr>
        <w:tabs>
          <w:tab w:val="left" w:pos="720"/>
        </w:tabs>
        <w:suppressAutoHyphens/>
        <w:contextualSpacing/>
        <w:rPr>
          <w:rFonts w:ascii="Arial Narrow" w:hAnsi="Arial Narrow" w:cs="Arial"/>
          <w:lang w:eastAsia="ar-SA"/>
        </w:rPr>
      </w:pPr>
      <w:r w:rsidRPr="00800C2F">
        <w:rPr>
          <w:rFonts w:ascii="Arial Narrow" w:hAnsi="Arial Narrow" w:cs="Arial"/>
          <w:lang w:eastAsia="ar-SA"/>
        </w:rPr>
        <w:t>Personeelslid wordt door de directie onmiddellijk uitgenodigd voor een gesprek;</w:t>
      </w:r>
    </w:p>
    <w:p w:rsidR="00211E44" w:rsidRPr="00800C2F" w:rsidRDefault="00211E44" w:rsidP="00211E44">
      <w:pPr>
        <w:numPr>
          <w:ilvl w:val="0"/>
          <w:numId w:val="17"/>
        </w:numPr>
        <w:tabs>
          <w:tab w:val="left" w:pos="720"/>
        </w:tabs>
        <w:suppressAutoHyphens/>
        <w:contextualSpacing/>
        <w:rPr>
          <w:rFonts w:ascii="Arial Narrow" w:hAnsi="Arial Narrow" w:cs="Arial"/>
          <w:lang w:eastAsia="ar-SA"/>
        </w:rPr>
      </w:pPr>
      <w:r w:rsidRPr="00800C2F">
        <w:rPr>
          <w:rFonts w:ascii="Arial Narrow" w:hAnsi="Arial Narrow" w:cs="Arial"/>
          <w:lang w:eastAsia="ar-SA"/>
        </w:rPr>
        <w:t>De ernst van het voorval wordt door de directie gewogen en besproken met betrokkenen;</w:t>
      </w:r>
    </w:p>
    <w:p w:rsidR="00211E44" w:rsidRPr="00800C2F" w:rsidRDefault="00211E44" w:rsidP="00211E44">
      <w:pPr>
        <w:numPr>
          <w:ilvl w:val="0"/>
          <w:numId w:val="17"/>
        </w:numPr>
        <w:tabs>
          <w:tab w:val="left" w:pos="720"/>
        </w:tabs>
        <w:suppressAutoHyphens/>
        <w:contextualSpacing/>
        <w:rPr>
          <w:rFonts w:ascii="Arial Narrow" w:hAnsi="Arial Narrow" w:cs="Arial"/>
          <w:lang w:eastAsia="ar-SA"/>
        </w:rPr>
      </w:pPr>
      <w:r w:rsidRPr="00800C2F">
        <w:rPr>
          <w:rFonts w:ascii="Arial Narrow" w:hAnsi="Arial Narrow" w:cs="Arial"/>
          <w:lang w:eastAsia="ar-SA"/>
        </w:rPr>
        <w:t>Ingeval van daadwerkelijk fysiek geweld of seksuele intimidatie wordt door de directie onmiddellijk melding gedaan bij het bestuur, dat vervolgens samen met de directie bepaalt of, en zo ja welke, ordemaatregelen worden genomen;</w:t>
      </w:r>
    </w:p>
    <w:p w:rsidR="00211E44" w:rsidRPr="00800C2F" w:rsidRDefault="00211E44" w:rsidP="00211E44">
      <w:pPr>
        <w:numPr>
          <w:ilvl w:val="0"/>
          <w:numId w:val="17"/>
        </w:numPr>
        <w:tabs>
          <w:tab w:val="left" w:pos="720"/>
        </w:tabs>
        <w:suppressAutoHyphens/>
        <w:contextualSpacing/>
        <w:rPr>
          <w:rFonts w:ascii="Arial Narrow" w:hAnsi="Arial Narrow" w:cs="Arial"/>
          <w:lang w:eastAsia="ar-SA"/>
        </w:rPr>
      </w:pPr>
      <w:r w:rsidRPr="00800C2F">
        <w:rPr>
          <w:rFonts w:ascii="Arial Narrow" w:hAnsi="Arial Narrow" w:cs="Arial"/>
          <w:lang w:eastAsia="ar-SA"/>
        </w:rPr>
        <w:t>De directie houdt van elk voorval een dossier bij. De directie kan gebruik maken van zijn bevoegdheid een schorsingsmaatregel op te leggen;</w:t>
      </w:r>
    </w:p>
    <w:p w:rsidR="00211E44" w:rsidRPr="00800C2F" w:rsidRDefault="00211E44" w:rsidP="00211E44">
      <w:pPr>
        <w:numPr>
          <w:ilvl w:val="0"/>
          <w:numId w:val="17"/>
        </w:numPr>
        <w:tabs>
          <w:tab w:val="left" w:pos="720"/>
        </w:tabs>
        <w:suppressAutoHyphens/>
        <w:contextualSpacing/>
        <w:rPr>
          <w:rFonts w:ascii="Arial Narrow" w:hAnsi="Arial Narrow" w:cs="Arial"/>
          <w:lang w:eastAsia="ar-SA"/>
        </w:rPr>
      </w:pPr>
      <w:r w:rsidRPr="00800C2F">
        <w:rPr>
          <w:rFonts w:ascii="Arial Narrow" w:hAnsi="Arial Narrow" w:cs="Arial"/>
          <w:lang w:eastAsia="ar-SA"/>
        </w:rPr>
        <w:t>Ten slotte wordt medegedeeld dat er een brief volgt met daarin de sanctie. In de brief wordt ook melding gemaakt van mogelijke rechtspositionele maatregelen, bijvoorbeeld waarschuwing of schorsing;</w:t>
      </w:r>
    </w:p>
    <w:p w:rsidR="00211E44" w:rsidRPr="00800C2F" w:rsidRDefault="00211E44" w:rsidP="00211E44">
      <w:pPr>
        <w:numPr>
          <w:ilvl w:val="0"/>
          <w:numId w:val="17"/>
        </w:numPr>
        <w:tabs>
          <w:tab w:val="left" w:pos="720"/>
        </w:tabs>
        <w:suppressAutoHyphens/>
        <w:contextualSpacing/>
        <w:rPr>
          <w:rFonts w:ascii="Arial Narrow" w:hAnsi="Arial Narrow" w:cs="Arial"/>
          <w:lang w:eastAsia="ar-SA"/>
        </w:rPr>
      </w:pPr>
      <w:r w:rsidRPr="00800C2F">
        <w:rPr>
          <w:rFonts w:ascii="Arial Narrow" w:hAnsi="Arial Narrow" w:cs="Arial"/>
          <w:lang w:eastAsia="ar-SA"/>
        </w:rPr>
        <w:t xml:space="preserve">De directie stelt </w:t>
      </w:r>
      <w:r w:rsidRPr="007565A7">
        <w:rPr>
          <w:rFonts w:ascii="Arial Narrow" w:hAnsi="Arial Narrow" w:cs="Arial"/>
          <w:lang w:eastAsia="ar-SA"/>
        </w:rPr>
        <w:t>– voor</w:t>
      </w:r>
      <w:r w:rsidR="007565A7" w:rsidRPr="007565A7">
        <w:rPr>
          <w:rFonts w:ascii="Arial Narrow" w:hAnsi="Arial Narrow" w:cs="Arial"/>
          <w:lang w:eastAsia="ar-SA"/>
        </w:rPr>
        <w:t xml:space="preserve"> </w:t>
      </w:r>
      <w:r w:rsidRPr="007565A7">
        <w:rPr>
          <w:rFonts w:ascii="Arial Narrow" w:hAnsi="Arial Narrow" w:cs="Arial"/>
          <w:lang w:eastAsia="ar-SA"/>
        </w:rPr>
        <w:t>zover</w:t>
      </w:r>
      <w:r w:rsidRPr="00800C2F">
        <w:rPr>
          <w:rFonts w:ascii="Arial Narrow" w:hAnsi="Arial Narrow" w:cs="Arial"/>
          <w:lang w:eastAsia="ar-SA"/>
        </w:rPr>
        <w:t xml:space="preserve"> van toepassing </w:t>
      </w:r>
      <w:r w:rsidRPr="00800C2F">
        <w:rPr>
          <w:rFonts w:ascii="Arial Narrow" w:hAnsi="Arial Narrow"/>
          <w:lang w:eastAsia="ar-SA"/>
        </w:rPr>
        <w:t xml:space="preserve">– </w:t>
      </w:r>
      <w:r w:rsidRPr="00800C2F">
        <w:rPr>
          <w:rFonts w:ascii="Arial Narrow" w:hAnsi="Arial Narrow" w:cs="Arial"/>
          <w:lang w:eastAsia="ar-SA"/>
        </w:rPr>
        <w:t xml:space="preserve">de direct leidinggevende op de hoogte van het voorval en van de afspraken die zijn gemaakt; </w:t>
      </w:r>
    </w:p>
    <w:p w:rsidR="00211E44" w:rsidRPr="00800C2F" w:rsidRDefault="00211E44" w:rsidP="00211E44">
      <w:pPr>
        <w:numPr>
          <w:ilvl w:val="0"/>
          <w:numId w:val="17"/>
        </w:numPr>
        <w:tabs>
          <w:tab w:val="left" w:pos="720"/>
        </w:tabs>
        <w:suppressAutoHyphens/>
        <w:contextualSpacing/>
        <w:rPr>
          <w:rFonts w:ascii="Arial Narrow" w:hAnsi="Arial Narrow"/>
          <w:lang w:eastAsia="ar-SA"/>
        </w:rPr>
      </w:pPr>
      <w:r w:rsidRPr="00800C2F">
        <w:rPr>
          <w:rFonts w:ascii="Arial Narrow" w:hAnsi="Arial Narrow"/>
          <w:lang w:eastAsia="ar-SA"/>
        </w:rPr>
        <w:t>Het bestuur zal alles in het werk stellen, dat er ingeval van wetsovertreding aangifte bij de politie wordt gedaan door (de ouders van) het slachtoffer.</w:t>
      </w:r>
    </w:p>
    <w:p w:rsidR="00211E44" w:rsidRPr="00800C2F" w:rsidRDefault="00211E44" w:rsidP="00211E44">
      <w:pPr>
        <w:suppressAutoHyphens/>
        <w:contextualSpacing/>
        <w:rPr>
          <w:rFonts w:ascii="Arial Narrow" w:hAnsi="Arial Narrow" w:cs="Arial"/>
          <w:lang w:eastAsia="ar-SA"/>
        </w:rPr>
      </w:pPr>
    </w:p>
    <w:p w:rsidR="00211E44" w:rsidRPr="00800C2F" w:rsidRDefault="00211E44" w:rsidP="00211E44">
      <w:pPr>
        <w:suppressAutoHyphens/>
        <w:contextualSpacing/>
        <w:rPr>
          <w:rFonts w:ascii="Arial Narrow" w:hAnsi="Arial Narrow" w:cs="Arial"/>
          <w:lang w:eastAsia="ar-SA"/>
        </w:rPr>
      </w:pPr>
      <w:r w:rsidRPr="00800C2F">
        <w:rPr>
          <w:rFonts w:ascii="Arial Narrow" w:hAnsi="Arial Narrow" w:cs="Arial"/>
          <w:lang w:eastAsia="ar-SA"/>
        </w:rPr>
        <w:t xml:space="preserve">Ingeval van herhaling van bedreiging door het personeelslid wordt door de directie onmiddellijk melding gedaan bij het bestuur, dat vervolgens bepaalt of, en zo ja welke, rechtspositionele maatregelen worden genomen. </w:t>
      </w:r>
    </w:p>
    <w:p w:rsidR="00211E44" w:rsidRPr="00800C2F" w:rsidRDefault="00211E44" w:rsidP="00211E44">
      <w:pPr>
        <w:suppressAutoHyphens/>
        <w:contextualSpacing/>
        <w:rPr>
          <w:rFonts w:ascii="Arial Narrow" w:hAnsi="Arial Narrow" w:cs="Arial"/>
          <w:lang w:eastAsia="ar-SA"/>
        </w:rPr>
      </w:pPr>
    </w:p>
    <w:p w:rsidR="00211E44" w:rsidRPr="00800C2F" w:rsidRDefault="00211E44" w:rsidP="00211E44">
      <w:pPr>
        <w:numPr>
          <w:ilvl w:val="7"/>
          <w:numId w:val="0"/>
        </w:numPr>
        <w:tabs>
          <w:tab w:val="left" w:pos="0"/>
        </w:tabs>
        <w:suppressAutoHyphens/>
        <w:contextualSpacing/>
        <w:outlineLvl w:val="7"/>
        <w:rPr>
          <w:rFonts w:ascii="Arial Narrow" w:hAnsi="Arial Narrow"/>
          <w:b/>
          <w:iCs/>
          <w:u w:val="single"/>
          <w:lang w:eastAsia="ar-SA"/>
        </w:rPr>
      </w:pPr>
      <w:bookmarkStart w:id="29" w:name="_Toc411857856"/>
      <w:r w:rsidRPr="00800C2F">
        <w:rPr>
          <w:rFonts w:ascii="Arial Narrow" w:hAnsi="Arial Narrow"/>
          <w:b/>
          <w:iCs/>
          <w:u w:val="single"/>
          <w:lang w:eastAsia="ar-SA"/>
        </w:rPr>
        <w:t>(Dreigen met) geweld e.d. door leerlingen, ouders of derden</w:t>
      </w:r>
      <w:bookmarkEnd w:id="29"/>
    </w:p>
    <w:p w:rsidR="00211E44" w:rsidRPr="00800C2F" w:rsidRDefault="00211E44" w:rsidP="00211E44">
      <w:pPr>
        <w:suppressAutoHyphens/>
        <w:contextualSpacing/>
        <w:rPr>
          <w:rFonts w:ascii="Arial Narrow" w:hAnsi="Arial Narrow"/>
          <w:lang w:eastAsia="ar-SA"/>
        </w:rPr>
      </w:pPr>
    </w:p>
    <w:p w:rsidR="00211E44" w:rsidRPr="00800C2F" w:rsidRDefault="00211E44" w:rsidP="00211E44">
      <w:pPr>
        <w:numPr>
          <w:ilvl w:val="0"/>
          <w:numId w:val="15"/>
        </w:numPr>
        <w:tabs>
          <w:tab w:val="left" w:pos="720"/>
        </w:tabs>
        <w:suppressAutoHyphens/>
        <w:contextualSpacing/>
        <w:rPr>
          <w:rFonts w:ascii="Arial Narrow" w:hAnsi="Arial Narrow" w:cs="Arial"/>
          <w:lang w:eastAsia="ar-SA"/>
        </w:rPr>
      </w:pPr>
      <w:r w:rsidRPr="00800C2F">
        <w:rPr>
          <w:rFonts w:ascii="Arial Narrow" w:hAnsi="Arial Narrow" w:cs="Arial"/>
          <w:lang w:eastAsia="ar-SA"/>
        </w:rPr>
        <w:t>Slachtoffer meldt incident bij directie;</w:t>
      </w:r>
    </w:p>
    <w:p w:rsidR="00211E44" w:rsidRPr="00800C2F" w:rsidRDefault="00211E44" w:rsidP="00211E44">
      <w:pPr>
        <w:numPr>
          <w:ilvl w:val="0"/>
          <w:numId w:val="15"/>
        </w:numPr>
        <w:tabs>
          <w:tab w:val="left" w:pos="720"/>
        </w:tabs>
        <w:suppressAutoHyphens/>
        <w:contextualSpacing/>
        <w:rPr>
          <w:rFonts w:ascii="Arial Narrow" w:hAnsi="Arial Narrow" w:cs="Arial"/>
          <w:lang w:eastAsia="ar-SA"/>
        </w:rPr>
      </w:pPr>
      <w:r w:rsidRPr="00800C2F">
        <w:rPr>
          <w:rFonts w:ascii="Arial Narrow" w:hAnsi="Arial Narrow" w:cs="Arial"/>
          <w:lang w:eastAsia="ar-SA"/>
        </w:rPr>
        <w:t>De directie voert zo spoedig mogelijk een ‘ordegesprek’ met betrokkene;</w:t>
      </w:r>
    </w:p>
    <w:p w:rsidR="00211E44" w:rsidRPr="00800C2F" w:rsidRDefault="00211E44" w:rsidP="00211E44">
      <w:pPr>
        <w:numPr>
          <w:ilvl w:val="0"/>
          <w:numId w:val="15"/>
        </w:numPr>
        <w:tabs>
          <w:tab w:val="left" w:pos="720"/>
        </w:tabs>
        <w:suppressAutoHyphens/>
        <w:contextualSpacing/>
        <w:rPr>
          <w:rFonts w:ascii="Arial Narrow" w:hAnsi="Arial Narrow" w:cs="Arial"/>
          <w:lang w:eastAsia="ar-SA"/>
        </w:rPr>
      </w:pPr>
      <w:r w:rsidRPr="00800C2F">
        <w:rPr>
          <w:rFonts w:ascii="Arial Narrow" w:hAnsi="Arial Narrow" w:cs="Arial"/>
          <w:lang w:eastAsia="ar-SA"/>
        </w:rPr>
        <w:t>De ernst van het voorval wordt door directie gewogen en besproken met betrokkenen;</w:t>
      </w:r>
    </w:p>
    <w:p w:rsidR="00211E44" w:rsidRPr="00800C2F" w:rsidRDefault="00211E44" w:rsidP="00211E44">
      <w:pPr>
        <w:numPr>
          <w:ilvl w:val="0"/>
          <w:numId w:val="15"/>
        </w:numPr>
        <w:tabs>
          <w:tab w:val="left" w:pos="720"/>
        </w:tabs>
        <w:suppressAutoHyphens/>
        <w:contextualSpacing/>
        <w:rPr>
          <w:rFonts w:ascii="Arial Narrow" w:hAnsi="Arial Narrow"/>
          <w:lang w:eastAsia="ar-SA"/>
        </w:rPr>
      </w:pPr>
      <w:r w:rsidRPr="00800C2F">
        <w:rPr>
          <w:rFonts w:ascii="Arial Narrow" w:hAnsi="Arial Narrow"/>
          <w:lang w:eastAsia="ar-SA"/>
        </w:rPr>
        <w:t>Door de directie wordt aan de agressor medegedeeld, dat er een brief volgt met daarin de sanctie. In de brief wordt ook melding gemaakt van mogelijke maatregelen (waarschuwing, gele kaart) of dat aan het bestuur een voorstel zal worden gedaan om betrokkene van school te verwijderen, dan wel de toegang tot de school te ontzeggen (rode kaart);</w:t>
      </w:r>
    </w:p>
    <w:p w:rsidR="00211E44" w:rsidRPr="00800C2F" w:rsidRDefault="00211E44" w:rsidP="00211E44">
      <w:pPr>
        <w:numPr>
          <w:ilvl w:val="0"/>
          <w:numId w:val="15"/>
        </w:numPr>
        <w:tabs>
          <w:tab w:val="left" w:pos="720"/>
        </w:tabs>
        <w:suppressAutoHyphens/>
        <w:contextualSpacing/>
        <w:rPr>
          <w:rFonts w:ascii="Arial Narrow" w:hAnsi="Arial Narrow" w:cs="Arial"/>
          <w:lang w:eastAsia="ar-SA"/>
        </w:rPr>
      </w:pPr>
      <w:r w:rsidRPr="00800C2F">
        <w:rPr>
          <w:rFonts w:ascii="Arial Narrow" w:hAnsi="Arial Narrow" w:cs="Arial"/>
          <w:lang w:eastAsia="ar-SA"/>
        </w:rPr>
        <w:lastRenderedPageBreak/>
        <w:t xml:space="preserve">De directie stelt – voor zover van toepassing </w:t>
      </w:r>
      <w:r w:rsidRPr="00800C2F">
        <w:rPr>
          <w:rFonts w:ascii="Arial Narrow" w:hAnsi="Arial Narrow"/>
          <w:lang w:eastAsia="ar-SA"/>
        </w:rPr>
        <w:t xml:space="preserve">– </w:t>
      </w:r>
      <w:r w:rsidRPr="00800C2F">
        <w:rPr>
          <w:rFonts w:ascii="Arial Narrow" w:hAnsi="Arial Narrow" w:cs="Arial"/>
          <w:lang w:eastAsia="ar-SA"/>
        </w:rPr>
        <w:t xml:space="preserve">de groepsleerkracht op de hoogte van het voorval en van de afspraken die zijn gemaakt. Ingeval van herhaling van bedreiging door de ouders e.d. wordt door de directie melding gedaan bij het bestuur, dat vervolgens bepaalt of, en zo ja welke, ordemaatregelen  worden genomen. De directie beoordeelt samen met het bestuur of er een gesprek met de betreffende ouders e.d. dient plaats te vinden; </w:t>
      </w:r>
    </w:p>
    <w:p w:rsidR="00211E44" w:rsidRPr="00800C2F" w:rsidRDefault="00211E44" w:rsidP="00211E44">
      <w:pPr>
        <w:numPr>
          <w:ilvl w:val="0"/>
          <w:numId w:val="16"/>
        </w:numPr>
        <w:tabs>
          <w:tab w:val="left" w:pos="720"/>
        </w:tabs>
        <w:suppressAutoHyphens/>
        <w:contextualSpacing/>
        <w:rPr>
          <w:rFonts w:ascii="Arial Narrow" w:hAnsi="Arial Narrow" w:cs="Arial"/>
          <w:lang w:eastAsia="ar-SA"/>
        </w:rPr>
      </w:pPr>
      <w:r w:rsidRPr="00800C2F">
        <w:rPr>
          <w:rFonts w:ascii="Arial Narrow" w:hAnsi="Arial Narrow" w:cs="Arial"/>
          <w:lang w:eastAsia="ar-SA"/>
        </w:rPr>
        <w:t>Het bestuur doet altijd aangifte bij de politie ingeval van wetsovertreding.</w:t>
      </w:r>
    </w:p>
    <w:p w:rsidR="00211E44" w:rsidRPr="00800C2F" w:rsidRDefault="00211E44" w:rsidP="00211E44">
      <w:pPr>
        <w:suppressAutoHyphens/>
        <w:contextualSpacing/>
        <w:rPr>
          <w:rFonts w:ascii="Arial Narrow" w:hAnsi="Arial Narrow" w:cs="Arial"/>
          <w:lang w:eastAsia="ar-SA"/>
        </w:rPr>
      </w:pPr>
    </w:p>
    <w:p w:rsidR="00211E44" w:rsidRPr="00800C2F" w:rsidRDefault="00211E44" w:rsidP="00211E44">
      <w:pPr>
        <w:suppressAutoHyphens/>
        <w:contextualSpacing/>
        <w:rPr>
          <w:rFonts w:ascii="Arial Narrow" w:hAnsi="Arial Narrow" w:cs="Arial"/>
          <w:lang w:eastAsia="ar-SA"/>
        </w:rPr>
      </w:pPr>
    </w:p>
    <w:p w:rsidR="00211E44" w:rsidRPr="00800C2F" w:rsidRDefault="00211E44" w:rsidP="00211E44">
      <w:pPr>
        <w:numPr>
          <w:ilvl w:val="7"/>
          <w:numId w:val="0"/>
        </w:numPr>
        <w:tabs>
          <w:tab w:val="left" w:pos="0"/>
        </w:tabs>
        <w:suppressAutoHyphens/>
        <w:contextualSpacing/>
        <w:outlineLvl w:val="7"/>
        <w:rPr>
          <w:rFonts w:ascii="Arial Narrow" w:hAnsi="Arial Narrow"/>
          <w:b/>
          <w:iCs/>
          <w:u w:val="single"/>
          <w:lang w:eastAsia="ar-SA"/>
        </w:rPr>
      </w:pPr>
      <w:bookmarkStart w:id="30" w:name="_Toc411857857"/>
      <w:r w:rsidRPr="00D37DF2">
        <w:rPr>
          <w:rFonts w:ascii="Arial Narrow" w:hAnsi="Arial Narrow"/>
          <w:b/>
          <w:iCs/>
          <w:u w:val="single"/>
          <w:lang w:eastAsia="ar-SA"/>
        </w:rPr>
        <w:t>Administratieve procedure naar aanleiding van melding</w:t>
      </w:r>
      <w:bookmarkEnd w:id="30"/>
    </w:p>
    <w:p w:rsidR="00211E44" w:rsidRPr="00800C2F" w:rsidRDefault="00211E44" w:rsidP="00211E44">
      <w:pPr>
        <w:suppressAutoHyphens/>
        <w:contextualSpacing/>
        <w:rPr>
          <w:rFonts w:ascii="Arial Narrow" w:hAnsi="Arial Narrow" w:cs="Arial"/>
          <w:lang w:eastAsia="ar-SA"/>
        </w:rPr>
      </w:pPr>
    </w:p>
    <w:p w:rsidR="00211E44" w:rsidRPr="00800C2F" w:rsidRDefault="00211E44" w:rsidP="00211E44">
      <w:pPr>
        <w:widowControl w:val="0"/>
        <w:suppressAutoHyphens/>
        <w:contextualSpacing/>
        <w:rPr>
          <w:rFonts w:ascii="Arial Narrow" w:hAnsi="Arial Narrow"/>
          <w:lang w:eastAsia="ar-SA"/>
        </w:rPr>
      </w:pPr>
      <w:r w:rsidRPr="00800C2F">
        <w:rPr>
          <w:rFonts w:ascii="Arial Narrow" w:hAnsi="Arial Narrow"/>
          <w:lang w:eastAsia="ar-SA"/>
        </w:rPr>
        <w:t>De betrokken medewerker/leerling/ouder:</w:t>
      </w:r>
    </w:p>
    <w:p w:rsidR="00211E44" w:rsidRPr="00800C2F" w:rsidRDefault="00211E44" w:rsidP="00211E44">
      <w:pPr>
        <w:widowControl w:val="0"/>
        <w:numPr>
          <w:ilvl w:val="0"/>
          <w:numId w:val="13"/>
        </w:numPr>
        <w:tabs>
          <w:tab w:val="left" w:pos="720"/>
        </w:tabs>
        <w:suppressAutoHyphens/>
        <w:contextualSpacing/>
        <w:rPr>
          <w:rFonts w:ascii="Arial Narrow" w:hAnsi="Arial Narrow"/>
          <w:lang w:eastAsia="ar-SA"/>
        </w:rPr>
      </w:pPr>
      <w:r w:rsidRPr="00800C2F">
        <w:rPr>
          <w:rFonts w:ascii="Arial Narrow" w:hAnsi="Arial Narrow"/>
          <w:lang w:eastAsia="ar-SA"/>
        </w:rPr>
        <w:t>vult (met of zonder hulp) het meldingsformulier in;</w:t>
      </w:r>
    </w:p>
    <w:p w:rsidR="00211E44" w:rsidRPr="00800C2F" w:rsidRDefault="00211E44" w:rsidP="00211E44">
      <w:pPr>
        <w:widowControl w:val="0"/>
        <w:numPr>
          <w:ilvl w:val="0"/>
          <w:numId w:val="13"/>
        </w:numPr>
        <w:tabs>
          <w:tab w:val="left" w:pos="720"/>
        </w:tabs>
        <w:suppressAutoHyphens/>
        <w:contextualSpacing/>
        <w:rPr>
          <w:rFonts w:ascii="Arial Narrow" w:hAnsi="Arial Narrow"/>
          <w:lang w:eastAsia="ar-SA"/>
        </w:rPr>
      </w:pPr>
      <w:r w:rsidRPr="00800C2F">
        <w:rPr>
          <w:rFonts w:ascii="Arial Narrow" w:hAnsi="Arial Narrow"/>
          <w:lang w:eastAsia="ar-SA"/>
        </w:rPr>
        <w:t>geeft het formulier aan de directie.</w:t>
      </w: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r w:rsidRPr="00800C2F">
        <w:rPr>
          <w:rFonts w:ascii="Arial Narrow" w:hAnsi="Arial Narrow"/>
          <w:lang w:eastAsia="ar-SA"/>
        </w:rPr>
        <w:t>De  directie:</w:t>
      </w:r>
    </w:p>
    <w:p w:rsidR="00211E44" w:rsidRPr="00800C2F" w:rsidRDefault="00211E44" w:rsidP="00211E44">
      <w:pPr>
        <w:widowControl w:val="0"/>
        <w:numPr>
          <w:ilvl w:val="0"/>
          <w:numId w:val="14"/>
        </w:numPr>
        <w:tabs>
          <w:tab w:val="left" w:pos="720"/>
        </w:tabs>
        <w:suppressAutoHyphens/>
        <w:contextualSpacing/>
        <w:rPr>
          <w:rFonts w:ascii="Arial Narrow" w:hAnsi="Arial Narrow"/>
          <w:lang w:eastAsia="ar-SA"/>
        </w:rPr>
      </w:pPr>
      <w:r w:rsidRPr="00800C2F">
        <w:rPr>
          <w:rFonts w:ascii="Arial Narrow" w:hAnsi="Arial Narrow"/>
          <w:lang w:eastAsia="ar-SA"/>
        </w:rPr>
        <w:t>bewaakt het invullen van het meldingsformulier;</w:t>
      </w:r>
    </w:p>
    <w:p w:rsidR="00211E44" w:rsidRPr="00800C2F" w:rsidRDefault="00211E44" w:rsidP="00211E44">
      <w:pPr>
        <w:widowControl w:val="0"/>
        <w:numPr>
          <w:ilvl w:val="0"/>
          <w:numId w:val="14"/>
        </w:numPr>
        <w:tabs>
          <w:tab w:val="left" w:pos="720"/>
        </w:tabs>
        <w:suppressAutoHyphens/>
        <w:contextualSpacing/>
        <w:rPr>
          <w:rFonts w:ascii="Arial Narrow" w:hAnsi="Arial Narrow"/>
          <w:lang w:eastAsia="ar-SA"/>
        </w:rPr>
      </w:pPr>
      <w:r w:rsidRPr="00800C2F">
        <w:rPr>
          <w:rFonts w:ascii="Arial Narrow" w:hAnsi="Arial Narrow"/>
          <w:lang w:eastAsia="ar-SA"/>
        </w:rPr>
        <w:t>parafeert het meldingsformulier en stuurt per omgaande een exemplaar naar het bestuur;</w:t>
      </w:r>
    </w:p>
    <w:p w:rsidR="00211E44" w:rsidRPr="00800C2F" w:rsidRDefault="00211E44" w:rsidP="00211E44">
      <w:pPr>
        <w:widowControl w:val="0"/>
        <w:numPr>
          <w:ilvl w:val="0"/>
          <w:numId w:val="14"/>
        </w:numPr>
        <w:tabs>
          <w:tab w:val="left" w:pos="720"/>
        </w:tabs>
        <w:suppressAutoHyphens/>
        <w:contextualSpacing/>
        <w:rPr>
          <w:rFonts w:ascii="Arial Narrow" w:hAnsi="Arial Narrow"/>
          <w:lang w:eastAsia="ar-SA"/>
        </w:rPr>
      </w:pPr>
      <w:r w:rsidRPr="00800C2F">
        <w:rPr>
          <w:rFonts w:ascii="Arial Narrow" w:hAnsi="Arial Narrow"/>
          <w:lang w:eastAsia="ar-SA"/>
        </w:rPr>
        <w:t>meldt mondeling de schokkende gebeurtenis bij het bestuur;</w:t>
      </w:r>
    </w:p>
    <w:p w:rsidR="00211E44" w:rsidRPr="00800C2F" w:rsidRDefault="00211E44" w:rsidP="00211E44">
      <w:pPr>
        <w:widowControl w:val="0"/>
        <w:numPr>
          <w:ilvl w:val="0"/>
          <w:numId w:val="14"/>
        </w:numPr>
        <w:tabs>
          <w:tab w:val="left" w:pos="720"/>
        </w:tabs>
        <w:suppressAutoHyphens/>
        <w:contextualSpacing/>
        <w:rPr>
          <w:rFonts w:ascii="Arial Narrow" w:hAnsi="Arial Narrow" w:cs="Arial"/>
          <w:lang w:eastAsia="ar-SA"/>
        </w:rPr>
      </w:pPr>
      <w:r w:rsidRPr="00800C2F">
        <w:rPr>
          <w:rFonts w:ascii="Arial Narrow" w:hAnsi="Arial Narrow"/>
          <w:lang w:eastAsia="ar-SA"/>
        </w:rPr>
        <w:t>kan – afgezien van de wettelijke verplichtingen ter zake – besluiten dat de arbeidsinspectie in te schakelen.</w:t>
      </w:r>
      <w:r w:rsidRPr="00800C2F">
        <w:rPr>
          <w:rFonts w:ascii="Arial Narrow" w:hAnsi="Arial Narrow" w:cs="Arial"/>
          <w:lang w:eastAsia="ar-SA"/>
        </w:rPr>
        <w:t xml:space="preserve"> Melding bij de Arbeidsinspectie is wettelijk verplicht ingeval van een ernstig ongeval (definitie ernstig ongeval: indien iemand lichamelijk en/of geestelijk schade aan de gezondheid heeft opgelopen die binnen 24 uur na het ongeval leidt tot opname in een ziekenhuis ter observatie of behandeling, dan wel naar redelijk oordeel blijvend zal zijn; Artikel 9 Arbowet).</w:t>
      </w:r>
    </w:p>
    <w:p w:rsidR="00211E44" w:rsidRPr="00800C2F" w:rsidRDefault="00211E44" w:rsidP="00211E44">
      <w:pPr>
        <w:widowControl w:val="0"/>
        <w:numPr>
          <w:ilvl w:val="0"/>
          <w:numId w:val="14"/>
        </w:numPr>
        <w:tabs>
          <w:tab w:val="left" w:pos="720"/>
        </w:tabs>
        <w:suppressAutoHyphens/>
        <w:contextualSpacing/>
        <w:rPr>
          <w:rFonts w:ascii="Arial Narrow" w:hAnsi="Arial Narrow"/>
          <w:lang w:eastAsia="ar-SA"/>
        </w:rPr>
      </w:pPr>
      <w:r w:rsidRPr="00800C2F">
        <w:rPr>
          <w:rFonts w:ascii="Arial Narrow" w:hAnsi="Arial Narrow"/>
          <w:lang w:eastAsia="ar-SA"/>
        </w:rPr>
        <w:t>administreert elke melding en verwerkt dit anoniem in een jaarverslag. Het jaarverslag wordt besproken in het directieteam en (de personeelsgeleding van) de medezeggenschapsraad.</w:t>
      </w: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r w:rsidRPr="00800C2F">
        <w:rPr>
          <w:rFonts w:ascii="Arial Narrow" w:hAnsi="Arial Narrow"/>
          <w:lang w:eastAsia="ar-SA"/>
        </w:rPr>
        <w:t xml:space="preserve"> </w:t>
      </w: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r w:rsidRPr="00800C2F">
        <w:rPr>
          <w:rFonts w:ascii="Arial Narrow" w:hAnsi="Arial Narrow"/>
          <w:lang w:eastAsia="ar-SA"/>
        </w:rPr>
        <w:t>Toelichting:</w:t>
      </w:r>
    </w:p>
    <w:p w:rsidR="00211E44" w:rsidRPr="00800C2F" w:rsidRDefault="00211E44" w:rsidP="00211E44">
      <w:pPr>
        <w:widowControl w:val="0"/>
        <w:pBdr>
          <w:top w:val="single" w:sz="4" w:space="1" w:color="000000"/>
          <w:left w:val="single" w:sz="4" w:space="4" w:color="000000"/>
          <w:bottom w:val="single" w:sz="4" w:space="1" w:color="000000"/>
          <w:right w:val="single" w:sz="4" w:space="4" w:color="000000"/>
        </w:pBdr>
        <w:suppressAutoHyphens/>
        <w:contextualSpacing/>
        <w:rPr>
          <w:rFonts w:ascii="Arial Narrow" w:hAnsi="Arial Narrow"/>
          <w:lang w:eastAsia="ar-SA"/>
        </w:rPr>
      </w:pPr>
      <w:r w:rsidRPr="00800C2F">
        <w:rPr>
          <w:rFonts w:ascii="Arial Narrow" w:hAnsi="Arial Narrow"/>
          <w:lang w:eastAsia="ar-SA"/>
        </w:rPr>
        <w:t>Het meldingsformulier wordt om een aantal redenen ingevuld.</w:t>
      </w:r>
    </w:p>
    <w:p w:rsidR="00211E44" w:rsidRPr="00800C2F" w:rsidRDefault="00211E44" w:rsidP="00211E44">
      <w:pPr>
        <w:widowControl w:val="0"/>
        <w:pBdr>
          <w:top w:val="single" w:sz="4" w:space="1" w:color="000000"/>
          <w:left w:val="single" w:sz="4" w:space="4" w:color="000000"/>
          <w:bottom w:val="single" w:sz="4" w:space="1" w:color="000000"/>
          <w:right w:val="single" w:sz="4" w:space="4" w:color="000000"/>
        </w:pBdr>
        <w:suppressAutoHyphens/>
        <w:ind w:left="180" w:hanging="180"/>
        <w:contextualSpacing/>
        <w:rPr>
          <w:rFonts w:ascii="Arial Narrow" w:hAnsi="Arial Narrow"/>
          <w:lang w:eastAsia="ar-SA"/>
        </w:rPr>
      </w:pPr>
      <w:r w:rsidRPr="00800C2F">
        <w:rPr>
          <w:rFonts w:ascii="Arial Narrow" w:hAnsi="Arial Narrow"/>
          <w:lang w:eastAsia="ar-SA"/>
        </w:rPr>
        <w:t>•</w:t>
      </w:r>
      <w:r w:rsidRPr="00800C2F">
        <w:rPr>
          <w:rFonts w:ascii="Arial Narrow" w:hAnsi="Arial Narrow"/>
          <w:lang w:eastAsia="ar-SA"/>
        </w:rPr>
        <w:tab/>
        <w:t>Voor de medewerker zelf om op een rijtje te zetten wat er is gebeurd. Het meldingsformulier komt o.a. terecht bij de directie. Op deze wijze worden zij geïnformeerd;</w:t>
      </w:r>
    </w:p>
    <w:p w:rsidR="00211E44" w:rsidRPr="00800C2F" w:rsidRDefault="00211E44" w:rsidP="00211E44">
      <w:pPr>
        <w:widowControl w:val="0"/>
        <w:pBdr>
          <w:top w:val="single" w:sz="4" w:space="1" w:color="000000"/>
          <w:left w:val="single" w:sz="4" w:space="4" w:color="000000"/>
          <w:bottom w:val="single" w:sz="4" w:space="1" w:color="000000"/>
          <w:right w:val="single" w:sz="4" w:space="4" w:color="000000"/>
        </w:pBdr>
        <w:suppressAutoHyphens/>
        <w:ind w:left="180" w:hanging="180"/>
        <w:contextualSpacing/>
        <w:rPr>
          <w:rFonts w:ascii="Arial Narrow" w:hAnsi="Arial Narrow"/>
          <w:lang w:eastAsia="ar-SA"/>
        </w:rPr>
      </w:pPr>
      <w:r w:rsidRPr="00800C2F">
        <w:rPr>
          <w:rFonts w:ascii="Arial Narrow" w:hAnsi="Arial Narrow"/>
          <w:lang w:eastAsia="ar-SA"/>
        </w:rPr>
        <w:t>•</w:t>
      </w:r>
      <w:r w:rsidRPr="00800C2F">
        <w:rPr>
          <w:rFonts w:ascii="Arial Narrow" w:hAnsi="Arial Narrow"/>
          <w:lang w:eastAsia="ar-SA"/>
        </w:rPr>
        <w:tab/>
        <w:t>De informatie uit de formulieren wordt gebruikt om schokkende gebeurtenissen daar waar mogelijk tot een minimum te beperken en daar waar noodzakelijk de opvang te verbeteren.</w:t>
      </w:r>
    </w:p>
    <w:p w:rsidR="00211E44" w:rsidRPr="00800C2F" w:rsidRDefault="00211E44" w:rsidP="00211E44">
      <w:pPr>
        <w:widowControl w:val="0"/>
        <w:pBdr>
          <w:top w:val="single" w:sz="4" w:space="1" w:color="000000"/>
          <w:left w:val="single" w:sz="4" w:space="4" w:color="000000"/>
          <w:bottom w:val="single" w:sz="4" w:space="1" w:color="000000"/>
          <w:right w:val="single" w:sz="4" w:space="4" w:color="000000"/>
        </w:pBdr>
        <w:suppressAutoHyphens/>
        <w:contextualSpacing/>
        <w:rPr>
          <w:rFonts w:ascii="Arial Narrow" w:hAnsi="Arial Narrow"/>
          <w:lang w:eastAsia="ar-SA"/>
        </w:rPr>
      </w:pPr>
    </w:p>
    <w:p w:rsidR="00211E44" w:rsidRPr="00800C2F" w:rsidRDefault="00211E44" w:rsidP="00211E44">
      <w:pPr>
        <w:widowControl w:val="0"/>
        <w:pBdr>
          <w:top w:val="single" w:sz="4" w:space="1" w:color="000000"/>
          <w:left w:val="single" w:sz="4" w:space="4" w:color="000000"/>
          <w:bottom w:val="single" w:sz="4" w:space="1" w:color="000000"/>
          <w:right w:val="single" w:sz="4" w:space="4" w:color="000000"/>
        </w:pBdr>
        <w:suppressAutoHyphens/>
        <w:contextualSpacing/>
        <w:rPr>
          <w:rFonts w:ascii="Arial Narrow" w:hAnsi="Arial Narrow"/>
          <w:lang w:eastAsia="ar-SA"/>
        </w:rPr>
      </w:pPr>
      <w:r w:rsidRPr="00800C2F">
        <w:rPr>
          <w:rFonts w:ascii="Arial Narrow" w:hAnsi="Arial Narrow"/>
          <w:lang w:eastAsia="ar-SA"/>
        </w:rPr>
        <w:t>Alle schokkende gebeurtenissen worden – anoniem – in een (digitaal) bestand opgenomen. Overzichten en analyses met informatie over het aantal, de frequentie, de aard en de omstandigheden waaronder de schokkende gebeurtenissen hebben plaatsgevonden, komen op deze wijze ter beschikking van directie, opvangteam en medezeggenschapsraad.</w:t>
      </w: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r w:rsidRPr="00800C2F">
        <w:rPr>
          <w:rFonts w:ascii="Arial Narrow" w:hAnsi="Arial Narrow"/>
          <w:lang w:eastAsia="ar-SA"/>
        </w:rPr>
        <w:br w:type="page"/>
      </w:r>
    </w:p>
    <w:p w:rsidR="00211E44" w:rsidRPr="00800C2F" w:rsidRDefault="00211E44" w:rsidP="00211E44">
      <w:pPr>
        <w:keepNext/>
        <w:tabs>
          <w:tab w:val="num" w:pos="0"/>
          <w:tab w:val="left" w:pos="708"/>
        </w:tabs>
        <w:suppressAutoHyphens/>
        <w:ind w:left="708"/>
        <w:contextualSpacing/>
        <w:outlineLvl w:val="0"/>
        <w:rPr>
          <w:rFonts w:ascii="Arial Narrow" w:hAnsi="Arial Narrow" w:cs="Arial"/>
          <w:b/>
          <w:bCs/>
          <w:lang w:eastAsia="ar-SA"/>
        </w:rPr>
      </w:pPr>
      <w:bookmarkStart w:id="31" w:name="_Toc411857858"/>
      <w:r w:rsidRPr="00800C2F">
        <w:rPr>
          <w:rFonts w:ascii="Arial Narrow" w:hAnsi="Arial Narrow" w:cs="Arial"/>
          <w:b/>
          <w:bCs/>
          <w:lang w:eastAsia="ar-SA"/>
        </w:rPr>
        <w:lastRenderedPageBreak/>
        <w:t>Bijlage 5 Protocol Sociale media</w:t>
      </w:r>
      <w:bookmarkEnd w:id="31"/>
    </w:p>
    <w:p w:rsidR="00211E44" w:rsidRPr="00800C2F" w:rsidRDefault="00211E44" w:rsidP="00211E44">
      <w:pPr>
        <w:suppressAutoHyphens/>
        <w:contextualSpacing/>
        <w:rPr>
          <w:rFonts w:ascii="Arial Narrow" w:hAnsi="Arial Narrow"/>
          <w:lang w:eastAsia="ar-SA"/>
        </w:rPr>
      </w:pPr>
    </w:p>
    <w:p w:rsidR="00211E44" w:rsidRPr="00800C2F" w:rsidRDefault="00211E44" w:rsidP="00211E44">
      <w:pPr>
        <w:suppressAutoHyphens/>
        <w:contextualSpacing/>
        <w:rPr>
          <w:rFonts w:ascii="Arial Narrow" w:hAnsi="Arial Narrow" w:cs="Arial"/>
          <w:lang w:eastAsia="ar-SA"/>
        </w:rPr>
      </w:pPr>
    </w:p>
    <w:p w:rsidR="00211E44" w:rsidRPr="00800C2F" w:rsidRDefault="00211E44" w:rsidP="00211E44">
      <w:pPr>
        <w:suppressAutoHyphens/>
        <w:contextualSpacing/>
        <w:rPr>
          <w:rFonts w:ascii="Arial Narrow" w:hAnsi="Arial Narrow" w:cs="Arial"/>
          <w:lang w:eastAsia="ar-SA"/>
        </w:rPr>
      </w:pPr>
      <w:r w:rsidRPr="00800C2F">
        <w:rPr>
          <w:rFonts w:ascii="Arial Narrow" w:hAnsi="Arial Narrow" w:cs="Arial"/>
          <w:b/>
          <w:lang w:eastAsia="ar-SA"/>
        </w:rPr>
        <w:t>Inleiding</w:t>
      </w:r>
      <w:r w:rsidRPr="00800C2F">
        <w:rPr>
          <w:rFonts w:ascii="Arial Narrow" w:hAnsi="Arial Narrow" w:cs="Arial"/>
          <w:b/>
          <w:lang w:eastAsia="ar-SA"/>
        </w:rPr>
        <w:br/>
      </w:r>
      <w:r w:rsidRPr="00800C2F">
        <w:rPr>
          <w:rFonts w:ascii="Arial Narrow" w:hAnsi="Arial Narrow" w:cs="Arial"/>
          <w:lang w:eastAsia="ar-SA"/>
        </w:rPr>
        <w:t xml:space="preserve">Sociale Media zoals </w:t>
      </w:r>
      <w:proofErr w:type="spellStart"/>
      <w:r w:rsidRPr="00800C2F">
        <w:rPr>
          <w:rFonts w:ascii="Arial Narrow" w:hAnsi="Arial Narrow" w:cs="Arial"/>
          <w:lang w:eastAsia="ar-SA"/>
        </w:rPr>
        <w:t>Twitter</w:t>
      </w:r>
      <w:proofErr w:type="spellEnd"/>
      <w:r w:rsidRPr="00800C2F">
        <w:rPr>
          <w:rFonts w:ascii="Arial Narrow" w:hAnsi="Arial Narrow" w:cs="Arial"/>
          <w:lang w:eastAsia="ar-SA"/>
        </w:rPr>
        <w:t xml:space="preserve">, </w:t>
      </w:r>
      <w:proofErr w:type="spellStart"/>
      <w:r w:rsidRPr="00800C2F">
        <w:rPr>
          <w:rFonts w:ascii="Arial Narrow" w:hAnsi="Arial Narrow" w:cs="Arial"/>
          <w:lang w:eastAsia="ar-SA"/>
        </w:rPr>
        <w:t>Facebook</w:t>
      </w:r>
      <w:proofErr w:type="spellEnd"/>
      <w:r w:rsidRPr="00800C2F">
        <w:rPr>
          <w:rFonts w:ascii="Arial Narrow" w:hAnsi="Arial Narrow" w:cs="Arial"/>
          <w:lang w:eastAsia="ar-SA"/>
        </w:rPr>
        <w:t xml:space="preserve">, </w:t>
      </w:r>
      <w:proofErr w:type="spellStart"/>
      <w:r w:rsidRPr="00800C2F">
        <w:rPr>
          <w:rFonts w:ascii="Arial Narrow" w:hAnsi="Arial Narrow" w:cs="Arial"/>
          <w:lang w:eastAsia="ar-SA"/>
        </w:rPr>
        <w:t>YouTube</w:t>
      </w:r>
      <w:proofErr w:type="spellEnd"/>
      <w:r w:rsidRPr="00800C2F">
        <w:rPr>
          <w:rFonts w:ascii="Arial Narrow" w:hAnsi="Arial Narrow" w:cs="Arial"/>
          <w:lang w:eastAsia="ar-SA"/>
        </w:rPr>
        <w:t xml:space="preserve"> en </w:t>
      </w:r>
      <w:proofErr w:type="spellStart"/>
      <w:r w:rsidRPr="00800C2F">
        <w:rPr>
          <w:rFonts w:ascii="Arial Narrow" w:hAnsi="Arial Narrow" w:cs="Arial"/>
          <w:lang w:eastAsia="ar-SA"/>
        </w:rPr>
        <w:t>LinkedIn</w:t>
      </w:r>
      <w:proofErr w:type="spellEnd"/>
      <w:r w:rsidRPr="00800C2F">
        <w:rPr>
          <w:rFonts w:ascii="Arial Narrow" w:hAnsi="Arial Narrow" w:cs="Arial"/>
          <w:lang w:eastAsia="ar-SA"/>
        </w:rPr>
        <w:t xml:space="preserve"> bieden de mogelijkheid om te laten zien dat je trots bent op je school en kunnen een bijdrage leveren aan een positief imago van de Wim Monnereau-school. Sinds kort hebben wij een </w:t>
      </w:r>
      <w:proofErr w:type="spellStart"/>
      <w:r w:rsidRPr="00800C2F">
        <w:rPr>
          <w:rFonts w:ascii="Arial Narrow" w:hAnsi="Arial Narrow" w:cs="Arial"/>
          <w:lang w:eastAsia="ar-SA"/>
        </w:rPr>
        <w:t>facebookpagina</w:t>
      </w:r>
      <w:proofErr w:type="spellEnd"/>
      <w:r w:rsidRPr="00800C2F">
        <w:rPr>
          <w:rFonts w:ascii="Arial Narrow" w:hAnsi="Arial Narrow" w:cs="Arial"/>
          <w:lang w:eastAsia="ar-SA"/>
        </w:rPr>
        <w:t xml:space="preserve"> aangemaakt. Van belang is te beseffen dat je met berichten op sociale media (onbewust) de goede naam van de school en betrokkenen ook kunt schaden. Om deze reden vragen wij om bewust met de sociale media om te gaan.</w:t>
      </w:r>
    </w:p>
    <w:p w:rsidR="00211E44" w:rsidRPr="00800C2F" w:rsidRDefault="00211E44" w:rsidP="00211E44">
      <w:pPr>
        <w:suppressAutoHyphens/>
        <w:contextualSpacing/>
        <w:rPr>
          <w:rFonts w:ascii="Arial Narrow" w:hAnsi="Arial Narrow" w:cs="Arial"/>
          <w:lang w:eastAsia="ar-SA"/>
        </w:rPr>
      </w:pPr>
      <w:r w:rsidRPr="00800C2F">
        <w:rPr>
          <w:rFonts w:ascii="Arial Narrow" w:hAnsi="Arial Narrow" w:cs="Arial"/>
          <w:lang w:eastAsia="ar-SA"/>
        </w:rPr>
        <w:t>Essentieel is dat, net als in communicatie in de normale wereld, de school en de gebruikers van sociale media de reguliere fatsoensnormen in acht blijven nemen en de nieuwe mogelijkheden met een positieve instelling benaderen.</w:t>
      </w:r>
    </w:p>
    <w:p w:rsidR="00211E44" w:rsidRPr="00800C2F" w:rsidRDefault="00211E44" w:rsidP="00211E44">
      <w:pPr>
        <w:suppressAutoHyphens/>
        <w:contextualSpacing/>
        <w:rPr>
          <w:rFonts w:ascii="Arial Narrow" w:hAnsi="Arial Narrow" w:cs="Arial"/>
          <w:lang w:eastAsia="ar-SA"/>
        </w:rPr>
      </w:pPr>
      <w:r w:rsidRPr="00800C2F">
        <w:rPr>
          <w:rFonts w:ascii="Arial Narrow" w:hAnsi="Arial Narrow" w:cs="Arial"/>
          <w:lang w:eastAsia="ar-SA"/>
        </w:rPr>
        <w:t>De Wim Monnereau-school vertrouwt erop dat haar medewerkers, leerlingen, ouders/verzorgers en andere betrokkenen verantwoord om zullen gaan met sociale media</w:t>
      </w:r>
      <w:r w:rsidR="007744EA">
        <w:rPr>
          <w:rFonts w:ascii="Arial Narrow" w:hAnsi="Arial Narrow" w:cs="Arial"/>
          <w:lang w:eastAsia="ar-SA"/>
        </w:rPr>
        <w:t xml:space="preserve">. De Wim </w:t>
      </w:r>
      <w:proofErr w:type="spellStart"/>
      <w:r w:rsidR="007744EA">
        <w:rPr>
          <w:rFonts w:ascii="Arial Narrow" w:hAnsi="Arial Narrow" w:cs="Arial"/>
          <w:lang w:eastAsia="ar-SA"/>
        </w:rPr>
        <w:t>Monnereau</w:t>
      </w:r>
      <w:proofErr w:type="spellEnd"/>
      <w:r w:rsidR="007744EA">
        <w:rPr>
          <w:rFonts w:ascii="Arial Narrow" w:hAnsi="Arial Narrow" w:cs="Arial"/>
          <w:lang w:eastAsia="ar-SA"/>
        </w:rPr>
        <w:t xml:space="preserve">-school hanteert </w:t>
      </w:r>
      <w:r w:rsidRPr="00800C2F">
        <w:rPr>
          <w:rFonts w:ascii="Arial Narrow" w:hAnsi="Arial Narrow" w:cs="Arial"/>
          <w:lang w:eastAsia="ar-SA"/>
        </w:rPr>
        <w:t xml:space="preserve">het </w:t>
      </w:r>
      <w:r w:rsidR="007744EA">
        <w:rPr>
          <w:rFonts w:ascii="Arial Narrow" w:hAnsi="Arial Narrow" w:cs="Arial"/>
          <w:lang w:eastAsia="ar-SA"/>
        </w:rPr>
        <w:t xml:space="preserve">protocol </w:t>
      </w:r>
      <w:proofErr w:type="spellStart"/>
      <w:r w:rsidR="007744EA">
        <w:rPr>
          <w:rFonts w:ascii="Arial Narrow" w:hAnsi="Arial Narrow" w:cs="Arial"/>
          <w:lang w:eastAsia="ar-SA"/>
        </w:rPr>
        <w:t>social</w:t>
      </w:r>
      <w:proofErr w:type="spellEnd"/>
      <w:r w:rsidR="007744EA">
        <w:rPr>
          <w:rFonts w:ascii="Arial Narrow" w:hAnsi="Arial Narrow" w:cs="Arial"/>
          <w:lang w:eastAsia="ar-SA"/>
        </w:rPr>
        <w:t xml:space="preserve"> media voor </w:t>
      </w:r>
      <w:r w:rsidRPr="00800C2F">
        <w:rPr>
          <w:rFonts w:ascii="Arial Narrow" w:hAnsi="Arial Narrow" w:cs="Arial"/>
          <w:lang w:eastAsia="ar-SA"/>
        </w:rPr>
        <w:t>een ieder die daarbij betrokken is of zich daarbij betrokken voe</w:t>
      </w:r>
      <w:r w:rsidR="007744EA">
        <w:rPr>
          <w:rFonts w:ascii="Arial Narrow" w:hAnsi="Arial Narrow" w:cs="Arial"/>
          <w:lang w:eastAsia="ar-SA"/>
        </w:rPr>
        <w:t>lt.</w:t>
      </w:r>
    </w:p>
    <w:p w:rsidR="00211E44" w:rsidRPr="00800C2F" w:rsidRDefault="00211E44" w:rsidP="00211E44">
      <w:pPr>
        <w:suppressAutoHyphens/>
        <w:contextualSpacing/>
        <w:rPr>
          <w:rFonts w:ascii="Arial Narrow" w:hAnsi="Arial Narrow" w:cs="Arial"/>
          <w:lang w:eastAsia="ar-SA"/>
        </w:rPr>
      </w:pPr>
    </w:p>
    <w:p w:rsidR="00211E44" w:rsidRPr="00800C2F" w:rsidRDefault="00211E44" w:rsidP="00211E44">
      <w:pPr>
        <w:suppressAutoHyphens/>
        <w:contextualSpacing/>
        <w:rPr>
          <w:rFonts w:ascii="Arial Narrow" w:hAnsi="Arial Narrow" w:cs="Arial"/>
          <w:b/>
          <w:lang w:eastAsia="ar-SA"/>
        </w:rPr>
      </w:pPr>
      <w:r w:rsidRPr="00800C2F">
        <w:rPr>
          <w:rFonts w:ascii="Arial Narrow" w:hAnsi="Arial Narrow" w:cs="Arial"/>
          <w:b/>
          <w:lang w:eastAsia="ar-SA"/>
        </w:rPr>
        <w:t>Uitgangspunten</w:t>
      </w:r>
    </w:p>
    <w:p w:rsidR="00211E44" w:rsidRPr="00800C2F" w:rsidRDefault="00211E44" w:rsidP="00211E44">
      <w:pPr>
        <w:suppressAutoHyphens/>
        <w:contextualSpacing/>
        <w:rPr>
          <w:rFonts w:ascii="Arial Narrow" w:hAnsi="Arial Narrow" w:cs="Arial"/>
          <w:lang w:eastAsia="ar-SA"/>
        </w:rPr>
      </w:pPr>
    </w:p>
    <w:p w:rsidR="00211E44" w:rsidRPr="00800C2F" w:rsidRDefault="00211E44" w:rsidP="00211E44">
      <w:pPr>
        <w:numPr>
          <w:ilvl w:val="0"/>
          <w:numId w:val="18"/>
        </w:numPr>
        <w:suppressAutoHyphens/>
        <w:contextualSpacing/>
        <w:rPr>
          <w:rFonts w:ascii="Arial Narrow" w:hAnsi="Arial Narrow" w:cs="Arial"/>
          <w:lang w:eastAsia="ar-SA"/>
        </w:rPr>
      </w:pPr>
      <w:r w:rsidRPr="00800C2F">
        <w:rPr>
          <w:rFonts w:ascii="Arial Narrow" w:hAnsi="Arial Narrow" w:cs="Arial"/>
          <w:lang w:eastAsia="ar-SA"/>
        </w:rPr>
        <w:t>De Wim Monnereau-school  onderkent het belang van sociale media.</w:t>
      </w:r>
    </w:p>
    <w:p w:rsidR="00211E44" w:rsidRPr="00800C2F" w:rsidRDefault="00211E44" w:rsidP="00211E44">
      <w:pPr>
        <w:numPr>
          <w:ilvl w:val="0"/>
          <w:numId w:val="18"/>
        </w:numPr>
        <w:suppressAutoHyphens/>
        <w:contextualSpacing/>
        <w:rPr>
          <w:rFonts w:ascii="Arial Narrow" w:hAnsi="Arial Narrow" w:cs="Arial"/>
          <w:lang w:eastAsia="ar-SA"/>
        </w:rPr>
      </w:pPr>
      <w:r w:rsidRPr="00800C2F">
        <w:rPr>
          <w:rFonts w:ascii="Arial Narrow" w:hAnsi="Arial Narrow" w:cs="Arial"/>
          <w:lang w:eastAsia="ar-SA"/>
        </w:rPr>
        <w:t>De Wim Monnereau-school is zich ervan bewust dat sociale media een onlosmakelijk onderdeel is van de huidige samenleving en de leefomgeving van leerlingen, hun ouders en andere belanghebbenden zoals o.a. omwonenden en de gemeente.</w:t>
      </w:r>
    </w:p>
    <w:p w:rsidR="00211E44" w:rsidRPr="00800C2F" w:rsidRDefault="00211E44" w:rsidP="00211E44">
      <w:pPr>
        <w:numPr>
          <w:ilvl w:val="0"/>
          <w:numId w:val="18"/>
        </w:numPr>
        <w:suppressAutoHyphens/>
        <w:contextualSpacing/>
        <w:rPr>
          <w:rFonts w:ascii="Arial Narrow" w:hAnsi="Arial Narrow" w:cs="Arial"/>
          <w:lang w:eastAsia="ar-SA"/>
        </w:rPr>
      </w:pPr>
      <w:r w:rsidRPr="00800C2F">
        <w:rPr>
          <w:rFonts w:ascii="Arial Narrow" w:hAnsi="Arial Narrow" w:cs="Arial"/>
          <w:lang w:eastAsia="ar-SA"/>
        </w:rPr>
        <w:t>De Wim Monnereau-school ziet het als haar verantwoordelijkheid om kinderen te leren voordelen van sociale media te benutten alsmede de nadelen bespreekbaar te maken. Bovendien ziet de Wim Monnereau-school de kansen die sociale media bieden om de school te profileren in haar markt en opdracht en om de communicatie met belangstellenden toegankelijker en interactiever te maken.</w:t>
      </w:r>
    </w:p>
    <w:p w:rsidR="00211E44" w:rsidRPr="00800C2F" w:rsidRDefault="00211E44" w:rsidP="00211E44">
      <w:pPr>
        <w:numPr>
          <w:ilvl w:val="0"/>
          <w:numId w:val="18"/>
        </w:numPr>
        <w:suppressAutoHyphens/>
        <w:contextualSpacing/>
        <w:rPr>
          <w:rFonts w:ascii="Arial Narrow" w:hAnsi="Arial Narrow" w:cs="Arial"/>
          <w:lang w:eastAsia="ar-SA"/>
        </w:rPr>
      </w:pPr>
      <w:r w:rsidRPr="00800C2F">
        <w:rPr>
          <w:rFonts w:ascii="Arial Narrow" w:hAnsi="Arial Narrow" w:cs="Arial"/>
          <w:lang w:eastAsia="ar-SA"/>
        </w:rPr>
        <w:t>De Wim Monnereau-school biedt haar leerkrachten voldoende mogelijkheid om kennis van sociale media en de manier waarop deze ingezet kan worden in de leerontwikkeling, op peil te houden.</w:t>
      </w:r>
    </w:p>
    <w:p w:rsidR="00211E44" w:rsidRPr="00800C2F" w:rsidRDefault="00211E44" w:rsidP="00211E44">
      <w:pPr>
        <w:numPr>
          <w:ilvl w:val="0"/>
          <w:numId w:val="18"/>
        </w:numPr>
        <w:suppressAutoHyphens/>
        <w:contextualSpacing/>
        <w:rPr>
          <w:rFonts w:ascii="Arial Narrow" w:hAnsi="Arial Narrow" w:cs="Arial"/>
          <w:lang w:eastAsia="ar-SA"/>
        </w:rPr>
      </w:pPr>
      <w:r w:rsidRPr="00800C2F">
        <w:rPr>
          <w:rFonts w:ascii="Arial Narrow" w:hAnsi="Arial Narrow" w:cs="Arial"/>
          <w:lang w:eastAsia="ar-SA"/>
        </w:rPr>
        <w:t xml:space="preserve">De Wim </w:t>
      </w:r>
      <w:proofErr w:type="spellStart"/>
      <w:r w:rsidRPr="00800C2F">
        <w:rPr>
          <w:rFonts w:ascii="Arial Narrow" w:hAnsi="Arial Narrow" w:cs="Arial"/>
          <w:lang w:eastAsia="ar-SA"/>
        </w:rPr>
        <w:t>Monnererau</w:t>
      </w:r>
      <w:proofErr w:type="spellEnd"/>
      <w:r w:rsidRPr="00800C2F">
        <w:rPr>
          <w:rFonts w:ascii="Arial Narrow" w:hAnsi="Arial Narrow" w:cs="Arial"/>
          <w:lang w:eastAsia="ar-SA"/>
        </w:rPr>
        <w:t>-school monitort sociale media actief om de ervaringen van leerlingen en andere belanghebbenden met de school te vernemen.</w:t>
      </w:r>
    </w:p>
    <w:p w:rsidR="00211E44" w:rsidRPr="00800C2F" w:rsidRDefault="00211E44" w:rsidP="00211E44">
      <w:pPr>
        <w:numPr>
          <w:ilvl w:val="0"/>
          <w:numId w:val="18"/>
        </w:numPr>
        <w:suppressAutoHyphens/>
        <w:contextualSpacing/>
        <w:rPr>
          <w:rFonts w:ascii="Arial Narrow" w:hAnsi="Arial Narrow" w:cs="Arial"/>
          <w:lang w:eastAsia="ar-SA"/>
        </w:rPr>
      </w:pPr>
      <w:r w:rsidRPr="00800C2F">
        <w:rPr>
          <w:rFonts w:ascii="Arial Narrow" w:hAnsi="Arial Narrow" w:cs="Arial"/>
          <w:lang w:eastAsia="ar-SA"/>
        </w:rPr>
        <w:t>De Wim Monnereau-school verwacht van haar leerkrachten dat zij over voldoende kennis beschikken om de leerlingen de benodigde sociale media vaardigheden aan te leren die waardevol zijn voor het leerproces</w:t>
      </w:r>
    </w:p>
    <w:p w:rsidR="00211E44" w:rsidRPr="00800C2F" w:rsidRDefault="00211E44" w:rsidP="00211E44">
      <w:pPr>
        <w:numPr>
          <w:ilvl w:val="0"/>
          <w:numId w:val="18"/>
        </w:numPr>
        <w:suppressAutoHyphens/>
        <w:contextualSpacing/>
        <w:rPr>
          <w:rFonts w:ascii="Arial Narrow" w:hAnsi="Arial Narrow" w:cs="Arial"/>
          <w:lang w:eastAsia="ar-SA"/>
        </w:rPr>
      </w:pPr>
      <w:r w:rsidRPr="00800C2F">
        <w:rPr>
          <w:rFonts w:ascii="Arial Narrow" w:hAnsi="Arial Narrow" w:cs="Arial"/>
          <w:lang w:eastAsia="ar-SA"/>
        </w:rPr>
        <w:t>De Wim Monnereau-school spant zich in om de leerlingen zelf de mogelijkheden van sociale media te laten ervaren</w:t>
      </w:r>
    </w:p>
    <w:p w:rsidR="00211E44" w:rsidRPr="00800C2F" w:rsidRDefault="00211E44" w:rsidP="00211E44">
      <w:pPr>
        <w:numPr>
          <w:ilvl w:val="0"/>
          <w:numId w:val="18"/>
        </w:numPr>
        <w:suppressAutoHyphens/>
        <w:contextualSpacing/>
        <w:rPr>
          <w:rFonts w:ascii="Arial Narrow" w:hAnsi="Arial Narrow" w:cs="Arial"/>
          <w:lang w:eastAsia="ar-SA"/>
        </w:rPr>
      </w:pPr>
      <w:r w:rsidRPr="00800C2F">
        <w:rPr>
          <w:rFonts w:ascii="Arial Narrow" w:hAnsi="Arial Narrow" w:cs="Arial"/>
          <w:lang w:eastAsia="ar-SA"/>
        </w:rPr>
        <w:t>Dit protocol draagt bij aan een goed en veilig school-en onderwijsklimaat</w:t>
      </w:r>
    </w:p>
    <w:p w:rsidR="00211E44" w:rsidRPr="00800C2F" w:rsidRDefault="00211E44" w:rsidP="00211E44">
      <w:pPr>
        <w:numPr>
          <w:ilvl w:val="0"/>
          <w:numId w:val="18"/>
        </w:numPr>
        <w:suppressAutoHyphens/>
        <w:contextualSpacing/>
        <w:rPr>
          <w:rFonts w:ascii="Arial Narrow" w:hAnsi="Arial Narrow" w:cs="Arial"/>
          <w:lang w:eastAsia="ar-SA"/>
        </w:rPr>
      </w:pPr>
      <w:r w:rsidRPr="00800C2F">
        <w:rPr>
          <w:rFonts w:ascii="Arial Narrow" w:hAnsi="Arial Narrow" w:cs="Arial"/>
          <w:lang w:eastAsia="ar-SA"/>
        </w:rPr>
        <w:t>Dit protocol bevordert dat de school, medewerkers, leerlingen en ouders op de sociale media communiceren in het verlengde van de missie en visie van de school en de reguliere fatsoensnormen. In de regel betekent dit dat we respect voor de school en elkaar hebben en iedereen in zijn waarde laten</w:t>
      </w:r>
    </w:p>
    <w:p w:rsidR="00211E44" w:rsidRPr="00800C2F" w:rsidRDefault="00211E44" w:rsidP="00211E44">
      <w:pPr>
        <w:numPr>
          <w:ilvl w:val="0"/>
          <w:numId w:val="18"/>
        </w:numPr>
        <w:suppressAutoHyphens/>
        <w:contextualSpacing/>
        <w:rPr>
          <w:rFonts w:ascii="Arial Narrow" w:hAnsi="Arial Narrow" w:cs="Arial"/>
          <w:lang w:eastAsia="ar-SA"/>
        </w:rPr>
      </w:pPr>
      <w:r w:rsidRPr="00800C2F">
        <w:rPr>
          <w:rFonts w:ascii="Arial Narrow" w:hAnsi="Arial Narrow" w:cs="Arial"/>
          <w:lang w:eastAsia="ar-SA"/>
        </w:rPr>
        <w:t xml:space="preserve">De gebruikers van sociale media dienen rekening te houden met de goede naam van de Wim </w:t>
      </w:r>
      <w:proofErr w:type="spellStart"/>
      <w:r w:rsidRPr="00800C2F">
        <w:rPr>
          <w:rFonts w:ascii="Arial Narrow" w:hAnsi="Arial Narrow" w:cs="Arial"/>
          <w:lang w:eastAsia="ar-SA"/>
        </w:rPr>
        <w:t>Monnererau</w:t>
      </w:r>
      <w:proofErr w:type="spellEnd"/>
      <w:r w:rsidRPr="00800C2F">
        <w:rPr>
          <w:rFonts w:ascii="Arial Narrow" w:hAnsi="Arial Narrow" w:cs="Arial"/>
          <w:lang w:eastAsia="ar-SA"/>
        </w:rPr>
        <w:t>-school en van een ieder die betrokken is bij de school</w:t>
      </w:r>
    </w:p>
    <w:p w:rsidR="00211E44" w:rsidRPr="00800C2F" w:rsidRDefault="00211E44" w:rsidP="00211E44">
      <w:pPr>
        <w:numPr>
          <w:ilvl w:val="0"/>
          <w:numId w:val="18"/>
        </w:numPr>
        <w:suppressAutoHyphens/>
        <w:contextualSpacing/>
        <w:rPr>
          <w:rFonts w:ascii="Arial Narrow" w:hAnsi="Arial Narrow" w:cs="Arial"/>
          <w:lang w:eastAsia="ar-SA"/>
        </w:rPr>
      </w:pPr>
      <w:r w:rsidRPr="00800C2F">
        <w:rPr>
          <w:rFonts w:ascii="Arial Narrow" w:hAnsi="Arial Narrow" w:cs="Arial"/>
          <w:lang w:eastAsia="ar-SA"/>
        </w:rPr>
        <w:t>Het protocol dient de school, haar medewerkers, leerlingen en ouders tegen zichzelf en anderen te beschermen tegen de mogelijke negatieve gevolgen van de sociale media</w:t>
      </w:r>
    </w:p>
    <w:p w:rsidR="00211E44" w:rsidRPr="00800C2F" w:rsidRDefault="00211E44" w:rsidP="00211E44">
      <w:pPr>
        <w:suppressAutoHyphens/>
        <w:contextualSpacing/>
        <w:rPr>
          <w:rFonts w:ascii="Arial Narrow" w:hAnsi="Arial Narrow" w:cs="Arial"/>
          <w:lang w:eastAsia="ar-SA"/>
        </w:rPr>
      </w:pPr>
    </w:p>
    <w:p w:rsidR="00211E44" w:rsidRPr="00800C2F" w:rsidRDefault="00211E44" w:rsidP="00211E44">
      <w:pPr>
        <w:suppressAutoHyphens/>
        <w:contextualSpacing/>
        <w:rPr>
          <w:rFonts w:ascii="Arial Narrow" w:hAnsi="Arial Narrow" w:cs="Arial"/>
          <w:b/>
          <w:lang w:eastAsia="ar-SA"/>
        </w:rPr>
      </w:pPr>
    </w:p>
    <w:p w:rsidR="00211E44" w:rsidRPr="00800C2F" w:rsidRDefault="00211E44" w:rsidP="00211E44">
      <w:pPr>
        <w:suppressAutoHyphens/>
        <w:contextualSpacing/>
        <w:rPr>
          <w:rFonts w:ascii="Arial Narrow" w:hAnsi="Arial Narrow" w:cs="Arial"/>
          <w:b/>
          <w:lang w:eastAsia="ar-SA"/>
        </w:rPr>
      </w:pPr>
    </w:p>
    <w:p w:rsidR="00211E44" w:rsidRPr="00800C2F" w:rsidRDefault="00211E44" w:rsidP="00211E44">
      <w:pPr>
        <w:suppressAutoHyphens/>
        <w:contextualSpacing/>
        <w:rPr>
          <w:rFonts w:ascii="Arial Narrow" w:hAnsi="Arial Narrow" w:cs="Arial"/>
          <w:b/>
          <w:lang w:eastAsia="ar-SA"/>
        </w:rPr>
      </w:pPr>
    </w:p>
    <w:p w:rsidR="00211E44" w:rsidRPr="00800C2F" w:rsidRDefault="00211E44" w:rsidP="00211E44">
      <w:pPr>
        <w:suppressAutoHyphens/>
        <w:contextualSpacing/>
        <w:rPr>
          <w:rFonts w:ascii="Arial Narrow" w:hAnsi="Arial Narrow" w:cs="Arial"/>
          <w:b/>
          <w:lang w:eastAsia="ar-SA"/>
        </w:rPr>
      </w:pPr>
    </w:p>
    <w:p w:rsidR="00211E44" w:rsidRPr="00800C2F" w:rsidRDefault="00211E44" w:rsidP="00211E44">
      <w:pPr>
        <w:suppressAutoHyphens/>
        <w:contextualSpacing/>
        <w:rPr>
          <w:rFonts w:ascii="Arial Narrow" w:hAnsi="Arial Narrow" w:cs="Arial"/>
          <w:b/>
          <w:lang w:eastAsia="ar-SA"/>
        </w:rPr>
      </w:pPr>
    </w:p>
    <w:p w:rsidR="00211E44" w:rsidRPr="00800C2F" w:rsidRDefault="00211E44" w:rsidP="00211E44">
      <w:pPr>
        <w:suppressAutoHyphens/>
        <w:contextualSpacing/>
        <w:rPr>
          <w:rFonts w:ascii="Arial Narrow" w:hAnsi="Arial Narrow" w:cs="Arial"/>
          <w:b/>
          <w:lang w:eastAsia="ar-SA"/>
        </w:rPr>
      </w:pPr>
      <w:r w:rsidRPr="00800C2F">
        <w:rPr>
          <w:rFonts w:ascii="Arial Narrow" w:hAnsi="Arial Narrow" w:cs="Arial"/>
          <w:b/>
          <w:lang w:eastAsia="ar-SA"/>
        </w:rPr>
        <w:t>Doelgroep en reikwijdte</w:t>
      </w:r>
    </w:p>
    <w:p w:rsidR="00211E44" w:rsidRPr="00800C2F" w:rsidRDefault="00211E44" w:rsidP="00211E44">
      <w:pPr>
        <w:numPr>
          <w:ilvl w:val="0"/>
          <w:numId w:val="19"/>
        </w:numPr>
        <w:suppressAutoHyphens/>
        <w:contextualSpacing/>
        <w:rPr>
          <w:rFonts w:ascii="Arial Narrow" w:hAnsi="Arial Narrow" w:cs="Arial"/>
          <w:lang w:eastAsia="ar-SA"/>
        </w:rPr>
      </w:pPr>
      <w:r w:rsidRPr="00800C2F">
        <w:rPr>
          <w:rFonts w:ascii="Arial Narrow" w:hAnsi="Arial Narrow" w:cs="Arial"/>
          <w:lang w:eastAsia="ar-SA"/>
        </w:rPr>
        <w:t xml:space="preserve">Deze richtlijnen zijn bedoeld voor alle betrokkenen die deel uitmaken van de Wim </w:t>
      </w:r>
      <w:proofErr w:type="spellStart"/>
      <w:r w:rsidRPr="00800C2F">
        <w:rPr>
          <w:rFonts w:ascii="Arial Narrow" w:hAnsi="Arial Narrow" w:cs="Arial"/>
          <w:lang w:eastAsia="ar-SA"/>
        </w:rPr>
        <w:t>Monnererau</w:t>
      </w:r>
      <w:proofErr w:type="spellEnd"/>
      <w:r w:rsidRPr="00800C2F">
        <w:rPr>
          <w:rFonts w:ascii="Arial Narrow" w:hAnsi="Arial Narrow" w:cs="Arial"/>
          <w:lang w:eastAsia="ar-SA"/>
        </w:rPr>
        <w:t>-school, dat wil zeggen medewerkers, leerlingen, ouders/verzorgers</w:t>
      </w:r>
    </w:p>
    <w:p w:rsidR="00211E44" w:rsidRPr="00800C2F" w:rsidRDefault="00211E44" w:rsidP="00211E44">
      <w:pPr>
        <w:numPr>
          <w:ilvl w:val="0"/>
          <w:numId w:val="19"/>
        </w:numPr>
        <w:suppressAutoHyphens/>
        <w:contextualSpacing/>
        <w:rPr>
          <w:rFonts w:ascii="Arial Narrow" w:hAnsi="Arial Narrow" w:cs="Arial"/>
          <w:lang w:eastAsia="ar-SA"/>
        </w:rPr>
      </w:pPr>
      <w:r w:rsidRPr="00800C2F">
        <w:rPr>
          <w:rFonts w:ascii="Arial Narrow" w:hAnsi="Arial Narrow" w:cs="Arial"/>
          <w:lang w:eastAsia="ar-SA"/>
        </w:rPr>
        <w:t xml:space="preserve">De richtlijnen die in dit protocol staan hebben alleen betrekking op </w:t>
      </w:r>
      <w:proofErr w:type="spellStart"/>
      <w:r w:rsidRPr="00800C2F">
        <w:rPr>
          <w:rFonts w:ascii="Arial Narrow" w:hAnsi="Arial Narrow" w:cs="Arial"/>
          <w:lang w:eastAsia="ar-SA"/>
        </w:rPr>
        <w:t>schoolgerelateerde</w:t>
      </w:r>
      <w:proofErr w:type="spellEnd"/>
      <w:r w:rsidRPr="00800C2F">
        <w:rPr>
          <w:rFonts w:ascii="Arial Narrow" w:hAnsi="Arial Narrow" w:cs="Arial"/>
          <w:lang w:eastAsia="ar-SA"/>
        </w:rPr>
        <w:t xml:space="preserve"> berichten </w:t>
      </w:r>
    </w:p>
    <w:p w:rsidR="00211E44" w:rsidRPr="00800C2F" w:rsidRDefault="00211E44" w:rsidP="00211E44">
      <w:pPr>
        <w:suppressAutoHyphens/>
        <w:ind w:left="720"/>
        <w:contextualSpacing/>
        <w:rPr>
          <w:rFonts w:ascii="Arial Narrow" w:hAnsi="Arial Narrow" w:cs="Arial"/>
          <w:lang w:eastAsia="ar-SA"/>
        </w:rPr>
      </w:pPr>
    </w:p>
    <w:p w:rsidR="00211E44" w:rsidRPr="00800C2F" w:rsidRDefault="00211E44" w:rsidP="00211E44">
      <w:pPr>
        <w:suppressAutoHyphens/>
        <w:ind w:left="720"/>
        <w:contextualSpacing/>
        <w:rPr>
          <w:rFonts w:ascii="Arial Narrow" w:hAnsi="Arial Narrow" w:cs="Arial"/>
          <w:lang w:eastAsia="ar-SA"/>
        </w:rPr>
      </w:pPr>
      <w:r w:rsidRPr="00800C2F">
        <w:rPr>
          <w:rFonts w:ascii="Arial Narrow" w:hAnsi="Arial Narrow" w:cs="Arial"/>
          <w:b/>
          <w:lang w:eastAsia="ar-SA"/>
        </w:rPr>
        <w:t>Sociale media in de school</w:t>
      </w:r>
      <w:r w:rsidRPr="00800C2F">
        <w:rPr>
          <w:rFonts w:ascii="Arial Narrow" w:hAnsi="Arial Narrow" w:cs="Arial"/>
          <w:b/>
          <w:lang w:eastAsia="ar-SA"/>
        </w:rPr>
        <w:br/>
      </w:r>
      <w:r w:rsidRPr="00800C2F">
        <w:rPr>
          <w:rFonts w:ascii="Arial Narrow" w:hAnsi="Arial Narrow" w:cs="Arial"/>
          <w:i/>
          <w:lang w:eastAsia="ar-SA"/>
        </w:rPr>
        <w:br/>
      </w:r>
      <w:r w:rsidRPr="00800C2F">
        <w:rPr>
          <w:rFonts w:ascii="Arial Narrow" w:hAnsi="Arial Narrow" w:cs="Arial"/>
          <w:b/>
          <w:lang w:eastAsia="ar-SA"/>
        </w:rPr>
        <w:br/>
      </w:r>
      <w:r w:rsidRPr="00800C2F">
        <w:rPr>
          <w:rFonts w:ascii="Arial Narrow" w:hAnsi="Arial Narrow" w:cs="Arial"/>
          <w:lang w:eastAsia="ar-SA"/>
        </w:rPr>
        <w:t>1. Medewerkers van de Wim Monnereau-school</w:t>
      </w:r>
      <w:r w:rsidRPr="00800C2F">
        <w:rPr>
          <w:rFonts w:ascii="Arial Narrow" w:hAnsi="Arial Narrow" w:cs="Arial"/>
          <w:i/>
          <w:lang w:eastAsia="ar-SA"/>
        </w:rPr>
        <w:t xml:space="preserve"> </w:t>
      </w:r>
      <w:r w:rsidRPr="00800C2F">
        <w:rPr>
          <w:rFonts w:ascii="Arial Narrow" w:hAnsi="Arial Narrow" w:cs="Arial"/>
          <w:lang w:eastAsia="ar-SA"/>
        </w:rPr>
        <w:t xml:space="preserve">delen kennis en andere waardevolle informatie. </w:t>
      </w:r>
      <w:r w:rsidRPr="00800C2F">
        <w:rPr>
          <w:rFonts w:ascii="Arial Narrow" w:hAnsi="Arial Narrow" w:cs="Arial"/>
          <w:lang w:eastAsia="ar-SA"/>
        </w:rPr>
        <w:br/>
      </w:r>
      <w:r w:rsidRPr="00800C2F">
        <w:rPr>
          <w:rFonts w:ascii="Arial Narrow" w:hAnsi="Arial Narrow" w:cs="Arial"/>
          <w:lang w:eastAsia="ar-SA"/>
        </w:rPr>
        <w:br/>
        <w:t>2. Bij onderwijs onderwerpen maken medewerkers duidelijk of zij op persoonlijke titel of namens de Wim Monnereau-school publiceren.</w:t>
      </w:r>
      <w:r w:rsidRPr="00800C2F">
        <w:rPr>
          <w:rFonts w:ascii="Arial Narrow" w:hAnsi="Arial Narrow" w:cs="Arial"/>
          <w:lang w:eastAsia="ar-SA"/>
        </w:rPr>
        <w:br/>
      </w:r>
    </w:p>
    <w:p w:rsidR="00211E44" w:rsidRPr="00800C2F" w:rsidRDefault="00211E44" w:rsidP="00211E44">
      <w:pPr>
        <w:suppressAutoHyphens/>
        <w:contextualSpacing/>
        <w:rPr>
          <w:rFonts w:ascii="Arial Narrow" w:hAnsi="Arial Narrow" w:cs="Arial"/>
          <w:lang w:eastAsia="ar-SA"/>
        </w:rPr>
      </w:pPr>
      <w:r w:rsidRPr="00800C2F">
        <w:rPr>
          <w:rFonts w:ascii="Arial Narrow" w:hAnsi="Arial Narrow" w:cs="Arial"/>
          <w:lang w:eastAsia="ar-SA"/>
        </w:rPr>
        <w:t>3. Medewerkers van de Wim Monnereau-school</w:t>
      </w:r>
      <w:r w:rsidRPr="00800C2F">
        <w:rPr>
          <w:rFonts w:ascii="Arial Narrow" w:hAnsi="Arial Narrow" w:cs="Arial"/>
          <w:i/>
          <w:lang w:eastAsia="ar-SA"/>
        </w:rPr>
        <w:t xml:space="preserve"> </w:t>
      </w:r>
      <w:r w:rsidRPr="00800C2F">
        <w:rPr>
          <w:rFonts w:ascii="Arial Narrow" w:hAnsi="Arial Narrow" w:cs="Arial"/>
          <w:lang w:eastAsia="ar-SA"/>
        </w:rPr>
        <w:t xml:space="preserve">publiceren geen vertrouwelijke informatie op </w:t>
      </w:r>
      <w:proofErr w:type="spellStart"/>
      <w:r w:rsidRPr="00800C2F">
        <w:rPr>
          <w:rFonts w:ascii="Arial Narrow" w:hAnsi="Arial Narrow" w:cs="Arial"/>
          <w:lang w:eastAsia="ar-SA"/>
        </w:rPr>
        <w:t>social</w:t>
      </w:r>
      <w:proofErr w:type="spellEnd"/>
      <w:r w:rsidRPr="00800C2F">
        <w:rPr>
          <w:rFonts w:ascii="Arial Narrow" w:hAnsi="Arial Narrow" w:cs="Arial"/>
          <w:lang w:eastAsia="ar-SA"/>
        </w:rPr>
        <w:t xml:space="preserve"> media. </w:t>
      </w:r>
    </w:p>
    <w:p w:rsidR="00211E44" w:rsidRPr="00800C2F" w:rsidRDefault="00211E44" w:rsidP="00211E44">
      <w:pPr>
        <w:suppressAutoHyphens/>
        <w:contextualSpacing/>
        <w:rPr>
          <w:rFonts w:ascii="Arial Narrow" w:hAnsi="Arial Narrow" w:cs="Arial"/>
          <w:lang w:eastAsia="ar-SA"/>
        </w:rPr>
      </w:pPr>
    </w:p>
    <w:p w:rsidR="00211E44" w:rsidRPr="00800C2F" w:rsidRDefault="00211E44" w:rsidP="00211E44">
      <w:pPr>
        <w:suppressAutoHyphens/>
        <w:contextualSpacing/>
        <w:rPr>
          <w:rFonts w:ascii="Arial Narrow" w:hAnsi="Arial Narrow" w:cs="Arial"/>
          <w:lang w:eastAsia="ar-SA"/>
        </w:rPr>
      </w:pPr>
      <w:r w:rsidRPr="00800C2F">
        <w:rPr>
          <w:rFonts w:ascii="Arial Narrow" w:hAnsi="Arial Narrow" w:cs="Arial"/>
          <w:lang w:eastAsia="ar-SA"/>
        </w:rPr>
        <w:t xml:space="preserve">4. Medewerkers van de Wim Monnereau-school gaan niet in discussie met een leerling of ouder op </w:t>
      </w:r>
      <w:proofErr w:type="spellStart"/>
      <w:r w:rsidRPr="00800C2F">
        <w:rPr>
          <w:rFonts w:ascii="Arial Narrow" w:hAnsi="Arial Narrow" w:cs="Arial"/>
          <w:lang w:eastAsia="ar-SA"/>
        </w:rPr>
        <w:t>social</w:t>
      </w:r>
      <w:proofErr w:type="spellEnd"/>
      <w:r w:rsidRPr="00800C2F">
        <w:rPr>
          <w:rFonts w:ascii="Arial Narrow" w:hAnsi="Arial Narrow" w:cs="Arial"/>
          <w:lang w:eastAsia="ar-SA"/>
        </w:rPr>
        <w:t xml:space="preserve"> media. </w:t>
      </w:r>
    </w:p>
    <w:p w:rsidR="00211E44" w:rsidRPr="00800C2F" w:rsidRDefault="00211E44" w:rsidP="00211E44">
      <w:pPr>
        <w:suppressAutoHyphens/>
        <w:contextualSpacing/>
        <w:rPr>
          <w:rFonts w:ascii="Arial Narrow" w:hAnsi="Arial Narrow" w:cs="Arial"/>
          <w:lang w:eastAsia="ar-SA"/>
        </w:rPr>
      </w:pPr>
    </w:p>
    <w:p w:rsidR="00211E44" w:rsidRPr="00800C2F" w:rsidRDefault="00211E44" w:rsidP="00211E44">
      <w:pPr>
        <w:suppressAutoHyphens/>
        <w:contextualSpacing/>
        <w:rPr>
          <w:rFonts w:ascii="Arial Narrow" w:hAnsi="Arial Narrow" w:cs="Arial"/>
          <w:lang w:eastAsia="ar-SA"/>
        </w:rPr>
      </w:pPr>
      <w:r w:rsidRPr="00800C2F">
        <w:rPr>
          <w:rFonts w:ascii="Arial Narrow" w:hAnsi="Arial Narrow" w:cs="Arial"/>
          <w:lang w:eastAsia="ar-SA"/>
        </w:rPr>
        <w:t xml:space="preserve">5. Schoolbestuurders, schoolleiders en leidinggevenden zijn altijd vertegenwoordiger van de Wim Monnereau-school– ook als zij een </w:t>
      </w:r>
      <w:proofErr w:type="spellStart"/>
      <w:r w:rsidRPr="00800C2F">
        <w:rPr>
          <w:rFonts w:ascii="Arial Narrow" w:hAnsi="Arial Narrow" w:cs="Arial"/>
          <w:lang w:eastAsia="ar-SA"/>
        </w:rPr>
        <w:t>privé-mening</w:t>
      </w:r>
      <w:proofErr w:type="spellEnd"/>
      <w:r w:rsidRPr="00800C2F">
        <w:rPr>
          <w:rFonts w:ascii="Arial Narrow" w:hAnsi="Arial Narrow" w:cs="Arial"/>
          <w:lang w:eastAsia="ar-SA"/>
        </w:rPr>
        <w:t xml:space="preserve"> verkondigen. </w:t>
      </w:r>
    </w:p>
    <w:p w:rsidR="00211E44" w:rsidRPr="00800C2F" w:rsidRDefault="00211E44" w:rsidP="00211E44">
      <w:pPr>
        <w:suppressAutoHyphens/>
        <w:contextualSpacing/>
        <w:rPr>
          <w:rFonts w:ascii="Arial Narrow" w:hAnsi="Arial Narrow" w:cs="Arial"/>
          <w:lang w:eastAsia="ar-SA"/>
        </w:rPr>
      </w:pPr>
    </w:p>
    <w:p w:rsidR="00211E44" w:rsidRPr="00800C2F" w:rsidRDefault="00211E44" w:rsidP="00211E44">
      <w:pPr>
        <w:suppressAutoHyphens/>
        <w:contextualSpacing/>
        <w:rPr>
          <w:rFonts w:ascii="Arial Narrow" w:hAnsi="Arial Narrow" w:cs="Arial"/>
          <w:lang w:eastAsia="ar-SA"/>
        </w:rPr>
      </w:pPr>
      <w:r w:rsidRPr="00800C2F">
        <w:rPr>
          <w:rFonts w:ascii="Arial Narrow" w:hAnsi="Arial Narrow" w:cs="Arial"/>
          <w:lang w:eastAsia="ar-SA"/>
        </w:rPr>
        <w:t>6. Medewerkers van de Wim Monnereau-school</w:t>
      </w:r>
      <w:r w:rsidRPr="00800C2F">
        <w:rPr>
          <w:rFonts w:ascii="Arial Narrow" w:hAnsi="Arial Narrow" w:cs="Arial"/>
          <w:i/>
          <w:lang w:eastAsia="ar-SA"/>
        </w:rPr>
        <w:t xml:space="preserve"> </w:t>
      </w:r>
      <w:r w:rsidRPr="00800C2F">
        <w:rPr>
          <w:rFonts w:ascii="Arial Narrow" w:hAnsi="Arial Narrow" w:cs="Arial"/>
          <w:lang w:eastAsia="ar-SA"/>
        </w:rPr>
        <w:t xml:space="preserve"> zijn persoonlijk verantwoordelijk voor wat zij publiceren. </w:t>
      </w:r>
      <w:r w:rsidRPr="00800C2F">
        <w:rPr>
          <w:rFonts w:ascii="Arial Narrow" w:hAnsi="Arial Narrow" w:cs="Arial"/>
          <w:lang w:eastAsia="ar-SA"/>
        </w:rPr>
        <w:br/>
      </w:r>
      <w:r w:rsidRPr="00800C2F">
        <w:rPr>
          <w:rFonts w:ascii="Arial Narrow" w:hAnsi="Arial Narrow" w:cs="Arial"/>
          <w:lang w:eastAsia="ar-SA"/>
        </w:rPr>
        <w:br/>
        <w:t xml:space="preserve">7. Medewerkers van de Wim Monnereau-school weten dat publicaties op </w:t>
      </w:r>
      <w:proofErr w:type="spellStart"/>
      <w:r w:rsidRPr="00800C2F">
        <w:rPr>
          <w:rFonts w:ascii="Arial Narrow" w:hAnsi="Arial Narrow" w:cs="Arial"/>
          <w:lang w:eastAsia="ar-SA"/>
        </w:rPr>
        <w:t>social</w:t>
      </w:r>
      <w:proofErr w:type="spellEnd"/>
      <w:r w:rsidRPr="00800C2F">
        <w:rPr>
          <w:rFonts w:ascii="Arial Narrow" w:hAnsi="Arial Narrow" w:cs="Arial"/>
          <w:lang w:eastAsia="ar-SA"/>
        </w:rPr>
        <w:t xml:space="preserve"> media altijd vindbaar zijn.</w:t>
      </w:r>
    </w:p>
    <w:p w:rsidR="00211E44" w:rsidRPr="00800C2F" w:rsidRDefault="00211E44" w:rsidP="00211E44">
      <w:pPr>
        <w:suppressAutoHyphens/>
        <w:contextualSpacing/>
        <w:rPr>
          <w:rFonts w:ascii="Arial Narrow" w:hAnsi="Arial Narrow" w:cs="Arial"/>
          <w:lang w:eastAsia="ar-SA"/>
        </w:rPr>
      </w:pPr>
    </w:p>
    <w:p w:rsidR="00211E44" w:rsidRPr="00800C2F" w:rsidRDefault="00211E44" w:rsidP="00211E44">
      <w:pPr>
        <w:suppressAutoHyphens/>
        <w:contextualSpacing/>
        <w:rPr>
          <w:rFonts w:ascii="Arial Narrow" w:hAnsi="Arial Narrow" w:cs="Arial"/>
          <w:lang w:eastAsia="ar-SA"/>
        </w:rPr>
      </w:pPr>
      <w:r w:rsidRPr="00800C2F">
        <w:rPr>
          <w:rFonts w:ascii="Arial Narrow" w:hAnsi="Arial Narrow" w:cs="Arial"/>
          <w:lang w:eastAsia="ar-SA"/>
        </w:rPr>
        <w:t xml:space="preserve">8. Bij twijfel over een publicatie of over de raakvlakken met de Wim Monnereau-school zoeken medewerkers contact hun leidinggevende. </w:t>
      </w:r>
    </w:p>
    <w:p w:rsidR="00211E44" w:rsidRPr="00800C2F" w:rsidRDefault="00211E44" w:rsidP="00211E44">
      <w:pPr>
        <w:suppressAutoHyphens/>
        <w:contextualSpacing/>
        <w:rPr>
          <w:rFonts w:ascii="Arial Narrow" w:hAnsi="Arial Narrow" w:cs="Arial"/>
          <w:lang w:eastAsia="ar-SA"/>
        </w:rPr>
      </w:pPr>
    </w:p>
    <w:p w:rsidR="00211E44" w:rsidRPr="00800C2F" w:rsidRDefault="00211E44" w:rsidP="00211E44">
      <w:pPr>
        <w:suppressAutoHyphens/>
        <w:contextualSpacing/>
        <w:rPr>
          <w:rFonts w:ascii="Arial Narrow" w:hAnsi="Arial Narrow" w:cs="Arial"/>
          <w:lang w:eastAsia="ar-SA"/>
        </w:rPr>
      </w:pPr>
      <w:r w:rsidRPr="00800C2F">
        <w:rPr>
          <w:rFonts w:ascii="Arial Narrow" w:hAnsi="Arial Narrow" w:cs="Arial"/>
          <w:lang w:eastAsia="ar-SA"/>
        </w:rPr>
        <w:t xml:space="preserve">9. De Wim Monnereau-school zorgt ook digitaal voor een veilig klimaat en communiceert met medewerkers, leerlingen en ouders hoe zij dit doet. </w:t>
      </w:r>
      <w:r w:rsidRPr="00800C2F">
        <w:rPr>
          <w:rFonts w:ascii="Arial Narrow" w:hAnsi="Arial Narrow" w:cs="Arial"/>
          <w:lang w:eastAsia="ar-SA"/>
        </w:rPr>
        <w:br/>
      </w:r>
      <w:r w:rsidRPr="00800C2F">
        <w:rPr>
          <w:rFonts w:ascii="Arial Narrow" w:hAnsi="Arial Narrow" w:cs="Arial"/>
          <w:lang w:eastAsia="ar-SA"/>
        </w:rPr>
        <w:br/>
        <w:t xml:space="preserve">10. De Wim Monnereau-school legt vast welke maatregelen zij neemt bij digitale overtredingen van medewerkers, leerlingen en ouders en communiceert dit met deze doelgroepen. </w:t>
      </w:r>
    </w:p>
    <w:p w:rsidR="00211E44" w:rsidRPr="00800C2F" w:rsidRDefault="00211E44" w:rsidP="00211E44">
      <w:pPr>
        <w:suppressAutoHyphens/>
        <w:contextualSpacing/>
        <w:rPr>
          <w:rFonts w:ascii="Arial Narrow" w:hAnsi="Arial Narrow" w:cs="Arial"/>
          <w:lang w:eastAsia="ar-SA"/>
        </w:rPr>
      </w:pPr>
      <w:r w:rsidRPr="00800C2F">
        <w:rPr>
          <w:rFonts w:ascii="Arial Narrow" w:hAnsi="Arial Narrow" w:cs="Arial"/>
          <w:lang w:eastAsia="ar-SA"/>
        </w:rPr>
        <w:br/>
      </w:r>
    </w:p>
    <w:p w:rsidR="00211E44" w:rsidRPr="00800C2F" w:rsidRDefault="00211E44" w:rsidP="00211E44">
      <w:pPr>
        <w:suppressAutoHyphens/>
        <w:contextualSpacing/>
        <w:rPr>
          <w:rFonts w:ascii="Arial Narrow" w:hAnsi="Arial Narrow" w:cs="Arial"/>
          <w:b/>
          <w:lang w:eastAsia="ar-SA"/>
        </w:rPr>
      </w:pPr>
      <w:r w:rsidRPr="00800C2F">
        <w:rPr>
          <w:rFonts w:ascii="Arial Narrow" w:hAnsi="Arial Narrow" w:cs="Arial"/>
          <w:b/>
          <w:lang w:eastAsia="ar-SA"/>
        </w:rPr>
        <w:t>Sancties en gevolgen voor medewerkers en leerlingen</w:t>
      </w:r>
    </w:p>
    <w:p w:rsidR="00211E44" w:rsidRPr="00800C2F" w:rsidRDefault="00211E44" w:rsidP="00211E44">
      <w:pPr>
        <w:suppressAutoHyphens/>
        <w:contextualSpacing/>
        <w:rPr>
          <w:rFonts w:ascii="Arial Narrow" w:hAnsi="Arial Narrow" w:cs="Arial"/>
          <w:lang w:eastAsia="ar-SA"/>
        </w:rPr>
      </w:pPr>
    </w:p>
    <w:p w:rsidR="00211E44" w:rsidRPr="00800C2F" w:rsidRDefault="00211E44" w:rsidP="00211E44">
      <w:pPr>
        <w:numPr>
          <w:ilvl w:val="0"/>
          <w:numId w:val="20"/>
        </w:numPr>
        <w:suppressAutoHyphens/>
        <w:contextualSpacing/>
        <w:rPr>
          <w:rFonts w:ascii="Arial Narrow" w:hAnsi="Arial Narrow" w:cs="Arial"/>
          <w:lang w:eastAsia="ar-SA"/>
        </w:rPr>
      </w:pPr>
      <w:r w:rsidRPr="00800C2F">
        <w:rPr>
          <w:rFonts w:ascii="Arial Narrow" w:hAnsi="Arial Narrow" w:cs="Arial"/>
          <w:lang w:eastAsia="ar-SA"/>
        </w:rPr>
        <w:t>Medewerkers die in strijd handelen met dit protocol maken zich mogelijk schuldig aan plichtsverzuim. Alle correspondentie over dit onderwerp wordt opgenomen in het personeelsdossier</w:t>
      </w:r>
    </w:p>
    <w:p w:rsidR="00211E44" w:rsidRPr="00800C2F" w:rsidRDefault="00211E44" w:rsidP="00211E44">
      <w:pPr>
        <w:numPr>
          <w:ilvl w:val="0"/>
          <w:numId w:val="20"/>
        </w:numPr>
        <w:suppressAutoHyphens/>
        <w:contextualSpacing/>
        <w:rPr>
          <w:rFonts w:ascii="Arial Narrow" w:hAnsi="Arial Narrow" w:cs="Arial"/>
          <w:lang w:eastAsia="ar-SA"/>
        </w:rPr>
      </w:pPr>
      <w:r w:rsidRPr="00800C2F">
        <w:rPr>
          <w:rFonts w:ascii="Arial Narrow" w:hAnsi="Arial Narrow" w:cs="Arial"/>
          <w:lang w:eastAsia="ar-SA"/>
        </w:rPr>
        <w:t>Afhankelijk van de ernst van de uitlatingen, gedragingen en gevolgen worden naar medewerkers toe rechtspositionele maatregelen genomen welke variëren van waarschuwing, schorsing, berisping, ontslag en ontslag op staande voet.</w:t>
      </w:r>
    </w:p>
    <w:p w:rsidR="00211E44" w:rsidRPr="00800C2F" w:rsidRDefault="00211E44" w:rsidP="00211E44">
      <w:pPr>
        <w:numPr>
          <w:ilvl w:val="0"/>
          <w:numId w:val="20"/>
        </w:numPr>
        <w:suppressAutoHyphens/>
        <w:contextualSpacing/>
        <w:rPr>
          <w:rFonts w:ascii="Arial Narrow" w:hAnsi="Arial Narrow" w:cs="Arial"/>
          <w:lang w:eastAsia="ar-SA"/>
        </w:rPr>
      </w:pPr>
      <w:r w:rsidRPr="00800C2F">
        <w:rPr>
          <w:rFonts w:ascii="Arial Narrow" w:hAnsi="Arial Narrow" w:cs="Arial"/>
          <w:lang w:eastAsia="ar-SA"/>
        </w:rPr>
        <w:lastRenderedPageBreak/>
        <w:t>Leerlingen en/of ouders/verzorgers die in strijd met dit protocol handelen, maken zich mogelijk schuldig aan verwijtbaar gedrag. Alle correspondentie over dit onderwerp wordt opgenomen in het leerlingendossier.</w:t>
      </w:r>
    </w:p>
    <w:p w:rsidR="00211E44" w:rsidRPr="00800C2F" w:rsidRDefault="00211E44" w:rsidP="00211E44">
      <w:pPr>
        <w:numPr>
          <w:ilvl w:val="0"/>
          <w:numId w:val="20"/>
        </w:numPr>
        <w:suppressAutoHyphens/>
        <w:contextualSpacing/>
        <w:rPr>
          <w:rFonts w:ascii="Arial Narrow" w:hAnsi="Arial Narrow" w:cs="Arial"/>
          <w:lang w:eastAsia="ar-SA"/>
        </w:rPr>
      </w:pPr>
      <w:r w:rsidRPr="00800C2F">
        <w:rPr>
          <w:rFonts w:ascii="Arial Narrow" w:hAnsi="Arial Narrow" w:cs="Arial"/>
          <w:lang w:eastAsia="ar-SA"/>
        </w:rPr>
        <w:t>Afhankelijk van de ernst van de uitlatingen, gedragingen en gevolgen worden naar leerlingen en/of ouders/verzorgers toe maatregelen genomen welke variëren van waarschuwing, schorsing en verwijdering van school.</w:t>
      </w:r>
    </w:p>
    <w:p w:rsidR="00211E44" w:rsidRPr="00800C2F" w:rsidRDefault="00211E44" w:rsidP="00211E44">
      <w:pPr>
        <w:numPr>
          <w:ilvl w:val="0"/>
          <w:numId w:val="20"/>
        </w:numPr>
        <w:suppressAutoHyphens/>
        <w:contextualSpacing/>
        <w:rPr>
          <w:rFonts w:ascii="Arial Narrow" w:hAnsi="Arial Narrow" w:cs="Arial"/>
          <w:b/>
          <w:bCs/>
          <w:lang w:eastAsia="ar-SA"/>
        </w:rPr>
      </w:pPr>
      <w:r w:rsidRPr="00800C2F">
        <w:rPr>
          <w:rFonts w:ascii="Arial Narrow" w:hAnsi="Arial Narrow" w:cs="Arial"/>
          <w:lang w:eastAsia="ar-SA"/>
        </w:rPr>
        <w:t>Indien de uitlating van leerlingen en of ouders/verzorgers en medewerkers mogelijk een strafrechtelijke overtreding inhoudt zal door de Wim Monnereau-school aangifte bij de politie worden gedaan.</w:t>
      </w: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keepNext/>
        <w:tabs>
          <w:tab w:val="num" w:pos="0"/>
        </w:tabs>
        <w:suppressAutoHyphens/>
        <w:contextualSpacing/>
        <w:outlineLvl w:val="0"/>
        <w:rPr>
          <w:rFonts w:ascii="Arial Narrow" w:hAnsi="Arial Narrow" w:cs="Arial"/>
          <w:lang w:eastAsia="ar-SA"/>
        </w:rPr>
      </w:pPr>
      <w:bookmarkStart w:id="32" w:name="_Toc411857859"/>
      <w:r w:rsidRPr="00800C2F">
        <w:rPr>
          <w:rFonts w:ascii="Arial Narrow" w:hAnsi="Arial Narrow" w:cs="Arial"/>
          <w:b/>
          <w:bCs/>
          <w:lang w:eastAsia="ar-SA"/>
        </w:rPr>
        <w:lastRenderedPageBreak/>
        <w:t>Bijlage 6. Anti-pestprotocol</w:t>
      </w:r>
      <w:bookmarkEnd w:id="32"/>
    </w:p>
    <w:p w:rsidR="00211E44" w:rsidRPr="00800C2F" w:rsidRDefault="00211E44" w:rsidP="00211E44">
      <w:pPr>
        <w:contextualSpacing/>
        <w:jc w:val="center"/>
        <w:rPr>
          <w:rFonts w:ascii="Arial Narrow" w:hAnsi="Arial Narrow"/>
          <w:noProof/>
        </w:rPr>
      </w:pPr>
    </w:p>
    <w:p w:rsidR="00211E44" w:rsidRPr="00800C2F" w:rsidRDefault="00211E44" w:rsidP="00211E44">
      <w:pPr>
        <w:contextualSpacing/>
        <w:jc w:val="center"/>
        <w:rPr>
          <w:rFonts w:ascii="Arial Narrow" w:hAnsi="Arial Narrow"/>
          <w:b/>
        </w:rPr>
      </w:pPr>
      <w:r w:rsidRPr="00800C2F">
        <w:rPr>
          <w:rFonts w:ascii="Arial Narrow" w:hAnsi="Arial Narrow"/>
          <w:noProof/>
        </w:rPr>
        <w:drawing>
          <wp:inline distT="0" distB="0" distL="0" distR="0" wp14:anchorId="72C33E6A" wp14:editId="473E5B00">
            <wp:extent cx="3084830" cy="1304290"/>
            <wp:effectExtent l="0" t="0" r="127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4830" cy="1304290"/>
                    </a:xfrm>
                    <a:prstGeom prst="rect">
                      <a:avLst/>
                    </a:prstGeom>
                    <a:noFill/>
                    <a:ln>
                      <a:noFill/>
                    </a:ln>
                  </pic:spPr>
                </pic:pic>
              </a:graphicData>
            </a:graphic>
          </wp:inline>
        </w:drawing>
      </w:r>
    </w:p>
    <w:p w:rsidR="00211E44" w:rsidRPr="00800C2F" w:rsidRDefault="00211E44" w:rsidP="00211E44">
      <w:pPr>
        <w:contextualSpacing/>
        <w:jc w:val="center"/>
        <w:rPr>
          <w:rFonts w:ascii="Arial Narrow" w:hAnsi="Arial Narrow"/>
          <w:b/>
        </w:rPr>
      </w:pPr>
    </w:p>
    <w:p w:rsidR="00211E44" w:rsidRPr="00800C2F" w:rsidRDefault="00211E44" w:rsidP="00211E44">
      <w:pPr>
        <w:contextualSpacing/>
        <w:jc w:val="center"/>
        <w:rPr>
          <w:rFonts w:ascii="Arial Narrow" w:hAnsi="Arial Narrow"/>
          <w:b/>
        </w:rPr>
      </w:pPr>
    </w:p>
    <w:p w:rsidR="00211E44" w:rsidRPr="00800C2F" w:rsidRDefault="00211E44" w:rsidP="00211E44">
      <w:pPr>
        <w:contextualSpacing/>
        <w:jc w:val="center"/>
        <w:rPr>
          <w:rFonts w:ascii="Arial Narrow" w:hAnsi="Arial Narrow"/>
          <w:b/>
        </w:rPr>
      </w:pPr>
      <w:r w:rsidRPr="00800C2F">
        <w:rPr>
          <w:rFonts w:ascii="Arial Narrow" w:hAnsi="Arial Narrow"/>
          <w:b/>
        </w:rPr>
        <w:t xml:space="preserve">Anti-Pestprotocol </w:t>
      </w:r>
    </w:p>
    <w:p w:rsidR="00211E44" w:rsidRPr="00800C2F" w:rsidRDefault="00211E44" w:rsidP="00211E44">
      <w:pPr>
        <w:contextualSpacing/>
        <w:rPr>
          <w:rFonts w:ascii="Arial Narrow" w:hAnsi="Arial Narrow"/>
          <w:b/>
        </w:rPr>
      </w:pPr>
    </w:p>
    <w:p w:rsidR="00211E44" w:rsidRPr="00800C2F" w:rsidRDefault="00211E44" w:rsidP="00211E44">
      <w:pPr>
        <w:contextualSpacing/>
        <w:rPr>
          <w:rFonts w:ascii="Arial Narrow" w:hAnsi="Arial Narrow"/>
          <w:b/>
        </w:rPr>
      </w:pPr>
    </w:p>
    <w:p w:rsidR="00211E44" w:rsidRPr="00800C2F" w:rsidRDefault="00211E44" w:rsidP="00211E44">
      <w:pPr>
        <w:contextualSpacing/>
        <w:jc w:val="center"/>
        <w:rPr>
          <w:rFonts w:ascii="Arial Narrow" w:hAnsi="Arial Narrow"/>
          <w:b/>
        </w:rPr>
      </w:pPr>
      <w:r w:rsidRPr="00800C2F">
        <w:rPr>
          <w:rFonts w:ascii="Arial Narrow" w:hAnsi="Arial Narrow"/>
          <w:noProof/>
        </w:rPr>
        <w:drawing>
          <wp:inline distT="0" distB="0" distL="0" distR="0" wp14:anchorId="3E35D775" wp14:editId="32976FC8">
            <wp:extent cx="4460875" cy="3339465"/>
            <wp:effectExtent l="0" t="0" r="0" b="0"/>
            <wp:docPr id="9" name="Afbeelding 9" descr="http://www.obssteigereiland.nl/corp/uploaded_pictures/60/92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bssteigereiland.nl/corp/uploaded_pictures/60/9219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0875" cy="3339465"/>
                    </a:xfrm>
                    <a:prstGeom prst="rect">
                      <a:avLst/>
                    </a:prstGeom>
                    <a:noFill/>
                    <a:ln>
                      <a:noFill/>
                    </a:ln>
                  </pic:spPr>
                </pic:pic>
              </a:graphicData>
            </a:graphic>
          </wp:inline>
        </w:drawing>
      </w:r>
    </w:p>
    <w:p w:rsidR="00211E44" w:rsidRPr="00800C2F" w:rsidRDefault="00211E44" w:rsidP="00211E44">
      <w:pPr>
        <w:contextualSpacing/>
        <w:jc w:val="center"/>
        <w:rPr>
          <w:rFonts w:ascii="Arial Narrow" w:hAnsi="Arial Narrow"/>
          <w:b/>
        </w:rPr>
      </w:pPr>
    </w:p>
    <w:p w:rsidR="00211E44" w:rsidRPr="00800C2F" w:rsidRDefault="00211E44" w:rsidP="00211E44">
      <w:pPr>
        <w:contextualSpacing/>
        <w:jc w:val="center"/>
        <w:rPr>
          <w:rFonts w:ascii="Arial Narrow" w:hAnsi="Arial Narrow"/>
          <w:b/>
        </w:rPr>
      </w:pPr>
    </w:p>
    <w:p w:rsidR="00211E44" w:rsidRPr="00800C2F" w:rsidRDefault="00211E44" w:rsidP="00211E44">
      <w:pPr>
        <w:contextualSpacing/>
        <w:jc w:val="center"/>
        <w:rPr>
          <w:rFonts w:ascii="Arial Narrow" w:hAnsi="Arial Narrow"/>
          <w:b/>
        </w:rPr>
      </w:pPr>
    </w:p>
    <w:p w:rsidR="00211E44" w:rsidRPr="00800C2F" w:rsidRDefault="00211E44" w:rsidP="00211E44">
      <w:pPr>
        <w:contextualSpacing/>
        <w:jc w:val="center"/>
        <w:rPr>
          <w:rFonts w:ascii="Arial Narrow" w:hAnsi="Arial Narrow"/>
          <w:b/>
          <w:bCs/>
        </w:rPr>
      </w:pPr>
      <w:r w:rsidRPr="00800C2F">
        <w:rPr>
          <w:rFonts w:ascii="Arial Narrow" w:hAnsi="Arial Narrow"/>
          <w:b/>
        </w:rPr>
        <w:t>2014-2015</w:t>
      </w:r>
    </w:p>
    <w:p w:rsidR="00211E44" w:rsidRPr="00800C2F" w:rsidRDefault="00211E44" w:rsidP="00211E44">
      <w:pPr>
        <w:contextualSpacing/>
        <w:jc w:val="center"/>
        <w:rPr>
          <w:rFonts w:ascii="Arial Narrow" w:hAnsi="Arial Narrow"/>
          <w:b/>
          <w:bCs/>
        </w:rPr>
      </w:pPr>
      <w:r w:rsidRPr="00800C2F">
        <w:rPr>
          <w:rFonts w:ascii="Arial Narrow" w:hAnsi="Arial Narrow"/>
          <w:b/>
          <w:bCs/>
        </w:rPr>
        <w:t>Handleiding Pest- en veiligheidsprotocol van de Wim Monnereau-school</w:t>
      </w:r>
    </w:p>
    <w:p w:rsidR="00211E44" w:rsidRPr="00800C2F" w:rsidRDefault="00211E44" w:rsidP="00211E44">
      <w:pPr>
        <w:contextualSpacing/>
        <w:rPr>
          <w:rFonts w:ascii="Arial Narrow" w:hAnsi="Arial Narrow"/>
        </w:rPr>
      </w:pPr>
    </w:p>
    <w:p w:rsidR="00211E44" w:rsidRPr="00800C2F" w:rsidRDefault="00211E44" w:rsidP="00211E44">
      <w:pPr>
        <w:contextualSpacing/>
        <w:rPr>
          <w:rFonts w:ascii="Arial Narrow" w:hAnsi="Arial Narrow"/>
        </w:rPr>
      </w:pPr>
      <w:r w:rsidRPr="00800C2F">
        <w:rPr>
          <w:rFonts w:ascii="Arial Narrow" w:hAnsi="Arial Narrow"/>
        </w:rPr>
        <w:t xml:space="preserve">Voor dat je een pest-/veiligheidsprotocol ondertekent, moet iedereen zich bewust zijn van de problemen van pesten. Dus door alle direct betrokken partijen moet dit probleem erkend worden. Leerkrachten, ouders en leerlingen (de gepeste, de </w:t>
      </w:r>
      <w:proofErr w:type="spellStart"/>
      <w:r w:rsidRPr="00800C2F">
        <w:rPr>
          <w:rFonts w:ascii="Arial Narrow" w:hAnsi="Arial Narrow"/>
        </w:rPr>
        <w:t>pester</w:t>
      </w:r>
      <w:proofErr w:type="spellEnd"/>
      <w:r w:rsidRPr="00800C2F">
        <w:rPr>
          <w:rFonts w:ascii="Arial Narrow" w:hAnsi="Arial Narrow"/>
        </w:rPr>
        <w:t xml:space="preserve"> en de zwijgende middengroep).</w:t>
      </w:r>
    </w:p>
    <w:p w:rsidR="00211E44" w:rsidRPr="00800C2F" w:rsidRDefault="00211E44" w:rsidP="00211E44">
      <w:pPr>
        <w:contextualSpacing/>
        <w:rPr>
          <w:rFonts w:ascii="Arial Narrow" w:hAnsi="Arial Narrow"/>
        </w:rPr>
      </w:pPr>
    </w:p>
    <w:p w:rsidR="00211E44" w:rsidRPr="00800C2F" w:rsidRDefault="00211E44" w:rsidP="00211E44">
      <w:pPr>
        <w:contextualSpacing/>
        <w:rPr>
          <w:rFonts w:ascii="Arial Narrow" w:hAnsi="Arial Narrow"/>
        </w:rPr>
      </w:pPr>
      <w:r w:rsidRPr="00800C2F">
        <w:rPr>
          <w:rFonts w:ascii="Arial Narrow" w:hAnsi="Arial Narrow"/>
        </w:rPr>
        <w:t xml:space="preserve">Pesten komt op iedere school voor, ook bij ons. Het is een probleem dat wij onder ogen zien en op onze school serieus aanpakken. Door middel van dit pestprotocol krijgt dit nog meer gestalte bij ons op school. </w:t>
      </w:r>
    </w:p>
    <w:p w:rsidR="00211E44" w:rsidRPr="00800C2F" w:rsidRDefault="00211E44" w:rsidP="00211E44">
      <w:pPr>
        <w:contextualSpacing/>
        <w:rPr>
          <w:rFonts w:ascii="Arial Narrow" w:hAnsi="Arial Narrow"/>
        </w:rPr>
      </w:pPr>
    </w:p>
    <w:p w:rsidR="00211E44" w:rsidRPr="00800C2F" w:rsidRDefault="00211E44" w:rsidP="00211E44">
      <w:pPr>
        <w:contextualSpacing/>
        <w:rPr>
          <w:rFonts w:ascii="Arial Narrow" w:hAnsi="Arial Narrow"/>
          <w:color w:val="000080"/>
        </w:rPr>
      </w:pPr>
      <w:r w:rsidRPr="00800C2F">
        <w:rPr>
          <w:rFonts w:ascii="Arial Narrow" w:hAnsi="Arial Narrow"/>
          <w:color w:val="000080"/>
        </w:rPr>
        <w:t xml:space="preserve">“Pesten is en wezenlijk en groot probleem. Uit onderzoek blijkt dat één op de vier kinderen(330.000) in het basisonderwijs en één op de zestien leerlingen (55.000) in het voorgezet onderwijs slachtoffer zijn van pestgedrag. Pestgedrag is schadelijk tot zeer schadelijk voor kinderen, zowel voor de slachtoffers </w:t>
      </w:r>
      <w:r w:rsidRPr="00800C2F">
        <w:rPr>
          <w:rFonts w:ascii="Arial Narrow" w:hAnsi="Arial Narrow"/>
          <w:color w:val="000080"/>
        </w:rPr>
        <w:lastRenderedPageBreak/>
        <w:t xml:space="preserve">als voor de </w:t>
      </w:r>
      <w:proofErr w:type="spellStart"/>
      <w:r w:rsidRPr="00800C2F">
        <w:rPr>
          <w:rFonts w:ascii="Arial Narrow" w:hAnsi="Arial Narrow"/>
          <w:color w:val="000080"/>
        </w:rPr>
        <w:t>pesters</w:t>
      </w:r>
      <w:proofErr w:type="spellEnd"/>
      <w:r w:rsidRPr="00800C2F">
        <w:rPr>
          <w:rFonts w:ascii="Arial Narrow" w:hAnsi="Arial Narrow"/>
          <w:color w:val="000080"/>
        </w:rPr>
        <w:t xml:space="preserve">. De omvang en zwaarte van het probleem leiden tot de noodzaak van een aanpak door alle opvoeders van jongeren, in het bijzonder door de ouders en door de leerkrachten”. </w:t>
      </w:r>
    </w:p>
    <w:p w:rsidR="00211E44" w:rsidRPr="00800C2F" w:rsidRDefault="00211E44" w:rsidP="00211E44">
      <w:pPr>
        <w:contextualSpacing/>
        <w:rPr>
          <w:rFonts w:ascii="Arial Narrow" w:hAnsi="Arial Narrow"/>
          <w:color w:val="000080"/>
        </w:rPr>
      </w:pPr>
      <w:r w:rsidRPr="00800C2F">
        <w:rPr>
          <w:rFonts w:ascii="Arial Narrow" w:hAnsi="Arial Narrow"/>
          <w:color w:val="000080"/>
        </w:rPr>
        <w:t>(uit het model van het Nationaal Onderwijsprotocol tegen Pesten)</w:t>
      </w:r>
    </w:p>
    <w:p w:rsidR="00211E44" w:rsidRPr="00800C2F" w:rsidRDefault="00211E44" w:rsidP="00211E44">
      <w:pPr>
        <w:contextualSpacing/>
        <w:rPr>
          <w:rFonts w:ascii="Arial Narrow" w:hAnsi="Arial Narrow"/>
        </w:rPr>
      </w:pPr>
    </w:p>
    <w:p w:rsidR="00211E44" w:rsidRPr="00800C2F" w:rsidRDefault="00211E44" w:rsidP="00211E44">
      <w:pPr>
        <w:contextualSpacing/>
        <w:rPr>
          <w:rFonts w:ascii="Arial Narrow" w:hAnsi="Arial Narrow"/>
        </w:rPr>
      </w:pPr>
      <w:r w:rsidRPr="00800C2F">
        <w:rPr>
          <w:rFonts w:ascii="Arial Narrow" w:hAnsi="Arial Narrow"/>
        </w:rPr>
        <w:t xml:space="preserve">Als school moet we proberen pestproblemen te voorkomen. Los van het feit of pesten wel of niet aan de orde is, moet het onderwerp pesten met kinderen bespreekbaar worden gemaakt, waarna met hen </w:t>
      </w:r>
      <w:r w:rsidRPr="00C47FE3">
        <w:rPr>
          <w:rFonts w:ascii="Arial Narrow" w:hAnsi="Arial Narrow"/>
        </w:rPr>
        <w:t>regels worden vastgesteld.</w:t>
      </w:r>
    </w:p>
    <w:p w:rsidR="00211E44" w:rsidRPr="00800C2F" w:rsidRDefault="00211E44" w:rsidP="00211E44">
      <w:pPr>
        <w:contextualSpacing/>
        <w:rPr>
          <w:rFonts w:ascii="Arial Narrow" w:hAnsi="Arial Narrow"/>
        </w:rPr>
      </w:pPr>
      <w:r w:rsidRPr="00800C2F">
        <w:rPr>
          <w:rFonts w:ascii="Arial Narrow" w:hAnsi="Arial Narrow"/>
        </w:rPr>
        <w:t>De piek van het pesten ligt tussen 10 en 14 jaar, maar ook in lagere en hogere groepen wordt gepest.</w:t>
      </w:r>
    </w:p>
    <w:p w:rsidR="00211E44" w:rsidRPr="00800C2F" w:rsidRDefault="00211E44" w:rsidP="00211E44">
      <w:pPr>
        <w:contextualSpacing/>
        <w:rPr>
          <w:rFonts w:ascii="Arial Narrow" w:hAnsi="Arial Narrow"/>
        </w:rPr>
      </w:pPr>
    </w:p>
    <w:p w:rsidR="00211E44" w:rsidRPr="00800C2F" w:rsidRDefault="00211E44" w:rsidP="00211E44">
      <w:pPr>
        <w:contextualSpacing/>
        <w:rPr>
          <w:rFonts w:ascii="Arial Narrow" w:hAnsi="Arial Narrow"/>
          <w:b/>
          <w:bCs/>
        </w:rPr>
      </w:pPr>
      <w:r w:rsidRPr="00800C2F">
        <w:rPr>
          <w:rFonts w:ascii="Arial Narrow" w:hAnsi="Arial Narrow"/>
          <w:b/>
          <w:bCs/>
        </w:rPr>
        <w:t xml:space="preserve">Signalen van pesten kunnen onder andere zijn: </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Altijd een bijnaam, nooit de eigen naam van een kind noemen.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Een klasgenoot telkens de schuld van iets geven.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Briefjes doorgeven.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Beledigingen.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Opmerkingen over kleding o.i.d.</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Isoleren(buiten sluiten)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Buiten school opwachten, slaan, schoppen.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Op weg naar huis achternagaan.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Spullen afpakken, vernielen, verstoppen.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Bedreigen.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Schelden en schreeuwen tegen het slachtoffer.</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Niet meer naar school willen/vaak ziek (melden)</w:t>
      </w:r>
    </w:p>
    <w:p w:rsidR="00211E44" w:rsidRPr="00800C2F" w:rsidRDefault="00211E44" w:rsidP="00211E44">
      <w:pPr>
        <w:ind w:left="705" w:hanging="345"/>
        <w:contextualSpacing/>
        <w:rPr>
          <w:rFonts w:ascii="Arial Narrow" w:hAnsi="Arial Narrow"/>
          <w:color w:val="FF0000"/>
        </w:rPr>
      </w:pPr>
      <w:r w:rsidRPr="00800C2F">
        <w:rPr>
          <w:rFonts w:ascii="Arial Narrow" w:hAnsi="Arial Narrow"/>
        </w:rPr>
        <w:t xml:space="preserve">- </w:t>
      </w:r>
      <w:r w:rsidRPr="00800C2F">
        <w:rPr>
          <w:rFonts w:ascii="Arial Narrow" w:hAnsi="Arial Narrow"/>
        </w:rPr>
        <w:tab/>
        <w:t>Geen klasgenoten mee naar huis nemen. (dit is bij ons op school niet goed te controleren, veel kinderen wonen niet in de buurt van de school)</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Slechte prestaties leveren.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Concentratie problemen.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Somber, futloos of teruggetrokken gedrag.</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Lichamelijke klachten, zoals hoofdpijn of buikpijn, moeheid.</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Blauwe plekken</w:t>
      </w:r>
    </w:p>
    <w:p w:rsidR="00211E44" w:rsidRPr="00800C2F" w:rsidRDefault="00211E44" w:rsidP="00211E44">
      <w:pPr>
        <w:contextualSpacing/>
        <w:rPr>
          <w:rFonts w:ascii="Arial Narrow" w:hAnsi="Arial Narrow"/>
        </w:rPr>
      </w:pPr>
      <w:r w:rsidRPr="00800C2F">
        <w:rPr>
          <w:rFonts w:ascii="Arial Narrow" w:hAnsi="Arial Narrow"/>
        </w:rPr>
        <w:t>Deze lijst kan nog verder worden uitgebreid: Kinderen, maar ook volwassenen, bedenken de ergste dingen om iemand te kwetsen.</w:t>
      </w:r>
    </w:p>
    <w:p w:rsidR="00211E44" w:rsidRPr="00800C2F" w:rsidRDefault="00211E44" w:rsidP="00211E44">
      <w:pPr>
        <w:contextualSpacing/>
        <w:rPr>
          <w:rFonts w:ascii="Arial Narrow" w:hAnsi="Arial Narrow"/>
        </w:rPr>
      </w:pPr>
    </w:p>
    <w:p w:rsidR="00211E44" w:rsidRPr="00800C2F" w:rsidRDefault="00211E44" w:rsidP="00211E44">
      <w:pPr>
        <w:contextualSpacing/>
        <w:rPr>
          <w:rFonts w:ascii="Arial Narrow" w:hAnsi="Arial Narrow"/>
          <w:b/>
          <w:bCs/>
        </w:rPr>
      </w:pPr>
    </w:p>
    <w:p w:rsidR="00211E44" w:rsidRPr="00800C2F" w:rsidRDefault="00211E44" w:rsidP="00211E44">
      <w:pPr>
        <w:contextualSpacing/>
        <w:rPr>
          <w:rFonts w:ascii="Arial Narrow" w:hAnsi="Arial Narrow"/>
          <w:b/>
          <w:bCs/>
        </w:rPr>
      </w:pPr>
      <w:r w:rsidRPr="00800C2F">
        <w:rPr>
          <w:rFonts w:ascii="Arial Narrow" w:hAnsi="Arial Narrow"/>
          <w:b/>
          <w:bCs/>
        </w:rPr>
        <w:t>Oorzaken van pesten kunnen zijn: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Een problematische thuissituatie.</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Buitengesloten voelen.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Voortdurend in een niet passende rol geduwd worden.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Voortdurend competitie met anderen willen aangaan.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Een voortdurende strijd om macht in de klas of in de buurt.</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Zich minder voelen dan de rest, door onderpresteren of andere redenen.</w:t>
      </w:r>
    </w:p>
    <w:p w:rsidR="00211E44" w:rsidRPr="00800C2F" w:rsidRDefault="00211E44" w:rsidP="00211E44">
      <w:pPr>
        <w:contextualSpacing/>
        <w:rPr>
          <w:rFonts w:ascii="Arial Narrow" w:hAnsi="Arial Narrow"/>
        </w:rPr>
      </w:pPr>
      <w:r w:rsidRPr="00800C2F">
        <w:rPr>
          <w:rFonts w:ascii="Arial Narrow" w:hAnsi="Arial Narrow"/>
        </w:rPr>
        <w:t>Of</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Weinig aandacht van hun ouders/verzorgers</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Door hun ouders niet worden gecorrigeerd voor hun agressie</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Door hun ouders fysiek worden gestraft wanneer ze iets fout doen</w:t>
      </w:r>
    </w:p>
    <w:p w:rsidR="00211E44" w:rsidRPr="00800C2F" w:rsidRDefault="00211E44" w:rsidP="00211E44">
      <w:pPr>
        <w:contextualSpacing/>
        <w:rPr>
          <w:rFonts w:ascii="Arial Narrow" w:hAnsi="Arial Narrow"/>
        </w:rPr>
      </w:pPr>
      <w:r w:rsidRPr="00800C2F">
        <w:rPr>
          <w:rFonts w:ascii="Arial Narrow" w:hAnsi="Arial Narrow"/>
        </w:rPr>
        <w:t>Of</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 xml:space="preserve">Vroeger gepest en </w:t>
      </w:r>
      <w:proofErr w:type="spellStart"/>
      <w:r w:rsidRPr="00800C2F">
        <w:rPr>
          <w:rFonts w:ascii="Arial Narrow" w:hAnsi="Arial Narrow"/>
        </w:rPr>
        <w:t>pester</w:t>
      </w:r>
      <w:proofErr w:type="spellEnd"/>
      <w:r w:rsidRPr="00800C2F">
        <w:rPr>
          <w:rFonts w:ascii="Arial Narrow" w:hAnsi="Arial Narrow"/>
        </w:rPr>
        <w:t xml:space="preserve"> geworden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Voedselallergie (De specialisten zijn het hier niet over eens, maar het zou een mogelijkheid kunnen zijn. Er zijn kinderen die agressief kunnen reageren op kleurstof. En dit zou pesten weer in de hand werken)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Gewelddadige tv-programma’s, videobanden en computerspelletjes.</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lastRenderedPageBreak/>
        <w:t>Voorbeeldgedrag van de leerkrachten(er zijn voorbeelden dat leerkrachten kinderen pesten.)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Psychische problemen.</w:t>
      </w:r>
    </w:p>
    <w:p w:rsidR="00211E44" w:rsidRPr="00800C2F" w:rsidRDefault="00211E44" w:rsidP="00211E44">
      <w:pPr>
        <w:contextualSpacing/>
        <w:rPr>
          <w:rFonts w:ascii="Arial Narrow" w:hAnsi="Arial Narrow"/>
          <w:b/>
          <w:bCs/>
        </w:rPr>
      </w:pPr>
    </w:p>
    <w:p w:rsidR="00211E44" w:rsidRPr="00800C2F" w:rsidRDefault="00211E44" w:rsidP="00211E44">
      <w:pPr>
        <w:contextualSpacing/>
        <w:rPr>
          <w:rFonts w:ascii="Arial Narrow" w:hAnsi="Arial Narrow"/>
          <w:b/>
          <w:bCs/>
        </w:rPr>
      </w:pPr>
      <w:r w:rsidRPr="00800C2F">
        <w:rPr>
          <w:rFonts w:ascii="Arial Narrow" w:hAnsi="Arial Narrow"/>
          <w:b/>
          <w:bCs/>
        </w:rPr>
        <w:t>Wat doen we al op de Wim Monnereau-school aan het probleem pesten:</w:t>
      </w:r>
    </w:p>
    <w:p w:rsidR="00211E44" w:rsidRPr="00800C2F" w:rsidRDefault="00211E44" w:rsidP="00211E44">
      <w:pPr>
        <w:contextualSpacing/>
        <w:rPr>
          <w:rFonts w:ascii="Arial Narrow" w:hAnsi="Arial Narrow"/>
          <w:bCs/>
        </w:rPr>
      </w:pPr>
      <w:r w:rsidRPr="00800C2F">
        <w:rPr>
          <w:rFonts w:ascii="Arial Narrow" w:hAnsi="Arial Narrow"/>
        </w:rPr>
        <w:t>Op school werken we vanuit het moto</w:t>
      </w:r>
      <w:r w:rsidRPr="00800C2F">
        <w:rPr>
          <w:rFonts w:ascii="Arial Narrow" w:hAnsi="Arial Narrow"/>
          <w:bCs/>
        </w:rPr>
        <w:t xml:space="preserve">: </w:t>
      </w:r>
    </w:p>
    <w:p w:rsidR="00211E44" w:rsidRPr="00800C2F" w:rsidRDefault="00211E44" w:rsidP="00211E44">
      <w:pPr>
        <w:contextualSpacing/>
        <w:rPr>
          <w:rFonts w:ascii="Arial Narrow" w:hAnsi="Arial Narrow"/>
          <w:bCs/>
        </w:rPr>
      </w:pPr>
      <w:r w:rsidRPr="00800C2F">
        <w:rPr>
          <w:rFonts w:ascii="Arial Narrow" w:hAnsi="Arial Narrow"/>
          <w:bCs/>
        </w:rPr>
        <w:t>“De Wim Monnereau-school: Een cirkel van aandacht.”</w:t>
      </w:r>
    </w:p>
    <w:p w:rsidR="00211E44" w:rsidRPr="00800C2F" w:rsidRDefault="00211E44" w:rsidP="00211E44">
      <w:pPr>
        <w:contextualSpacing/>
        <w:rPr>
          <w:rFonts w:ascii="Arial Narrow" w:hAnsi="Arial Narrow"/>
          <w:b/>
          <w:bCs/>
        </w:rPr>
      </w:pPr>
      <w:r w:rsidRPr="00800C2F">
        <w:rPr>
          <w:rFonts w:ascii="Arial Narrow" w:hAnsi="Arial Narrow"/>
          <w:b/>
          <w:bCs/>
        </w:rPr>
        <w:t>De schoolvisie is:</w:t>
      </w:r>
    </w:p>
    <w:p w:rsidR="00211E44" w:rsidRPr="00800C2F" w:rsidRDefault="00211E44" w:rsidP="00211E44">
      <w:pPr>
        <w:tabs>
          <w:tab w:val="center" w:pos="4536"/>
          <w:tab w:val="right" w:pos="9072"/>
        </w:tabs>
        <w:contextualSpacing/>
        <w:rPr>
          <w:rFonts w:ascii="Arial Narrow" w:hAnsi="Arial Narrow"/>
          <w:bCs/>
        </w:rPr>
      </w:pPr>
      <w:r w:rsidRPr="00800C2F">
        <w:rPr>
          <w:rFonts w:ascii="Arial Narrow" w:hAnsi="Arial Narrow"/>
          <w:bCs/>
        </w:rPr>
        <w:t>De Wim Monnereau-school streeft er naar een plek te zijn waar kinderen graag vertoeven en zich veilig en geborgen voelen. De Wim Monnereau-school wil een school zijn die de problematiek van zijn leerlingen accepteert. Ze leert leerlingen omgaan met eigen problemen en die van anderen. Zij wil een school zijn waar kinderen het maximaal haalbare leren maar ook een school zijn waar kinderen zich kunnen ontwikkelen tot een individu met zelfvertrouwen, zelfkennis en positief gedrag. Een extra accent krijgt de taalontwikkeling, rekenen, de sociaal emotionele ontwikkeling en de motorische ontwikkeling van de kinderen. De Wim Monnereau-school wil op deze wijze bijdragen aan een goede persoonlijkheidsontwikkeling en aan een goede ontwikkeling van het burgerschap.</w:t>
      </w:r>
    </w:p>
    <w:p w:rsidR="00211E44" w:rsidRPr="00800C2F" w:rsidRDefault="00211E44" w:rsidP="00211E44">
      <w:pPr>
        <w:contextualSpacing/>
        <w:rPr>
          <w:rFonts w:ascii="Arial Narrow" w:hAnsi="Arial Narrow"/>
        </w:rPr>
      </w:pPr>
    </w:p>
    <w:p w:rsidR="00211E44" w:rsidRPr="00800C2F" w:rsidRDefault="00211E44" w:rsidP="00211E44">
      <w:pPr>
        <w:contextualSpacing/>
        <w:rPr>
          <w:rFonts w:ascii="Arial Narrow" w:hAnsi="Arial Narrow"/>
        </w:rPr>
      </w:pPr>
      <w:r w:rsidRPr="00800C2F">
        <w:rPr>
          <w:rFonts w:ascii="Arial Narrow" w:hAnsi="Arial Narrow"/>
        </w:rPr>
        <w:t xml:space="preserve">Uit deze visie van de school vloeien vervolgens de algemene schoolregels. </w:t>
      </w:r>
    </w:p>
    <w:p w:rsidR="00211E44" w:rsidRPr="00800C2F" w:rsidRDefault="00211E44" w:rsidP="00211E44">
      <w:pPr>
        <w:contextualSpacing/>
        <w:rPr>
          <w:rFonts w:ascii="Arial Narrow" w:hAnsi="Arial Narrow"/>
        </w:rPr>
      </w:pPr>
      <w:r w:rsidRPr="00800C2F">
        <w:rPr>
          <w:rFonts w:ascii="Arial Narrow" w:hAnsi="Arial Narrow"/>
        </w:rPr>
        <w:t xml:space="preserve">Uitgangspunt: </w:t>
      </w:r>
      <w:r w:rsidRPr="00800C2F">
        <w:rPr>
          <w:rFonts w:ascii="Arial Narrow" w:hAnsi="Arial Narrow"/>
          <w:b/>
          <w:bCs/>
        </w:rPr>
        <w:t>Wij</w:t>
      </w:r>
      <w:r w:rsidRPr="00800C2F">
        <w:rPr>
          <w:rFonts w:ascii="Arial Narrow" w:hAnsi="Arial Narrow"/>
        </w:rPr>
        <w:t xml:space="preserve"> = samen verantwoordelijk.</w:t>
      </w:r>
    </w:p>
    <w:p w:rsidR="00211E44" w:rsidRPr="00800C2F" w:rsidRDefault="00211E44" w:rsidP="00211E44">
      <w:pPr>
        <w:numPr>
          <w:ilvl w:val="0"/>
          <w:numId w:val="24"/>
        </w:numPr>
        <w:suppressAutoHyphens/>
        <w:contextualSpacing/>
        <w:rPr>
          <w:rFonts w:ascii="Arial Narrow" w:hAnsi="Arial Narrow"/>
          <w:b/>
          <w:bCs/>
        </w:rPr>
      </w:pPr>
      <w:r w:rsidRPr="00800C2F">
        <w:rPr>
          <w:rFonts w:ascii="Arial Narrow" w:hAnsi="Arial Narrow"/>
        </w:rPr>
        <w:t>onze school is een plek waar wij ons veilig voelen.</w:t>
      </w:r>
    </w:p>
    <w:p w:rsidR="00211E44" w:rsidRPr="00800C2F" w:rsidRDefault="00211E44" w:rsidP="00211E44">
      <w:pPr>
        <w:numPr>
          <w:ilvl w:val="0"/>
          <w:numId w:val="24"/>
        </w:numPr>
        <w:suppressAutoHyphens/>
        <w:contextualSpacing/>
        <w:rPr>
          <w:rFonts w:ascii="Arial Narrow" w:hAnsi="Arial Narrow"/>
          <w:b/>
          <w:bCs/>
        </w:rPr>
      </w:pPr>
      <w:r w:rsidRPr="00800C2F">
        <w:rPr>
          <w:rFonts w:ascii="Arial Narrow" w:hAnsi="Arial Narrow"/>
        </w:rPr>
        <w:t>op onze school willen wij bouwen en niet breken.</w:t>
      </w:r>
    </w:p>
    <w:p w:rsidR="00211E44" w:rsidRPr="00800C2F" w:rsidRDefault="00211E44" w:rsidP="00211E44">
      <w:pPr>
        <w:numPr>
          <w:ilvl w:val="0"/>
          <w:numId w:val="24"/>
        </w:numPr>
        <w:suppressAutoHyphens/>
        <w:contextualSpacing/>
        <w:rPr>
          <w:rFonts w:ascii="Arial Narrow" w:hAnsi="Arial Narrow"/>
          <w:b/>
          <w:bCs/>
        </w:rPr>
      </w:pPr>
      <w:r w:rsidRPr="00800C2F">
        <w:rPr>
          <w:rFonts w:ascii="Arial Narrow" w:hAnsi="Arial Narrow"/>
        </w:rPr>
        <w:t>op onze school hebben wij respect voor elkaar.</w:t>
      </w:r>
    </w:p>
    <w:p w:rsidR="00211E44" w:rsidRPr="00800C2F" w:rsidRDefault="00211E44" w:rsidP="00211E44">
      <w:pPr>
        <w:numPr>
          <w:ilvl w:val="0"/>
          <w:numId w:val="24"/>
        </w:numPr>
        <w:suppressAutoHyphens/>
        <w:contextualSpacing/>
        <w:rPr>
          <w:rFonts w:ascii="Arial Narrow" w:hAnsi="Arial Narrow"/>
          <w:b/>
          <w:bCs/>
        </w:rPr>
      </w:pPr>
      <w:r w:rsidRPr="00800C2F">
        <w:rPr>
          <w:rFonts w:ascii="Arial Narrow" w:hAnsi="Arial Narrow"/>
        </w:rPr>
        <w:t>wij willen zoveel mogelijk zelf doen.</w:t>
      </w:r>
    </w:p>
    <w:p w:rsidR="00211E44" w:rsidRPr="00800C2F" w:rsidRDefault="00211E44" w:rsidP="00211E44">
      <w:pPr>
        <w:numPr>
          <w:ilvl w:val="0"/>
          <w:numId w:val="24"/>
        </w:numPr>
        <w:suppressAutoHyphens/>
        <w:contextualSpacing/>
        <w:rPr>
          <w:rFonts w:ascii="Arial Narrow" w:hAnsi="Arial Narrow"/>
          <w:b/>
          <w:bCs/>
        </w:rPr>
      </w:pPr>
      <w:r w:rsidRPr="00800C2F">
        <w:rPr>
          <w:rFonts w:ascii="Arial Narrow" w:hAnsi="Arial Narrow"/>
        </w:rPr>
        <w:t>wij staan klaar om elkaar te helpen.</w:t>
      </w:r>
    </w:p>
    <w:p w:rsidR="00211E44" w:rsidRPr="00800C2F" w:rsidRDefault="00211E44" w:rsidP="00211E44">
      <w:pPr>
        <w:contextualSpacing/>
        <w:rPr>
          <w:rFonts w:ascii="Arial Narrow" w:hAnsi="Arial Narrow"/>
        </w:rPr>
      </w:pPr>
      <w:r w:rsidRPr="00800C2F">
        <w:rPr>
          <w:rFonts w:ascii="Arial Narrow" w:hAnsi="Arial Narrow"/>
        </w:rPr>
        <w:t>Op school geven wij inhoud aan deze regels. We maken gebruik van verschillende methodes, manieren van les geven, programma’s, trainingen, etc. hieronder volgt een lijst daarvan.</w:t>
      </w:r>
    </w:p>
    <w:p w:rsidR="00211E44" w:rsidRPr="00800C2F" w:rsidRDefault="00211E44" w:rsidP="00211E44">
      <w:pPr>
        <w:numPr>
          <w:ilvl w:val="0"/>
          <w:numId w:val="23"/>
        </w:numPr>
        <w:suppressAutoHyphens/>
        <w:contextualSpacing/>
        <w:rPr>
          <w:rFonts w:ascii="Arial Narrow" w:hAnsi="Arial Narrow"/>
        </w:rPr>
      </w:pPr>
      <w:r w:rsidRPr="00800C2F">
        <w:rPr>
          <w:rFonts w:ascii="Arial Narrow" w:hAnsi="Arial Narrow"/>
        </w:rPr>
        <w:t>We werken ook met PAD-kaartjes, volgens de PAD-methode(Programma Alternatieve Denk-strategieën, voor kinderen ook wel bekend als Proberen Anders te Denken) Hierin wordt veel aandacht besteed aan probleem oplossen, gevoelens herkennen bij jezelf en bij anderen, bevorderen van een positief zelfbeeld en jezelf te leren beheersen.</w:t>
      </w:r>
    </w:p>
    <w:p w:rsidR="00211E44" w:rsidRPr="00800C2F" w:rsidRDefault="00211E44" w:rsidP="00211E44">
      <w:pPr>
        <w:numPr>
          <w:ilvl w:val="0"/>
          <w:numId w:val="23"/>
        </w:numPr>
        <w:suppressAutoHyphens/>
        <w:contextualSpacing/>
        <w:rPr>
          <w:rFonts w:ascii="Arial Narrow" w:hAnsi="Arial Narrow"/>
        </w:rPr>
      </w:pPr>
      <w:r w:rsidRPr="00800C2F">
        <w:rPr>
          <w:rFonts w:ascii="Arial Narrow" w:hAnsi="Arial Narrow"/>
        </w:rPr>
        <w:t xml:space="preserve">Er wordt </w:t>
      </w:r>
      <w:proofErr w:type="spellStart"/>
      <w:r w:rsidRPr="00800C2F">
        <w:rPr>
          <w:rFonts w:ascii="Arial Narrow" w:hAnsi="Arial Narrow"/>
        </w:rPr>
        <w:t>Sova</w:t>
      </w:r>
      <w:proofErr w:type="spellEnd"/>
      <w:r w:rsidRPr="00800C2F">
        <w:rPr>
          <w:rFonts w:ascii="Arial Narrow" w:hAnsi="Arial Narrow"/>
        </w:rPr>
        <w:t xml:space="preserve"> training(sociaalvaardigheidstraining) gegeven. </w:t>
      </w:r>
    </w:p>
    <w:p w:rsidR="00211E44" w:rsidRPr="00800C2F" w:rsidRDefault="00211E44" w:rsidP="00211E44">
      <w:pPr>
        <w:numPr>
          <w:ilvl w:val="0"/>
          <w:numId w:val="23"/>
        </w:numPr>
        <w:suppressAutoHyphens/>
        <w:contextualSpacing/>
        <w:rPr>
          <w:rFonts w:ascii="Arial Narrow" w:hAnsi="Arial Narrow"/>
        </w:rPr>
      </w:pPr>
      <w:r w:rsidRPr="00800C2F">
        <w:rPr>
          <w:rFonts w:ascii="Arial Narrow" w:hAnsi="Arial Narrow"/>
        </w:rPr>
        <w:t>Kinderen in de onderbouw krijgen o.a. les uit de “Doos vol gevoelens”(methode voor kinderen van 4 tot 6 jaar)</w:t>
      </w:r>
    </w:p>
    <w:p w:rsidR="00211E44" w:rsidRPr="00800C2F" w:rsidRDefault="00211E44" w:rsidP="00211E44">
      <w:pPr>
        <w:numPr>
          <w:ilvl w:val="0"/>
          <w:numId w:val="23"/>
        </w:numPr>
        <w:suppressAutoHyphens/>
        <w:contextualSpacing/>
        <w:rPr>
          <w:rFonts w:ascii="Arial Narrow" w:hAnsi="Arial Narrow"/>
        </w:rPr>
      </w:pPr>
      <w:r w:rsidRPr="00800C2F">
        <w:rPr>
          <w:rFonts w:ascii="Arial Narrow" w:hAnsi="Arial Narrow"/>
        </w:rPr>
        <w:t>We maken gebruik van het Wijs weerbaarproject. Een project voor de bovenbouw rondom thema’s zoals: kindermishandeling, seksuele intimidatie/seksueel misbruik en groepsdruk.</w:t>
      </w:r>
    </w:p>
    <w:p w:rsidR="00211E44" w:rsidRPr="00800C2F" w:rsidRDefault="00211E44" w:rsidP="00211E44">
      <w:pPr>
        <w:numPr>
          <w:ilvl w:val="0"/>
          <w:numId w:val="23"/>
        </w:numPr>
        <w:suppressAutoHyphens/>
        <w:contextualSpacing/>
        <w:rPr>
          <w:rFonts w:ascii="Arial Narrow" w:hAnsi="Arial Narrow"/>
        </w:rPr>
      </w:pPr>
      <w:r w:rsidRPr="00800C2F">
        <w:rPr>
          <w:rFonts w:ascii="Arial Narrow" w:hAnsi="Arial Narrow"/>
        </w:rPr>
        <w:t xml:space="preserve">De Sociale Competentie </w:t>
      </w:r>
      <w:proofErr w:type="spellStart"/>
      <w:r w:rsidRPr="00800C2F">
        <w:rPr>
          <w:rFonts w:ascii="Arial Narrow" w:hAnsi="Arial Narrow"/>
        </w:rPr>
        <w:t>ObservatieLijst</w:t>
      </w:r>
      <w:proofErr w:type="spellEnd"/>
      <w:r w:rsidRPr="00800C2F">
        <w:rPr>
          <w:rFonts w:ascii="Arial Narrow" w:hAnsi="Arial Narrow"/>
        </w:rPr>
        <w:t xml:space="preserve"> (SCOL) is een leerlingvolgsysteem voor sociale competentie bij kinderen. Deze methode biedt niet alleen een overzicht van de leerlingen individueel en in groepsverband, maar heeft ook lessen die je kunt koppelen aan de thema’s die voor de groep en het individu belangrijk zijn.</w:t>
      </w:r>
    </w:p>
    <w:p w:rsidR="00211E44" w:rsidRPr="00800C2F" w:rsidRDefault="00211E44" w:rsidP="00211E44">
      <w:pPr>
        <w:numPr>
          <w:ilvl w:val="0"/>
          <w:numId w:val="23"/>
        </w:numPr>
        <w:suppressAutoHyphens/>
        <w:contextualSpacing/>
        <w:rPr>
          <w:rFonts w:ascii="Arial Narrow" w:hAnsi="Arial Narrow"/>
        </w:rPr>
      </w:pPr>
      <w:r w:rsidRPr="00800C2F">
        <w:rPr>
          <w:rFonts w:ascii="Arial Narrow" w:hAnsi="Arial Narrow"/>
        </w:rPr>
        <w:t xml:space="preserve">Respons trainingen. Op school zijn er groepen die meedoen aan de responstrainingen die worden aangeboden. </w:t>
      </w:r>
    </w:p>
    <w:p w:rsidR="00211E44" w:rsidRPr="00800C2F" w:rsidRDefault="00211E44" w:rsidP="00211E44">
      <w:pPr>
        <w:numPr>
          <w:ilvl w:val="0"/>
          <w:numId w:val="23"/>
        </w:numPr>
        <w:suppressAutoHyphens/>
        <w:contextualSpacing/>
        <w:rPr>
          <w:rFonts w:ascii="Arial Narrow" w:hAnsi="Arial Narrow"/>
        </w:rPr>
      </w:pPr>
      <w:r w:rsidRPr="00800C2F">
        <w:rPr>
          <w:rFonts w:ascii="Arial Narrow" w:hAnsi="Arial Narrow"/>
        </w:rPr>
        <w:t xml:space="preserve">Ook worden er trainingen gegeven in </w:t>
      </w:r>
      <w:r w:rsidR="007565A7">
        <w:rPr>
          <w:rFonts w:ascii="Arial Narrow" w:hAnsi="Arial Narrow"/>
        </w:rPr>
        <w:t>R</w:t>
      </w:r>
      <w:r w:rsidRPr="00800C2F">
        <w:rPr>
          <w:rFonts w:ascii="Arial Narrow" w:hAnsi="Arial Narrow"/>
        </w:rPr>
        <w:t xml:space="preserve">ots en </w:t>
      </w:r>
      <w:r w:rsidR="007565A7">
        <w:rPr>
          <w:rFonts w:ascii="Arial Narrow" w:hAnsi="Arial Narrow"/>
        </w:rPr>
        <w:t>W</w:t>
      </w:r>
      <w:r w:rsidRPr="00800C2F">
        <w:rPr>
          <w:rFonts w:ascii="Arial Narrow" w:hAnsi="Arial Narrow"/>
        </w:rPr>
        <w:t>ater. Rots en Water richt zich op de ontwikkeling van sociale competenties, het voorkomen en aanpakken van pesten, weerbaarheid en seksueel geweld. Rots en Water is een wetenschappelijk bewezen effectieve methodiek. Het wordt verzorgd door medewerkers van ELKER.</w:t>
      </w:r>
    </w:p>
    <w:p w:rsidR="00211E44" w:rsidRPr="00800C2F" w:rsidRDefault="00211E44" w:rsidP="00211E44">
      <w:pPr>
        <w:contextualSpacing/>
        <w:rPr>
          <w:rFonts w:ascii="Arial Narrow" w:hAnsi="Arial Narrow"/>
          <w:b/>
          <w:bCs/>
        </w:rPr>
      </w:pPr>
    </w:p>
    <w:p w:rsidR="00211E44" w:rsidRPr="00800C2F" w:rsidRDefault="00211E44" w:rsidP="00211E44">
      <w:pPr>
        <w:contextualSpacing/>
        <w:rPr>
          <w:rFonts w:ascii="Arial Narrow" w:hAnsi="Arial Narrow"/>
          <w:b/>
          <w:bCs/>
        </w:rPr>
      </w:pPr>
      <w:r w:rsidRPr="00800C2F">
        <w:rPr>
          <w:rFonts w:ascii="Arial Narrow" w:hAnsi="Arial Narrow"/>
          <w:b/>
          <w:bCs/>
        </w:rPr>
        <w:t>Regels</w:t>
      </w:r>
    </w:p>
    <w:p w:rsidR="00211E44" w:rsidRPr="00800C2F" w:rsidRDefault="00211E44" w:rsidP="00211E44">
      <w:pPr>
        <w:contextualSpacing/>
        <w:rPr>
          <w:rFonts w:ascii="Arial Narrow" w:hAnsi="Arial Narrow"/>
        </w:rPr>
      </w:pPr>
      <w:r w:rsidRPr="00800C2F">
        <w:rPr>
          <w:rFonts w:ascii="Arial Narrow" w:hAnsi="Arial Narrow"/>
        </w:rPr>
        <w:t xml:space="preserve">Op de Wim Monnereau-school hebben wij veel regels. Te beginnen bij de algemene schoolregels. Daarnaast afgeleide schoolregels en klassenregels en natuurlijk de regels die de leerkracht samen met zijn groep maakt. </w:t>
      </w:r>
    </w:p>
    <w:p w:rsidR="00211E44" w:rsidRPr="00800C2F" w:rsidRDefault="00211E44" w:rsidP="00211E44">
      <w:pPr>
        <w:contextualSpacing/>
        <w:rPr>
          <w:rFonts w:ascii="Arial Narrow" w:hAnsi="Arial Narrow"/>
        </w:rPr>
      </w:pPr>
      <w:r w:rsidRPr="00800C2F">
        <w:rPr>
          <w:rFonts w:ascii="Arial Narrow" w:hAnsi="Arial Narrow"/>
        </w:rPr>
        <w:lastRenderedPageBreak/>
        <w:t xml:space="preserve">In dit pestprotocol willen wij daaraan toevoegen de regels voor pesten in de klas. Veel van deze regels hebben wij al in de klas en op onze school, maar sommigen ook niet. </w:t>
      </w:r>
    </w:p>
    <w:p w:rsidR="00211E44" w:rsidRPr="00800C2F" w:rsidRDefault="00211E44" w:rsidP="00211E44">
      <w:pPr>
        <w:contextualSpacing/>
        <w:rPr>
          <w:rFonts w:ascii="Arial Narrow" w:hAnsi="Arial Narrow"/>
          <w:highlight w:val="yellow"/>
        </w:rPr>
      </w:pPr>
    </w:p>
    <w:p w:rsidR="00211E44" w:rsidRPr="00800C2F" w:rsidRDefault="00211E44" w:rsidP="00211E44">
      <w:pPr>
        <w:contextualSpacing/>
        <w:rPr>
          <w:rFonts w:ascii="Arial Narrow" w:hAnsi="Arial Narrow"/>
        </w:rPr>
      </w:pPr>
      <w:r w:rsidRPr="00800C2F">
        <w:rPr>
          <w:rFonts w:ascii="Arial Narrow" w:hAnsi="Arial Narrow"/>
        </w:rPr>
        <w:t>Gedragsregels Wim Monnereau-school</w:t>
      </w:r>
    </w:p>
    <w:p w:rsidR="00211E44" w:rsidRPr="00800C2F" w:rsidRDefault="00211E44" w:rsidP="00211E44">
      <w:pPr>
        <w:contextualSpacing/>
        <w:rPr>
          <w:rFonts w:ascii="Arial Narrow" w:hAnsi="Arial Narrow"/>
        </w:rPr>
      </w:pPr>
      <w:r w:rsidRPr="00800C2F">
        <w:rPr>
          <w:rFonts w:ascii="Arial Narrow" w:hAnsi="Arial Narrow"/>
        </w:rPr>
        <w:t>- In de klas is het altijd zo fijn, omdat we met zijn allen zijn.</w:t>
      </w:r>
    </w:p>
    <w:p w:rsidR="00211E44" w:rsidRPr="00800C2F" w:rsidRDefault="00211E44" w:rsidP="00211E44">
      <w:pPr>
        <w:contextualSpacing/>
        <w:rPr>
          <w:rFonts w:ascii="Arial Narrow" w:hAnsi="Arial Narrow"/>
        </w:rPr>
      </w:pPr>
      <w:r w:rsidRPr="00800C2F">
        <w:rPr>
          <w:rFonts w:ascii="Arial Narrow" w:hAnsi="Arial Narrow"/>
        </w:rPr>
        <w:t>- Je doet het hartstikke goed, als je je best doet.</w:t>
      </w:r>
    </w:p>
    <w:p w:rsidR="00211E44" w:rsidRPr="00800C2F" w:rsidRDefault="00211E44" w:rsidP="00211E44">
      <w:pPr>
        <w:contextualSpacing/>
        <w:rPr>
          <w:rFonts w:ascii="Arial Narrow" w:hAnsi="Arial Narrow"/>
        </w:rPr>
      </w:pPr>
      <w:r w:rsidRPr="00800C2F">
        <w:rPr>
          <w:rFonts w:ascii="Arial Narrow" w:hAnsi="Arial Narrow"/>
        </w:rPr>
        <w:t>- We houden niet zo van verdriet dus ruzie maken doen wij hier niet.</w:t>
      </w:r>
    </w:p>
    <w:p w:rsidR="00211E44" w:rsidRPr="00800C2F" w:rsidRDefault="00211E44" w:rsidP="00211E44">
      <w:pPr>
        <w:contextualSpacing/>
        <w:rPr>
          <w:rFonts w:ascii="Arial Narrow" w:hAnsi="Arial Narrow"/>
        </w:rPr>
      </w:pPr>
      <w:r w:rsidRPr="00800C2F">
        <w:rPr>
          <w:rFonts w:ascii="Arial Narrow" w:hAnsi="Arial Narrow"/>
        </w:rPr>
        <w:t>- Wil je wat vragen of heb je een leuke mop, steek dan je vinger op.</w:t>
      </w:r>
    </w:p>
    <w:p w:rsidR="00211E44" w:rsidRPr="00800C2F" w:rsidRDefault="00211E44" w:rsidP="00211E44">
      <w:pPr>
        <w:contextualSpacing/>
        <w:rPr>
          <w:rFonts w:ascii="Arial Narrow" w:hAnsi="Arial Narrow"/>
        </w:rPr>
      </w:pPr>
      <w:r w:rsidRPr="00800C2F">
        <w:rPr>
          <w:rFonts w:ascii="Arial Narrow" w:hAnsi="Arial Narrow"/>
        </w:rPr>
        <w:t>- Weet je op een vraag geen antwoord meer? Leg dan gerust je vraagteken-kaartje neer.</w:t>
      </w:r>
    </w:p>
    <w:p w:rsidR="00211E44" w:rsidRPr="00800C2F" w:rsidRDefault="00211E44" w:rsidP="00211E44">
      <w:pPr>
        <w:contextualSpacing/>
        <w:rPr>
          <w:rFonts w:ascii="Arial Narrow" w:hAnsi="Arial Narrow"/>
        </w:rPr>
      </w:pPr>
      <w:r w:rsidRPr="00800C2F">
        <w:rPr>
          <w:rFonts w:ascii="Arial Narrow" w:hAnsi="Arial Narrow"/>
        </w:rPr>
        <w:t>- Spelen vinden wij top maar daarna ruimen we weer alles netjes op.</w:t>
      </w:r>
    </w:p>
    <w:p w:rsidR="00211E44" w:rsidRPr="00800C2F" w:rsidRDefault="00211E44" w:rsidP="00211E44">
      <w:pPr>
        <w:contextualSpacing/>
        <w:rPr>
          <w:rFonts w:ascii="Arial Narrow" w:hAnsi="Arial Narrow"/>
        </w:rPr>
      </w:pPr>
      <w:r w:rsidRPr="00800C2F">
        <w:rPr>
          <w:rFonts w:ascii="Arial Narrow" w:hAnsi="Arial Narrow"/>
        </w:rPr>
        <w:t>- Als je het moeilijk vindt vraag je het maar. Hier in de klas helpen we elkaar.</w:t>
      </w:r>
    </w:p>
    <w:p w:rsidR="00211E44" w:rsidRPr="00800C2F" w:rsidRDefault="00211E44" w:rsidP="00211E44">
      <w:pPr>
        <w:contextualSpacing/>
        <w:rPr>
          <w:rFonts w:ascii="Arial Narrow" w:hAnsi="Arial Narrow"/>
        </w:rPr>
      </w:pPr>
      <w:r w:rsidRPr="00800C2F">
        <w:rPr>
          <w:rFonts w:ascii="Arial Narrow" w:hAnsi="Arial Narrow"/>
        </w:rPr>
        <w:t xml:space="preserve">- Praten kunnen we niet allemaal tegelijk, luisteren is ook belangrijk. </w:t>
      </w:r>
    </w:p>
    <w:p w:rsidR="00211E44" w:rsidRPr="00800C2F" w:rsidRDefault="00211E44" w:rsidP="00211E44">
      <w:pPr>
        <w:contextualSpacing/>
        <w:rPr>
          <w:rFonts w:ascii="Arial Narrow" w:hAnsi="Arial Narrow"/>
          <w:b/>
          <w:bCs/>
        </w:rPr>
      </w:pPr>
    </w:p>
    <w:p w:rsidR="00211E44" w:rsidRPr="00800C2F" w:rsidRDefault="00211E44" w:rsidP="00211E44">
      <w:pPr>
        <w:contextualSpacing/>
        <w:rPr>
          <w:rFonts w:ascii="Arial Narrow" w:hAnsi="Arial Narrow"/>
          <w:color w:val="800080"/>
        </w:rPr>
      </w:pPr>
      <w:r w:rsidRPr="00800C2F">
        <w:rPr>
          <w:rFonts w:ascii="Arial Narrow" w:hAnsi="Arial Narrow"/>
          <w:b/>
          <w:bCs/>
        </w:rPr>
        <w:t>Een suggestie kan zijn om deze lijst met de kinderen door te spreken en daarna door de groep en de leerkracht te laten ondertekenen als een soort contract.</w:t>
      </w:r>
    </w:p>
    <w:p w:rsidR="00211E44" w:rsidRPr="00800C2F" w:rsidRDefault="00211E44" w:rsidP="00211E44">
      <w:pPr>
        <w:contextualSpacing/>
        <w:rPr>
          <w:rFonts w:ascii="Arial Narrow" w:hAnsi="Arial Narrow"/>
          <w:b/>
          <w:bCs/>
        </w:rPr>
      </w:pPr>
    </w:p>
    <w:p w:rsidR="00211E44" w:rsidRPr="00800C2F" w:rsidRDefault="00211E44" w:rsidP="00211E44">
      <w:pPr>
        <w:contextualSpacing/>
        <w:rPr>
          <w:rFonts w:ascii="Arial Narrow" w:hAnsi="Arial Narrow"/>
          <w:b/>
          <w:bCs/>
        </w:rPr>
      </w:pPr>
      <w:r w:rsidRPr="00800C2F">
        <w:rPr>
          <w:rFonts w:ascii="Arial Narrow" w:hAnsi="Arial Narrow"/>
          <w:b/>
        </w:rPr>
        <w:t>Bij ruzie of pestgedrag is onze zorgroute als volgt:</w:t>
      </w:r>
    </w:p>
    <w:p w:rsidR="00211E44" w:rsidRPr="00800C2F" w:rsidRDefault="00211E44" w:rsidP="00211E44">
      <w:pPr>
        <w:contextualSpacing/>
        <w:rPr>
          <w:rFonts w:ascii="Arial Narrow" w:hAnsi="Arial Narrow" w:cs="Arial"/>
        </w:rPr>
      </w:pPr>
      <w:r w:rsidRPr="00800C2F">
        <w:rPr>
          <w:rFonts w:ascii="Arial Narrow" w:hAnsi="Arial Narrow" w:cs="Arial"/>
        </w:rPr>
        <w:t>Niveau 1: Reageert bij boosheid op de aanwijzing/correctie van de leerkracht;</w:t>
      </w:r>
    </w:p>
    <w:p w:rsidR="00211E44" w:rsidRPr="00800C2F" w:rsidRDefault="00211E44" w:rsidP="00211E44">
      <w:pPr>
        <w:contextualSpacing/>
        <w:rPr>
          <w:rFonts w:ascii="Arial Narrow" w:hAnsi="Arial Narrow" w:cs="Arial"/>
        </w:rPr>
      </w:pPr>
      <w:r w:rsidRPr="00800C2F">
        <w:rPr>
          <w:rFonts w:ascii="Arial Narrow" w:hAnsi="Arial Narrow" w:cs="Arial"/>
        </w:rPr>
        <w:t>Niveau 2: Kalmeert bij boosheid na een aanwijzing van de leerkracht;</w:t>
      </w:r>
    </w:p>
    <w:p w:rsidR="00211E44" w:rsidRPr="00800C2F" w:rsidRDefault="00211E44" w:rsidP="00211E44">
      <w:pPr>
        <w:contextualSpacing/>
        <w:rPr>
          <w:rFonts w:ascii="Arial Narrow" w:hAnsi="Arial Narrow" w:cs="Arial"/>
        </w:rPr>
      </w:pPr>
      <w:r w:rsidRPr="00800C2F">
        <w:rPr>
          <w:rFonts w:ascii="Arial Narrow" w:hAnsi="Arial Narrow" w:cs="Arial"/>
        </w:rPr>
        <w:t>Niveau 3: Schakelt de leerkracht in wanneer hij zelf een ruzie niet op kan lossen;</w:t>
      </w:r>
    </w:p>
    <w:p w:rsidR="00211E44" w:rsidRPr="00800C2F" w:rsidRDefault="00211E44" w:rsidP="00211E44">
      <w:pPr>
        <w:contextualSpacing/>
        <w:rPr>
          <w:rFonts w:ascii="Arial Narrow" w:hAnsi="Arial Narrow" w:cs="Arial"/>
        </w:rPr>
      </w:pPr>
      <w:r w:rsidRPr="00800C2F">
        <w:rPr>
          <w:rFonts w:ascii="Arial Narrow" w:hAnsi="Arial Narrow" w:cs="Arial"/>
        </w:rPr>
        <w:t>Niveau 4: Toont spijt en maakt het goed met een ander;</w:t>
      </w:r>
    </w:p>
    <w:p w:rsidR="00211E44" w:rsidRPr="00800C2F" w:rsidRDefault="00211E44" w:rsidP="00211E44">
      <w:pPr>
        <w:contextualSpacing/>
        <w:rPr>
          <w:rFonts w:ascii="Arial Narrow" w:hAnsi="Arial Narrow" w:cs="Arial"/>
        </w:rPr>
      </w:pPr>
      <w:r w:rsidRPr="00800C2F">
        <w:rPr>
          <w:rFonts w:ascii="Arial Narrow" w:hAnsi="Arial Narrow" w:cs="Arial"/>
        </w:rPr>
        <w:t>Niveau 5: Gaat bij een ruzie in op wat een ander zegt;</w:t>
      </w:r>
    </w:p>
    <w:p w:rsidR="00211E44" w:rsidRPr="00800C2F" w:rsidRDefault="00211E44" w:rsidP="00211E44">
      <w:pPr>
        <w:contextualSpacing/>
        <w:rPr>
          <w:rFonts w:ascii="Arial Narrow" w:hAnsi="Arial Narrow" w:cs="Arial"/>
        </w:rPr>
      </w:pPr>
      <w:r w:rsidRPr="00800C2F">
        <w:rPr>
          <w:rFonts w:ascii="Arial Narrow" w:hAnsi="Arial Narrow" w:cs="Arial"/>
        </w:rPr>
        <w:t>Niveau 6: Luistert naar een medeleerling wanneer deze een oplossing voorstelt;</w:t>
      </w:r>
    </w:p>
    <w:p w:rsidR="00211E44" w:rsidRPr="00800C2F" w:rsidRDefault="00211E44" w:rsidP="00211E44">
      <w:pPr>
        <w:contextualSpacing/>
        <w:rPr>
          <w:rFonts w:ascii="Arial Narrow" w:hAnsi="Arial Narrow" w:cs="Arial"/>
        </w:rPr>
      </w:pPr>
      <w:r w:rsidRPr="00800C2F">
        <w:rPr>
          <w:rFonts w:ascii="Arial Narrow" w:hAnsi="Arial Narrow" w:cs="Arial"/>
        </w:rPr>
        <w:t>Niveau 7: Onderhandelt met een medeleerling over een oplossing bij ruzie;</w:t>
      </w:r>
    </w:p>
    <w:p w:rsidR="00211E44" w:rsidRPr="00800C2F" w:rsidRDefault="00211E44" w:rsidP="00211E44">
      <w:pPr>
        <w:contextualSpacing/>
        <w:rPr>
          <w:rFonts w:ascii="Arial Narrow" w:hAnsi="Arial Narrow" w:cs="Arial"/>
        </w:rPr>
      </w:pPr>
      <w:r w:rsidRPr="00800C2F">
        <w:rPr>
          <w:rFonts w:ascii="Arial Narrow" w:hAnsi="Arial Narrow" w:cs="Arial"/>
        </w:rPr>
        <w:t>Niveau 8: Voorkomt ruzie door de ander tijdig aan te geven dat hij te ver gaat.</w:t>
      </w:r>
    </w:p>
    <w:p w:rsidR="00211E44" w:rsidRPr="00800C2F" w:rsidRDefault="00211E44" w:rsidP="00211E44">
      <w:pPr>
        <w:contextualSpacing/>
        <w:rPr>
          <w:rFonts w:ascii="Arial Narrow" w:hAnsi="Arial Narrow" w:cs="Arial"/>
        </w:rPr>
      </w:pPr>
    </w:p>
    <w:p w:rsidR="00211E44" w:rsidRPr="00800C2F" w:rsidRDefault="00211E44" w:rsidP="00211E44">
      <w:pPr>
        <w:contextualSpacing/>
        <w:rPr>
          <w:rFonts w:ascii="Arial Narrow" w:hAnsi="Arial Narrow" w:cs="Arial"/>
        </w:rPr>
      </w:pPr>
    </w:p>
    <w:p w:rsidR="00211E44" w:rsidRPr="00800C2F" w:rsidRDefault="00211E44" w:rsidP="00211E44">
      <w:pPr>
        <w:contextualSpacing/>
        <w:rPr>
          <w:rFonts w:ascii="Arial Narrow" w:hAnsi="Arial Narrow" w:cs="Arial"/>
          <w:b/>
        </w:rPr>
      </w:pPr>
      <w:r w:rsidRPr="00800C2F">
        <w:rPr>
          <w:rFonts w:ascii="Arial Narrow" w:hAnsi="Arial Narrow" w:cs="Arial"/>
          <w:b/>
        </w:rPr>
        <w:t>Wanneer de zorgroute omgaan met ruzie en pestgedrag onvoldoende resultaat heeft betrekken wij de ouders erbij.</w:t>
      </w:r>
    </w:p>
    <w:p w:rsidR="00211E44" w:rsidRPr="00800C2F" w:rsidRDefault="00211E44" w:rsidP="00211E44">
      <w:pPr>
        <w:contextualSpacing/>
        <w:rPr>
          <w:rFonts w:ascii="Arial Narrow" w:hAnsi="Arial Narrow" w:cs="Arial"/>
        </w:rPr>
      </w:pPr>
      <w:r w:rsidRPr="00800C2F">
        <w:rPr>
          <w:rFonts w:ascii="Arial Narrow" w:hAnsi="Arial Narrow" w:cs="Arial"/>
        </w:rPr>
        <w:t xml:space="preserve">Stap 1: De ouders van beide partijen betrekken bij het vinden van een oplossing. </w:t>
      </w:r>
    </w:p>
    <w:p w:rsidR="00211E44" w:rsidRPr="00800C2F" w:rsidRDefault="00211E44" w:rsidP="00211E44">
      <w:pPr>
        <w:contextualSpacing/>
        <w:rPr>
          <w:rFonts w:ascii="Arial Narrow" w:hAnsi="Arial Narrow" w:cs="Arial"/>
        </w:rPr>
      </w:pPr>
      <w:r w:rsidRPr="00800C2F">
        <w:rPr>
          <w:rFonts w:ascii="Arial Narrow" w:hAnsi="Arial Narrow" w:cs="Arial"/>
        </w:rPr>
        <w:t xml:space="preserve">Stap 2: Ondanks alle inspanningen: bij voortdurend storend of agressief gedrag: protocol </w:t>
      </w:r>
    </w:p>
    <w:p w:rsidR="00211E44" w:rsidRPr="00800C2F" w:rsidRDefault="00211E44" w:rsidP="00211E44">
      <w:pPr>
        <w:contextualSpacing/>
        <w:rPr>
          <w:rFonts w:ascii="Arial Narrow" w:hAnsi="Arial Narrow" w:cs="Arial"/>
        </w:rPr>
      </w:pPr>
      <w:r w:rsidRPr="00800C2F">
        <w:rPr>
          <w:rFonts w:ascii="Arial Narrow" w:hAnsi="Arial Narrow" w:cs="Arial"/>
        </w:rPr>
        <w:t>schorsing en /of verwijdering</w:t>
      </w:r>
    </w:p>
    <w:p w:rsidR="00211E44" w:rsidRPr="00800C2F" w:rsidRDefault="00211E44" w:rsidP="00211E44">
      <w:pPr>
        <w:contextualSpacing/>
        <w:rPr>
          <w:rFonts w:ascii="Arial Narrow" w:hAnsi="Arial Narrow" w:cs="Arial"/>
        </w:rPr>
      </w:pPr>
      <w:r w:rsidRPr="00800C2F">
        <w:rPr>
          <w:rFonts w:ascii="Arial Narrow" w:hAnsi="Arial Narrow" w:cs="Arial"/>
        </w:rPr>
        <w:t xml:space="preserve">  </w:t>
      </w:r>
    </w:p>
    <w:p w:rsidR="00211E44" w:rsidRPr="00800C2F" w:rsidRDefault="00211E44" w:rsidP="00211E44">
      <w:pPr>
        <w:ind w:left="360"/>
        <w:contextualSpacing/>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0"/>
      </w:tblGrid>
      <w:tr w:rsidR="00211E44" w:rsidRPr="00800C2F" w:rsidTr="00211E44">
        <w:tc>
          <w:tcPr>
            <w:tcW w:w="9212" w:type="dxa"/>
          </w:tcPr>
          <w:p w:rsidR="00211E44" w:rsidRPr="00800C2F" w:rsidRDefault="00211E44" w:rsidP="00211E44">
            <w:pPr>
              <w:contextualSpacing/>
              <w:rPr>
                <w:rFonts w:ascii="Arial Narrow" w:hAnsi="Arial Narrow"/>
              </w:rPr>
            </w:pPr>
            <w:r w:rsidRPr="00800C2F">
              <w:rPr>
                <w:rFonts w:ascii="Arial Narrow" w:hAnsi="Arial Narrow"/>
              </w:rPr>
              <w:t>Een leerkracht kan ook zelf het idee hebben dat er sprake is van pestgedrag in de klas of daarbuiten. In zo’n geval kan de leerkracht een algemeen probleem aan de orde stellen, om zo tot het probleem in de groep te komen.</w:t>
            </w:r>
          </w:p>
        </w:tc>
      </w:tr>
    </w:tbl>
    <w:p w:rsidR="00211E44" w:rsidRPr="00800C2F" w:rsidRDefault="00211E44" w:rsidP="00211E44">
      <w:pPr>
        <w:contextualSpacing/>
        <w:rPr>
          <w:rFonts w:ascii="Arial Narrow" w:hAnsi="Arial Narrow"/>
        </w:rPr>
      </w:pPr>
    </w:p>
    <w:p w:rsidR="00211E44" w:rsidRPr="00800C2F" w:rsidRDefault="00211E44" w:rsidP="00211E44">
      <w:pPr>
        <w:contextualSpacing/>
        <w:rPr>
          <w:rFonts w:ascii="Arial Narrow" w:hAnsi="Arial Narrow"/>
          <w:b/>
          <w:bCs/>
        </w:rPr>
      </w:pPr>
      <w:r w:rsidRPr="00800C2F">
        <w:rPr>
          <w:rFonts w:ascii="Arial Narrow" w:hAnsi="Arial Narrow"/>
          <w:b/>
          <w:bCs/>
        </w:rPr>
        <w:t>Consequenties/maatregelen die wij op de Wim Monnereau-school toepassen:</w:t>
      </w:r>
    </w:p>
    <w:p w:rsidR="00211E44" w:rsidRPr="00800C2F" w:rsidRDefault="00211E44" w:rsidP="00211E44">
      <w:pPr>
        <w:contextualSpacing/>
        <w:rPr>
          <w:rFonts w:ascii="Arial Narrow" w:hAnsi="Arial Narrow"/>
        </w:rPr>
      </w:pPr>
      <w:r w:rsidRPr="00800C2F">
        <w:rPr>
          <w:rFonts w:ascii="Arial Narrow" w:hAnsi="Arial Narrow"/>
        </w:rPr>
        <w:t>(deze zijn opgenomen in vijf fasen)</w:t>
      </w:r>
    </w:p>
    <w:p w:rsidR="00211E44" w:rsidRPr="00800C2F" w:rsidRDefault="00211E44" w:rsidP="00211E44">
      <w:pPr>
        <w:contextualSpacing/>
        <w:rPr>
          <w:rFonts w:ascii="Arial Narrow" w:hAnsi="Arial Narrow"/>
          <w:u w:val="single"/>
        </w:rPr>
      </w:pPr>
      <w:r w:rsidRPr="00800C2F">
        <w:rPr>
          <w:rFonts w:ascii="Arial Narrow" w:hAnsi="Arial Narrow"/>
          <w:u w:val="single"/>
        </w:rPr>
        <w:t>Fase 1:</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 xml:space="preserve">Gesprek: bewustwording van de </w:t>
      </w:r>
      <w:proofErr w:type="spellStart"/>
      <w:r w:rsidRPr="00800C2F">
        <w:rPr>
          <w:rFonts w:ascii="Arial Narrow" w:hAnsi="Arial Narrow"/>
        </w:rPr>
        <w:t>pester</w:t>
      </w:r>
      <w:proofErr w:type="spellEnd"/>
      <w:r w:rsidRPr="00800C2F">
        <w:rPr>
          <w:rFonts w:ascii="Arial Narrow" w:hAnsi="Arial Narrow"/>
        </w:rPr>
        <w:t xml:space="preserve"> van wat hij een kind aandoet.</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 xml:space="preserve">Afspraken maken met de </w:t>
      </w:r>
      <w:proofErr w:type="spellStart"/>
      <w:r w:rsidRPr="00800C2F">
        <w:rPr>
          <w:rFonts w:ascii="Arial Narrow" w:hAnsi="Arial Narrow"/>
        </w:rPr>
        <w:t>pester</w:t>
      </w:r>
      <w:proofErr w:type="spellEnd"/>
      <w:r w:rsidRPr="00800C2F">
        <w:rPr>
          <w:rFonts w:ascii="Arial Narrow" w:hAnsi="Arial Narrow"/>
        </w:rPr>
        <w:t xml:space="preserve"> over gedragsveranderingen. De naleving van deze afspraken komen aan het eind van iedere dag of week in een kort gesprek aan de orde.</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Eén of meerdere pauzes binnenblijven. In bepaalde gevallen nablijven!</w:t>
      </w:r>
    </w:p>
    <w:p w:rsidR="00211E44" w:rsidRPr="00800C2F" w:rsidRDefault="007565A7" w:rsidP="00211E44">
      <w:pPr>
        <w:numPr>
          <w:ilvl w:val="0"/>
          <w:numId w:val="21"/>
        </w:numPr>
        <w:suppressAutoHyphens/>
        <w:contextualSpacing/>
        <w:rPr>
          <w:rFonts w:ascii="Arial Narrow" w:hAnsi="Arial Narrow"/>
        </w:rPr>
      </w:pPr>
      <w:r>
        <w:rPr>
          <w:rFonts w:ascii="Arial Narrow" w:hAnsi="Arial Narrow"/>
        </w:rPr>
        <w:t>Melding van het pesten aan het “bouwoverleg”</w:t>
      </w:r>
      <w:r w:rsidR="00211E44" w:rsidRPr="00800C2F">
        <w:rPr>
          <w:rFonts w:ascii="Arial Narrow" w:hAnsi="Arial Narrow"/>
        </w:rPr>
        <w:t xml:space="preserve"> en daarna als het nodig is aan het zorgteam.</w:t>
      </w:r>
    </w:p>
    <w:p w:rsidR="00211E44" w:rsidRPr="00800C2F" w:rsidRDefault="00211E44" w:rsidP="00211E44">
      <w:pPr>
        <w:contextualSpacing/>
        <w:rPr>
          <w:rFonts w:ascii="Arial Narrow" w:hAnsi="Arial Narrow"/>
          <w:u w:val="single"/>
        </w:rPr>
      </w:pPr>
      <w:r w:rsidRPr="00800C2F">
        <w:rPr>
          <w:rFonts w:ascii="Arial Narrow" w:hAnsi="Arial Narrow"/>
          <w:u w:val="single"/>
        </w:rPr>
        <w:t>Fase 2:</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Een gesprek met ouders, als voorgaande acties op niets zijn uitgelopen. De medewerking van ouders wordt nadrukkelijk gevraagd om een einde aan het probleem te maken.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lastRenderedPageBreak/>
        <w:t>Met de ouders afspraken maken en deze afspraken regelmatig aan de orde stellen in evaluerende gesprekken.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 xml:space="preserve">Voor jongere kinderen kan eventueel gebruik gemaakt worden van een “heen en weer-schriftje”. </w:t>
      </w:r>
    </w:p>
    <w:p w:rsidR="00211E44" w:rsidRPr="00800C2F" w:rsidRDefault="00211E44" w:rsidP="00211E44">
      <w:pPr>
        <w:contextualSpacing/>
        <w:rPr>
          <w:rFonts w:ascii="Arial Narrow" w:hAnsi="Arial Narrow"/>
          <w:u w:val="single"/>
        </w:rPr>
      </w:pPr>
    </w:p>
    <w:p w:rsidR="00211E44" w:rsidRPr="00800C2F" w:rsidRDefault="00211E44" w:rsidP="00211E44">
      <w:pPr>
        <w:contextualSpacing/>
        <w:rPr>
          <w:rFonts w:ascii="Arial Narrow" w:hAnsi="Arial Narrow"/>
          <w:u w:val="single"/>
        </w:rPr>
      </w:pPr>
      <w:r w:rsidRPr="00800C2F">
        <w:rPr>
          <w:rFonts w:ascii="Arial Narrow" w:hAnsi="Arial Narrow"/>
          <w:u w:val="single"/>
        </w:rPr>
        <w:t>Fase 3:</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Bij aanhoudend pestgedrag kan deskundige hulp worden ingeschakeld, zoals de de GGD, bureau jeugdzorg en schoolmaatschappelijk werk*. De laatste is normaal gesproken de eerste instantie die ingeschakeld wordt. (Bij het inschakelen van instanties is altijd de toestemming/medewerking van ouders nodig.)</w:t>
      </w:r>
    </w:p>
    <w:p w:rsidR="00211E44" w:rsidRPr="00800C2F" w:rsidRDefault="00211E44" w:rsidP="00211E44">
      <w:pPr>
        <w:contextualSpacing/>
        <w:rPr>
          <w:rFonts w:ascii="Arial Narrow" w:hAnsi="Arial Narrow"/>
          <w:u w:val="single"/>
        </w:rPr>
      </w:pPr>
      <w:r w:rsidRPr="00800C2F">
        <w:rPr>
          <w:rFonts w:ascii="Arial Narrow" w:hAnsi="Arial Narrow"/>
          <w:u w:val="single"/>
        </w:rPr>
        <w:t>Fase 4:</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Bij aanhoudend pestgedrag kan ook gekozen worden voor de mogelijkheid om een kind (tijdelijk) in een andere groep te plaatsen.</w:t>
      </w:r>
    </w:p>
    <w:p w:rsidR="00211E44" w:rsidRPr="00800C2F" w:rsidRDefault="00211E44" w:rsidP="00211E44">
      <w:pPr>
        <w:contextualSpacing/>
        <w:rPr>
          <w:rFonts w:ascii="Arial Narrow" w:hAnsi="Arial Narrow"/>
          <w:u w:val="single"/>
        </w:rPr>
      </w:pPr>
      <w:r w:rsidRPr="00800C2F">
        <w:rPr>
          <w:rFonts w:ascii="Arial Narrow" w:hAnsi="Arial Narrow"/>
          <w:u w:val="single"/>
        </w:rPr>
        <w:t>Fase 5:</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In extreme gevallen kan een kind geschorst en uiteindelijk verwijderd worden.</w:t>
      </w:r>
    </w:p>
    <w:p w:rsidR="00211E44" w:rsidRPr="00800C2F" w:rsidRDefault="00211E44" w:rsidP="00211E44">
      <w:pPr>
        <w:contextualSpacing/>
        <w:rPr>
          <w:rFonts w:ascii="Arial Narrow" w:hAnsi="Arial Narrow"/>
        </w:rPr>
      </w:pPr>
      <w:r w:rsidRPr="00800C2F">
        <w:rPr>
          <w:rFonts w:ascii="Arial Narrow" w:hAnsi="Arial Narrow"/>
        </w:rPr>
        <w:t xml:space="preserve"> </w:t>
      </w:r>
    </w:p>
    <w:p w:rsidR="00211E44" w:rsidRPr="00800C2F" w:rsidRDefault="00211E44" w:rsidP="00211E44">
      <w:pPr>
        <w:contextualSpacing/>
        <w:rPr>
          <w:rFonts w:ascii="Arial Narrow" w:hAnsi="Arial Narrow"/>
          <w:b/>
          <w:bCs/>
        </w:rPr>
      </w:pPr>
      <w:r w:rsidRPr="00800C2F">
        <w:rPr>
          <w:rFonts w:ascii="Arial Narrow" w:hAnsi="Arial Narrow"/>
          <w:b/>
          <w:bCs/>
        </w:rPr>
        <w:t xml:space="preserve">*Vertrouwenspersonen: </w:t>
      </w:r>
    </w:p>
    <w:p w:rsidR="00211E44" w:rsidRPr="00800C2F" w:rsidRDefault="00211E44" w:rsidP="00211E44">
      <w:pPr>
        <w:contextualSpacing/>
        <w:rPr>
          <w:rFonts w:ascii="Arial Narrow" w:hAnsi="Arial Narrow"/>
        </w:rPr>
      </w:pPr>
      <w:r w:rsidRPr="00800C2F">
        <w:rPr>
          <w:rFonts w:ascii="Arial Narrow" w:hAnsi="Arial Narrow"/>
        </w:rPr>
        <w:t>Op onze school zijn twee vertrouwenspersonen te weten:</w:t>
      </w:r>
    </w:p>
    <w:p w:rsidR="00211E44" w:rsidRPr="00800C2F" w:rsidRDefault="00211E44" w:rsidP="00211E44">
      <w:pPr>
        <w:contextualSpacing/>
        <w:rPr>
          <w:rFonts w:ascii="Arial Narrow" w:hAnsi="Arial Narrow"/>
        </w:rPr>
      </w:pPr>
      <w:r w:rsidRPr="00800C2F">
        <w:rPr>
          <w:rFonts w:ascii="Arial Narrow" w:hAnsi="Arial Narrow"/>
        </w:rPr>
        <w:t>- Nina van Veen (schoolmaatschappelijk werk Compaan)</w:t>
      </w:r>
    </w:p>
    <w:p w:rsidR="00211E44" w:rsidRPr="00800C2F" w:rsidRDefault="00211E44" w:rsidP="00211E44">
      <w:pPr>
        <w:contextualSpacing/>
        <w:rPr>
          <w:rFonts w:ascii="Arial Narrow" w:hAnsi="Arial Narrow"/>
        </w:rPr>
      </w:pPr>
      <w:r w:rsidRPr="00800C2F">
        <w:rPr>
          <w:rFonts w:ascii="Arial Narrow" w:hAnsi="Arial Narrow"/>
        </w:rPr>
        <w:t xml:space="preserve">- Sophie Venema (orthopedagoog Wim Monnereau-school) </w:t>
      </w:r>
    </w:p>
    <w:p w:rsidR="00211E44" w:rsidRPr="00800C2F" w:rsidRDefault="00211E44" w:rsidP="00211E44">
      <w:pPr>
        <w:contextualSpacing/>
        <w:rPr>
          <w:rFonts w:ascii="Arial Narrow" w:hAnsi="Arial Narrow"/>
        </w:rPr>
      </w:pPr>
    </w:p>
    <w:p w:rsidR="00211E44" w:rsidRPr="00800C2F" w:rsidRDefault="00211E44" w:rsidP="00211E44">
      <w:pPr>
        <w:contextualSpacing/>
        <w:rPr>
          <w:rFonts w:ascii="Arial Narrow" w:hAnsi="Arial Narrow"/>
          <w:b/>
          <w:bCs/>
        </w:rPr>
      </w:pPr>
    </w:p>
    <w:p w:rsidR="00211E44" w:rsidRPr="00800C2F" w:rsidRDefault="00211E44" w:rsidP="00211E44">
      <w:pPr>
        <w:contextualSpacing/>
        <w:rPr>
          <w:rFonts w:ascii="Arial Narrow" w:hAnsi="Arial Narrow"/>
          <w:b/>
          <w:bCs/>
        </w:rPr>
      </w:pPr>
    </w:p>
    <w:p w:rsidR="00211E44" w:rsidRPr="00800C2F" w:rsidRDefault="00211E44" w:rsidP="00211E44">
      <w:pPr>
        <w:contextualSpacing/>
        <w:rPr>
          <w:rFonts w:ascii="Arial Narrow" w:hAnsi="Arial Narrow"/>
          <w:b/>
          <w:bCs/>
        </w:rPr>
      </w:pPr>
      <w:r w:rsidRPr="00800C2F">
        <w:rPr>
          <w:rFonts w:ascii="Arial Narrow" w:hAnsi="Arial Narrow"/>
          <w:b/>
          <w:bCs/>
        </w:rPr>
        <w:t>Als er sprake is van pesten worden de volgende stappen gevolgd:</w:t>
      </w:r>
    </w:p>
    <w:p w:rsidR="00211E44" w:rsidRPr="00800C2F" w:rsidRDefault="00211E44" w:rsidP="00211E44">
      <w:pPr>
        <w:contextualSpacing/>
        <w:rPr>
          <w:rFonts w:ascii="Arial Narrow" w:hAnsi="Arial Narrow"/>
        </w:rPr>
      </w:pPr>
      <w:r w:rsidRPr="00800C2F">
        <w:rPr>
          <w:rFonts w:ascii="Arial Narrow" w:hAnsi="Arial Narrow"/>
        </w:rPr>
        <w:t>(Afkomstig uit het “Vijfsporenaanpak” samengesteld door het Nationaal onderwijs protocol tegen pesten.)</w:t>
      </w:r>
    </w:p>
    <w:p w:rsidR="00211E44" w:rsidRPr="00800C2F" w:rsidRDefault="00211E44" w:rsidP="00211E44">
      <w:pPr>
        <w:numPr>
          <w:ilvl w:val="0"/>
          <w:numId w:val="25"/>
        </w:numPr>
        <w:suppressAutoHyphens/>
        <w:contextualSpacing/>
        <w:rPr>
          <w:rFonts w:ascii="Arial Narrow" w:hAnsi="Arial Narrow"/>
          <w:b/>
        </w:rPr>
      </w:pPr>
      <w:r w:rsidRPr="00800C2F">
        <w:rPr>
          <w:rFonts w:ascii="Arial Narrow" w:hAnsi="Arial Narrow"/>
          <w:b/>
        </w:rPr>
        <w:t>Begeleiding van een kind dat gepest wordt:</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Medeleven tonen, luisteren en vragen: hoe en door wie wordt het gepest.</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Nagaan hoe de leerling zelf reageert, wat hij/zij doet voor, na en tijdens het pesten.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 xml:space="preserve">Huilen of heel boos worden is juist vaak een reactie die een </w:t>
      </w:r>
      <w:proofErr w:type="spellStart"/>
      <w:r w:rsidRPr="00800C2F">
        <w:rPr>
          <w:rFonts w:ascii="Arial Narrow" w:hAnsi="Arial Narrow"/>
        </w:rPr>
        <w:t>pester</w:t>
      </w:r>
      <w:proofErr w:type="spellEnd"/>
      <w:r w:rsidRPr="00800C2F">
        <w:rPr>
          <w:rFonts w:ascii="Arial Narrow" w:hAnsi="Arial Narrow"/>
        </w:rPr>
        <w:t xml:space="preserve"> wil uitlokken. De leerling laten inzien dat je ook op andere manieren kunt reageren.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Zoeken en oefenen van een andere reactie.</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Het kind laten inzien waarom een kind pest.</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Nagaan welke oplossing het kind zelf wil.</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Sterke kanten van het kind benadrukken.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Belonen als de leerling zich anders/beter durft op te stellen.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Praten met de ouders(mits het kind dat wil)</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Het gepeste kind niet over beschermen en teveel in een uitzonderingspositie zetten ten opzichte van de rest van de groep. Dit zou pesten weer in de hand kunnen werken.</w:t>
      </w:r>
    </w:p>
    <w:p w:rsidR="00211E44" w:rsidRPr="00800C2F" w:rsidRDefault="00211E44" w:rsidP="00211E44">
      <w:pPr>
        <w:numPr>
          <w:ilvl w:val="0"/>
          <w:numId w:val="21"/>
        </w:numPr>
        <w:suppressAutoHyphens/>
        <w:contextualSpacing/>
        <w:rPr>
          <w:rFonts w:ascii="Arial Narrow" w:hAnsi="Arial Narrow"/>
        </w:rPr>
      </w:pPr>
      <w:r w:rsidRPr="007565A7">
        <w:rPr>
          <w:rFonts w:ascii="Arial Narrow" w:hAnsi="Arial Narrow"/>
        </w:rPr>
        <w:t>Zo</w:t>
      </w:r>
      <w:r w:rsidR="007565A7" w:rsidRPr="007565A7">
        <w:rPr>
          <w:rFonts w:ascii="Arial Narrow" w:hAnsi="Arial Narrow"/>
        </w:rPr>
        <w:t xml:space="preserve"> </w:t>
      </w:r>
      <w:r w:rsidRPr="007565A7">
        <w:rPr>
          <w:rFonts w:ascii="Arial Narrow" w:hAnsi="Arial Narrow"/>
        </w:rPr>
        <w:t>nodig</w:t>
      </w:r>
      <w:r w:rsidRPr="00800C2F">
        <w:rPr>
          <w:rFonts w:ascii="Arial Narrow" w:hAnsi="Arial Narrow"/>
        </w:rPr>
        <w:t xml:space="preserve"> zorgen dat het kind deskundige hulp krijgt. (sociaalvaardigheidstraining)</w:t>
      </w:r>
    </w:p>
    <w:p w:rsidR="00211E44" w:rsidRPr="00800C2F" w:rsidRDefault="00211E44" w:rsidP="00211E44">
      <w:pPr>
        <w:ind w:left="360"/>
        <w:contextualSpacing/>
        <w:rPr>
          <w:rFonts w:ascii="Arial Narrow" w:hAnsi="Arial Narrow"/>
        </w:rPr>
      </w:pPr>
    </w:p>
    <w:p w:rsidR="00211E44" w:rsidRPr="00800C2F" w:rsidRDefault="00211E44" w:rsidP="00211E44">
      <w:pPr>
        <w:numPr>
          <w:ilvl w:val="0"/>
          <w:numId w:val="25"/>
        </w:numPr>
        <w:suppressAutoHyphens/>
        <w:contextualSpacing/>
        <w:rPr>
          <w:rFonts w:ascii="Arial Narrow" w:hAnsi="Arial Narrow"/>
          <w:b/>
        </w:rPr>
      </w:pPr>
      <w:r w:rsidRPr="00800C2F">
        <w:rPr>
          <w:rFonts w:ascii="Arial Narrow" w:hAnsi="Arial Narrow"/>
          <w:b/>
        </w:rPr>
        <w:t xml:space="preserve">Begeleiding van de </w:t>
      </w:r>
      <w:proofErr w:type="spellStart"/>
      <w:r w:rsidRPr="00800C2F">
        <w:rPr>
          <w:rFonts w:ascii="Arial Narrow" w:hAnsi="Arial Narrow"/>
          <w:b/>
        </w:rPr>
        <w:t>pester</w:t>
      </w:r>
      <w:proofErr w:type="spellEnd"/>
      <w:r w:rsidRPr="00800C2F">
        <w:rPr>
          <w:rFonts w:ascii="Arial Narrow" w:hAnsi="Arial Narrow"/>
          <w:b/>
        </w:rPr>
        <w:t>:</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Praten, zoeken naar de reden van het pesten/ruzie maken.(zie pagina 2. Oorzaken van pesten)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Laten inzien wat het effect van zijn/haar gedrag is voor het slachtoffer.</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Excuses laten aanbieden.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In laten zien welke sterke/leuke kanten het slachtoffer heeft.</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Kind leren niet meteen kwaad te worden.(PAD)</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Prijzen/belonen als het kind zich aan de regels/afspraken houd en/of een andere/betere manier van reageren toont.</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lastRenderedPageBreak/>
        <w:t>Gesprek met de ouders; elkaar informeren en overleggen; Inleven in het kind: Hoe komt dit kind tot pesten?</w:t>
      </w:r>
    </w:p>
    <w:p w:rsidR="00211E44" w:rsidRPr="00800C2F" w:rsidRDefault="00211E44" w:rsidP="00211E44">
      <w:pPr>
        <w:numPr>
          <w:ilvl w:val="0"/>
          <w:numId w:val="21"/>
        </w:numPr>
        <w:suppressAutoHyphens/>
        <w:contextualSpacing/>
        <w:rPr>
          <w:rFonts w:ascii="Arial Narrow" w:hAnsi="Arial Narrow"/>
        </w:rPr>
      </w:pPr>
      <w:r w:rsidRPr="007565A7">
        <w:rPr>
          <w:rFonts w:ascii="Arial Narrow" w:hAnsi="Arial Narrow"/>
        </w:rPr>
        <w:t>Zo</w:t>
      </w:r>
      <w:r w:rsidR="007565A7" w:rsidRPr="007565A7">
        <w:rPr>
          <w:rFonts w:ascii="Arial Narrow" w:hAnsi="Arial Narrow"/>
        </w:rPr>
        <w:t xml:space="preserve"> </w:t>
      </w:r>
      <w:r w:rsidRPr="007565A7">
        <w:rPr>
          <w:rFonts w:ascii="Arial Narrow" w:hAnsi="Arial Narrow"/>
        </w:rPr>
        <w:t>nodig</w:t>
      </w:r>
      <w:r w:rsidRPr="00800C2F">
        <w:rPr>
          <w:rFonts w:ascii="Arial Narrow" w:hAnsi="Arial Narrow"/>
        </w:rPr>
        <w:t xml:space="preserve"> zorgen dat het kind deskundige hulp krijgt. (Sociaalvaardigheidstraining, of andere mogelijkheden).</w:t>
      </w:r>
    </w:p>
    <w:p w:rsidR="00211E44" w:rsidRPr="00800C2F" w:rsidRDefault="00211E44" w:rsidP="00211E44">
      <w:pPr>
        <w:ind w:left="360"/>
        <w:contextualSpacing/>
        <w:rPr>
          <w:rFonts w:ascii="Arial Narrow" w:hAnsi="Arial Narrow"/>
        </w:rPr>
      </w:pPr>
    </w:p>
    <w:p w:rsidR="00211E44" w:rsidRPr="00800C2F" w:rsidRDefault="00211E44" w:rsidP="00211E44">
      <w:pPr>
        <w:ind w:left="360"/>
        <w:contextualSpacing/>
        <w:rPr>
          <w:rFonts w:ascii="Arial Narrow" w:hAnsi="Arial Narrow"/>
        </w:rPr>
      </w:pPr>
    </w:p>
    <w:p w:rsidR="00211E44" w:rsidRPr="00800C2F" w:rsidRDefault="00211E44" w:rsidP="00211E44">
      <w:pPr>
        <w:numPr>
          <w:ilvl w:val="0"/>
          <w:numId w:val="25"/>
        </w:numPr>
        <w:suppressAutoHyphens/>
        <w:contextualSpacing/>
        <w:rPr>
          <w:rFonts w:ascii="Arial Narrow" w:hAnsi="Arial Narrow"/>
          <w:b/>
        </w:rPr>
      </w:pPr>
      <w:r w:rsidRPr="00800C2F">
        <w:rPr>
          <w:rFonts w:ascii="Arial Narrow" w:hAnsi="Arial Narrow"/>
          <w:b/>
        </w:rPr>
        <w:t>De middengroep betrekken bij de oplossingen van het pestprobleem door</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Met de kinderen te praten over pesten en over hun eigen rol daarin.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Met de kinderen te overleggen over mogelijke oplossingen en wat ze zelf kunnen bijdragen aan die oplossingen.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Samen met de kinderen te werken aan oplossingen, waarbij ze zelf een actieve rol spelen.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Hulp aan de zwijgende middengroep.</w:t>
      </w:r>
    </w:p>
    <w:p w:rsidR="00211E44" w:rsidRPr="00800C2F" w:rsidRDefault="00211E44" w:rsidP="00211E44">
      <w:pPr>
        <w:ind w:left="1080"/>
        <w:contextualSpacing/>
        <w:rPr>
          <w:rFonts w:ascii="Arial Narrow" w:hAnsi="Arial Narrow"/>
        </w:rPr>
      </w:pPr>
    </w:p>
    <w:p w:rsidR="00211E44" w:rsidRPr="00800C2F" w:rsidRDefault="00211E44" w:rsidP="00211E44">
      <w:pPr>
        <w:numPr>
          <w:ilvl w:val="0"/>
          <w:numId w:val="25"/>
        </w:numPr>
        <w:suppressAutoHyphens/>
        <w:contextualSpacing/>
        <w:rPr>
          <w:rFonts w:ascii="Arial Narrow" w:hAnsi="Arial Narrow"/>
          <w:b/>
        </w:rPr>
      </w:pPr>
      <w:r w:rsidRPr="00800C2F">
        <w:rPr>
          <w:rFonts w:ascii="Arial Narrow" w:hAnsi="Arial Narrow"/>
          <w:b/>
        </w:rPr>
        <w:t>Adviezen aan ouders:</w:t>
      </w:r>
    </w:p>
    <w:p w:rsidR="00211E44" w:rsidRPr="00800C2F" w:rsidRDefault="00211E44" w:rsidP="00211E44">
      <w:pPr>
        <w:ind w:left="360"/>
        <w:contextualSpacing/>
        <w:rPr>
          <w:rFonts w:ascii="Arial Narrow" w:hAnsi="Arial Narrow"/>
        </w:rPr>
      </w:pPr>
      <w:r w:rsidRPr="00800C2F">
        <w:rPr>
          <w:rFonts w:ascii="Arial Narrow" w:hAnsi="Arial Narrow"/>
        </w:rPr>
        <w:t># Adviezen aan ouders van gepeste kinderen.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Blijf in gesprek met uw kind</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 xml:space="preserve">Als pesten op straat </w:t>
      </w:r>
      <w:r w:rsidR="007565A7" w:rsidRPr="007565A7">
        <w:rPr>
          <w:rFonts w:ascii="Arial Narrow" w:hAnsi="Arial Narrow"/>
        </w:rPr>
        <w:t>gebeurt</w:t>
      </w:r>
      <w:r w:rsidRPr="00800C2F">
        <w:rPr>
          <w:rFonts w:ascii="Arial Narrow" w:hAnsi="Arial Narrow"/>
        </w:rPr>
        <w:t xml:space="preserve"> en niet op school, kunt u het best contact opnemen met de ouders van de </w:t>
      </w:r>
      <w:proofErr w:type="spellStart"/>
      <w:r w:rsidRPr="00800C2F">
        <w:rPr>
          <w:rFonts w:ascii="Arial Narrow" w:hAnsi="Arial Narrow"/>
        </w:rPr>
        <w:t>pester</w:t>
      </w:r>
      <w:proofErr w:type="spellEnd"/>
      <w:r w:rsidRPr="00800C2F">
        <w:rPr>
          <w:rFonts w:ascii="Arial Narrow" w:hAnsi="Arial Narrow"/>
        </w:rPr>
        <w:t>(s) om het probleem bespreekbaar te maken.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Pesten op school kunt u direct met de leerkracht bespreken.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Door complimenten kan het zelfrespect van uw kind vergroot worden.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Stimuleer uw kind tot het beoefenen van een sport.</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Steun uw kind in het idee dat er een einde aan het pesten komt.</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Werk samen met school. Dit kan door; aanleveren van informatie, het geven van suggesties en het ondersteunen van de aanpak door de school.</w:t>
      </w:r>
    </w:p>
    <w:p w:rsidR="00211E44" w:rsidRPr="00800C2F" w:rsidRDefault="00211E44" w:rsidP="00211E44">
      <w:pPr>
        <w:ind w:left="360"/>
        <w:contextualSpacing/>
        <w:rPr>
          <w:rFonts w:ascii="Arial Narrow" w:hAnsi="Arial Narrow"/>
        </w:rPr>
      </w:pPr>
    </w:p>
    <w:p w:rsidR="00211E44" w:rsidRPr="00800C2F" w:rsidRDefault="00211E44" w:rsidP="00211E44">
      <w:pPr>
        <w:ind w:left="360"/>
        <w:contextualSpacing/>
        <w:rPr>
          <w:rFonts w:ascii="Arial Narrow" w:hAnsi="Arial Narrow"/>
        </w:rPr>
      </w:pPr>
      <w:r w:rsidRPr="00800C2F">
        <w:rPr>
          <w:rFonts w:ascii="Arial Narrow" w:hAnsi="Arial Narrow"/>
        </w:rPr>
        <w:t xml:space="preserve">## Adviezen aan ouders van </w:t>
      </w:r>
      <w:proofErr w:type="spellStart"/>
      <w:r w:rsidRPr="00800C2F">
        <w:rPr>
          <w:rFonts w:ascii="Arial Narrow" w:hAnsi="Arial Narrow"/>
        </w:rPr>
        <w:t>pesters</w:t>
      </w:r>
      <w:proofErr w:type="spellEnd"/>
      <w:r w:rsidRPr="00800C2F">
        <w:rPr>
          <w:rFonts w:ascii="Arial Narrow" w:hAnsi="Arial Narrow"/>
        </w:rPr>
        <w:t>.</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Neem het probleem serieus.</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 xml:space="preserve">Raak niet in paniek: elk kind loopt kans </w:t>
      </w:r>
      <w:proofErr w:type="spellStart"/>
      <w:r w:rsidRPr="00800C2F">
        <w:rPr>
          <w:rFonts w:ascii="Arial Narrow" w:hAnsi="Arial Narrow"/>
        </w:rPr>
        <w:t>pester</w:t>
      </w:r>
      <w:proofErr w:type="spellEnd"/>
      <w:r w:rsidRPr="00800C2F">
        <w:rPr>
          <w:rFonts w:ascii="Arial Narrow" w:hAnsi="Arial Narrow"/>
        </w:rPr>
        <w:t xml:space="preserve"> te worden.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Probeer achter de mogelijke oorzaak te komen.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Maak uw kind gevoelig voor wat het een ander aan doet.</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Corrigeer uw kind bij ongewenst gedrag en benoem en beloon het goede gedrag.</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Maak uw kind duidelijk dat u achter de aanpak van de school staat.</w:t>
      </w:r>
    </w:p>
    <w:p w:rsidR="00211E44" w:rsidRPr="00800C2F" w:rsidRDefault="00211E44" w:rsidP="00211E44">
      <w:pPr>
        <w:ind w:left="360"/>
        <w:contextualSpacing/>
        <w:rPr>
          <w:rFonts w:ascii="Arial Narrow" w:hAnsi="Arial Narrow"/>
        </w:rPr>
      </w:pPr>
    </w:p>
    <w:p w:rsidR="00211E44" w:rsidRPr="00800C2F" w:rsidRDefault="00211E44" w:rsidP="00211E44">
      <w:pPr>
        <w:ind w:left="360"/>
        <w:contextualSpacing/>
        <w:rPr>
          <w:rFonts w:ascii="Arial Narrow" w:hAnsi="Arial Narrow"/>
        </w:rPr>
      </w:pPr>
      <w:r w:rsidRPr="00800C2F">
        <w:rPr>
          <w:rFonts w:ascii="Arial Narrow" w:hAnsi="Arial Narrow"/>
        </w:rPr>
        <w:t>### Adviezen aan alle ouders.</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Neem ouders van gepeste kinderen serieus.</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Stimuleer uw kind om op een vriendelijke manier met anderen om te gaan.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Corrigeer uw kind bij ongewenst gedrag en benoem en beloon het goede gedrag.</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Geef zelf het goede voorbeeld.</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Leer uw kind om voor anderen op te komen.</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Leer uw kind om voor zichzelf op te komen op een niet gewelddadige manier.</w:t>
      </w:r>
    </w:p>
    <w:p w:rsidR="00211E44" w:rsidRPr="00800C2F" w:rsidRDefault="00211E44" w:rsidP="00211E44">
      <w:pPr>
        <w:ind w:left="360"/>
        <w:contextualSpacing/>
        <w:rPr>
          <w:rFonts w:ascii="Arial Narrow" w:hAnsi="Arial Narrow"/>
        </w:rPr>
      </w:pPr>
    </w:p>
    <w:p w:rsidR="00211E44" w:rsidRPr="00800C2F" w:rsidRDefault="00211E44" w:rsidP="00211E44">
      <w:pPr>
        <w:contextualSpacing/>
        <w:rPr>
          <w:rFonts w:ascii="Arial Narrow" w:hAnsi="Arial Narrow"/>
          <w:b/>
          <w:bCs/>
        </w:rPr>
      </w:pPr>
      <w:r w:rsidRPr="00800C2F">
        <w:rPr>
          <w:rFonts w:ascii="Arial Narrow" w:hAnsi="Arial Narrow"/>
          <w:b/>
          <w:bCs/>
        </w:rPr>
        <w:t>Dit pestprotocol hebben wij opgesteld met als doel:</w:t>
      </w:r>
    </w:p>
    <w:p w:rsidR="00211E44" w:rsidRPr="00800C2F" w:rsidRDefault="00211E44" w:rsidP="00211E44">
      <w:pPr>
        <w:contextualSpacing/>
        <w:rPr>
          <w:rFonts w:ascii="Arial Narrow" w:hAnsi="Arial Narrow"/>
        </w:rPr>
      </w:pPr>
    </w:p>
    <w:p w:rsidR="00211E44" w:rsidRPr="00800C2F" w:rsidRDefault="00211E44" w:rsidP="00211E44">
      <w:pPr>
        <w:contextualSpacing/>
        <w:rPr>
          <w:rFonts w:ascii="Arial Narrow" w:hAnsi="Arial Narrow"/>
        </w:rPr>
      </w:pPr>
      <w:r w:rsidRPr="00800C2F">
        <w:rPr>
          <w:rFonts w:ascii="Arial Narrow" w:hAnsi="Arial Narrow"/>
        </w:rPr>
        <w:t xml:space="preserve">Dat alle kinderen zich op de Wim Monnereau-school veilig kunnen voelen en zich niet belemmert voelen in hun doen </w:t>
      </w:r>
      <w:r w:rsidRPr="007565A7">
        <w:rPr>
          <w:rFonts w:ascii="Arial Narrow" w:hAnsi="Arial Narrow"/>
        </w:rPr>
        <w:t xml:space="preserve">en </w:t>
      </w:r>
      <w:r w:rsidR="007565A7" w:rsidRPr="007565A7">
        <w:rPr>
          <w:rFonts w:ascii="Arial Narrow" w:hAnsi="Arial Narrow"/>
        </w:rPr>
        <w:t>laten,</w:t>
      </w:r>
      <w:r w:rsidR="007565A7">
        <w:rPr>
          <w:rFonts w:ascii="Arial Narrow" w:hAnsi="Arial Narrow"/>
        </w:rPr>
        <w:t xml:space="preserve"> zodat</w:t>
      </w:r>
      <w:r w:rsidRPr="00800C2F">
        <w:rPr>
          <w:rFonts w:ascii="Arial Narrow" w:hAnsi="Arial Narrow"/>
        </w:rPr>
        <w:t xml:space="preserve"> zij zich optimaal kunnen ontwikkelen.</w:t>
      </w:r>
    </w:p>
    <w:p w:rsidR="00211E44" w:rsidRPr="00800C2F" w:rsidRDefault="00211E44" w:rsidP="00211E44">
      <w:pPr>
        <w:contextualSpacing/>
        <w:rPr>
          <w:rFonts w:ascii="Arial Narrow" w:hAnsi="Arial Narrow"/>
        </w:rPr>
      </w:pPr>
    </w:p>
    <w:p w:rsidR="00211E44" w:rsidRPr="00800C2F" w:rsidRDefault="00211E44" w:rsidP="00211E44">
      <w:pPr>
        <w:contextualSpacing/>
        <w:rPr>
          <w:rFonts w:ascii="Arial Narrow" w:hAnsi="Arial Narrow"/>
        </w:rPr>
      </w:pPr>
      <w:r w:rsidRPr="00800C2F">
        <w:rPr>
          <w:rFonts w:ascii="Arial Narrow" w:hAnsi="Arial Narrow"/>
        </w:rPr>
        <w:t xml:space="preserve">Door dit protocol is er een leidraad die wij op de Wim </w:t>
      </w:r>
      <w:proofErr w:type="spellStart"/>
      <w:r w:rsidRPr="00800C2F">
        <w:rPr>
          <w:rFonts w:ascii="Arial Narrow" w:hAnsi="Arial Narrow"/>
        </w:rPr>
        <w:t>Monnereau</w:t>
      </w:r>
      <w:proofErr w:type="spellEnd"/>
      <w:r w:rsidRPr="00800C2F">
        <w:rPr>
          <w:rFonts w:ascii="Arial Narrow" w:hAnsi="Arial Narrow"/>
        </w:rPr>
        <w:t>-</w:t>
      </w:r>
      <w:r w:rsidRPr="007565A7">
        <w:rPr>
          <w:rFonts w:ascii="Arial Narrow" w:hAnsi="Arial Narrow"/>
        </w:rPr>
        <w:t xml:space="preserve">school </w:t>
      </w:r>
      <w:r w:rsidR="007565A7" w:rsidRPr="007565A7">
        <w:rPr>
          <w:rFonts w:ascii="Arial Narrow" w:hAnsi="Arial Narrow"/>
        </w:rPr>
        <w:t>volgen, z</w:t>
      </w:r>
      <w:r w:rsidRPr="007565A7">
        <w:rPr>
          <w:rFonts w:ascii="Arial Narrow" w:hAnsi="Arial Narrow"/>
        </w:rPr>
        <w:t>odat</w:t>
      </w:r>
      <w:r w:rsidRPr="00800C2F">
        <w:rPr>
          <w:rFonts w:ascii="Arial Narrow" w:hAnsi="Arial Narrow"/>
        </w:rPr>
        <w:t xml:space="preserve"> het boven gestelde doel ten alle tijden nagestreefd wordt. </w:t>
      </w:r>
    </w:p>
    <w:p w:rsidR="00211E44" w:rsidRPr="00800C2F" w:rsidRDefault="00211E44" w:rsidP="00211E44">
      <w:pPr>
        <w:contextualSpacing/>
        <w:rPr>
          <w:rFonts w:ascii="Arial Narrow" w:hAnsi="Arial Narrow"/>
          <w:b/>
          <w:bCs/>
        </w:rPr>
      </w:pPr>
      <w:r w:rsidRPr="00800C2F">
        <w:rPr>
          <w:rFonts w:ascii="Arial Narrow" w:hAnsi="Arial Narrow"/>
        </w:rPr>
        <w:lastRenderedPageBreak/>
        <w:t xml:space="preserve">Het protocol is een handleiding hoe om te gaan met pesten voor het team. </w:t>
      </w:r>
      <w:r w:rsidR="007565A7" w:rsidRPr="007565A7">
        <w:rPr>
          <w:rFonts w:ascii="Arial Narrow" w:hAnsi="Arial Narrow"/>
        </w:rPr>
        <w:t>Het</w:t>
      </w:r>
      <w:r w:rsidRPr="00800C2F">
        <w:rPr>
          <w:rFonts w:ascii="Arial Narrow" w:hAnsi="Arial Narrow"/>
        </w:rPr>
        <w:t xml:space="preserve"> draagt bij aan een beter werkklimaat voor zowel de leerlingen als de leerkrachten. Ook biedt het protocol informatie voor leerkrachten.(zie hieronder)</w:t>
      </w:r>
    </w:p>
    <w:p w:rsidR="00211E44" w:rsidRPr="00800C2F" w:rsidRDefault="00211E44" w:rsidP="00211E44">
      <w:pPr>
        <w:contextualSpacing/>
        <w:rPr>
          <w:rFonts w:ascii="Arial Narrow" w:hAnsi="Arial Narrow"/>
          <w:b/>
          <w:bCs/>
        </w:rPr>
      </w:pPr>
    </w:p>
    <w:p w:rsidR="00211E44" w:rsidRPr="00800C2F" w:rsidRDefault="00211E44" w:rsidP="00211E44">
      <w:pPr>
        <w:contextualSpacing/>
        <w:rPr>
          <w:rFonts w:ascii="Arial Narrow" w:hAnsi="Arial Narrow"/>
          <w:b/>
          <w:bCs/>
        </w:rPr>
      </w:pPr>
    </w:p>
    <w:p w:rsidR="00211E44" w:rsidRPr="00800C2F" w:rsidRDefault="00211E44" w:rsidP="00211E44">
      <w:pPr>
        <w:contextualSpacing/>
        <w:rPr>
          <w:rFonts w:ascii="Arial Narrow" w:hAnsi="Arial Narrow"/>
          <w:b/>
          <w:bCs/>
        </w:rPr>
      </w:pPr>
    </w:p>
    <w:p w:rsidR="00211E44" w:rsidRPr="00800C2F" w:rsidRDefault="00211E44" w:rsidP="00211E44">
      <w:pPr>
        <w:contextualSpacing/>
        <w:rPr>
          <w:rFonts w:ascii="Arial Narrow" w:hAnsi="Arial Narrow"/>
          <w:b/>
          <w:bCs/>
        </w:rPr>
      </w:pPr>
    </w:p>
    <w:p w:rsidR="00211E44" w:rsidRPr="00800C2F" w:rsidRDefault="00211E44" w:rsidP="00211E44">
      <w:pPr>
        <w:contextualSpacing/>
        <w:rPr>
          <w:rFonts w:ascii="Arial Narrow" w:hAnsi="Arial Narrow"/>
          <w:b/>
          <w:bCs/>
        </w:rPr>
      </w:pPr>
    </w:p>
    <w:p w:rsidR="00211E44" w:rsidRPr="00800C2F" w:rsidRDefault="00211E44" w:rsidP="00211E44">
      <w:pPr>
        <w:contextualSpacing/>
        <w:rPr>
          <w:rFonts w:ascii="Arial Narrow" w:hAnsi="Arial Narrow"/>
          <w:b/>
          <w:bCs/>
        </w:rPr>
      </w:pPr>
      <w:r w:rsidRPr="00800C2F">
        <w:rPr>
          <w:rFonts w:ascii="Arial Narrow" w:hAnsi="Arial Narrow"/>
          <w:b/>
          <w:bCs/>
        </w:rPr>
        <w:t>Extra informatie:</w:t>
      </w:r>
    </w:p>
    <w:p w:rsidR="00211E44" w:rsidRPr="00800C2F" w:rsidRDefault="00211E44" w:rsidP="00211E44">
      <w:pPr>
        <w:contextualSpacing/>
        <w:rPr>
          <w:rFonts w:ascii="Arial Narrow" w:hAnsi="Arial Narrow"/>
          <w:b/>
          <w:bCs/>
        </w:rPr>
      </w:pPr>
    </w:p>
    <w:p w:rsidR="00211E44" w:rsidRPr="00800C2F" w:rsidRDefault="00211E44" w:rsidP="00211E44">
      <w:pPr>
        <w:contextualSpacing/>
        <w:rPr>
          <w:rFonts w:ascii="Arial Narrow" w:hAnsi="Arial Narrow"/>
          <w:b/>
          <w:bCs/>
        </w:rPr>
      </w:pPr>
      <w:r w:rsidRPr="00800C2F">
        <w:rPr>
          <w:rFonts w:ascii="Arial Narrow" w:hAnsi="Arial Narrow"/>
          <w:b/>
          <w:bCs/>
        </w:rPr>
        <w:t>Hulpmiddelen bij het signaleren van pesten:</w:t>
      </w:r>
    </w:p>
    <w:p w:rsidR="00211E44" w:rsidRPr="00800C2F" w:rsidRDefault="00211E44" w:rsidP="00211E44">
      <w:pPr>
        <w:numPr>
          <w:ilvl w:val="0"/>
          <w:numId w:val="22"/>
        </w:numPr>
        <w:suppressAutoHyphens/>
        <w:contextualSpacing/>
        <w:rPr>
          <w:rFonts w:ascii="Arial Narrow" w:hAnsi="Arial Narrow"/>
        </w:rPr>
      </w:pPr>
      <w:r w:rsidRPr="00800C2F">
        <w:rPr>
          <w:rFonts w:ascii="Arial Narrow" w:hAnsi="Arial Narrow"/>
          <w:color w:val="0000FF"/>
        </w:rPr>
        <w:t xml:space="preserve">De </w:t>
      </w:r>
      <w:proofErr w:type="spellStart"/>
      <w:r w:rsidRPr="00800C2F">
        <w:rPr>
          <w:rFonts w:ascii="Arial Narrow" w:hAnsi="Arial Narrow"/>
          <w:color w:val="0000FF"/>
        </w:rPr>
        <w:t>pesttest</w:t>
      </w:r>
      <w:proofErr w:type="spellEnd"/>
      <w:r w:rsidRPr="00800C2F">
        <w:rPr>
          <w:rFonts w:ascii="Arial Narrow" w:hAnsi="Arial Narrow"/>
        </w:rPr>
        <w:t>: deze bestaat uit een groot aantal vragen die de leerlingen anoniem invullen. Het resultaat is een algemene indicatie van de door leerlingen waargenomen mate van veiligheid in klas of groep.</w:t>
      </w:r>
    </w:p>
    <w:p w:rsidR="00211E44" w:rsidRPr="00800C2F" w:rsidRDefault="00211E44" w:rsidP="00211E44">
      <w:pPr>
        <w:numPr>
          <w:ilvl w:val="0"/>
          <w:numId w:val="22"/>
        </w:numPr>
        <w:suppressAutoHyphens/>
        <w:contextualSpacing/>
        <w:rPr>
          <w:rFonts w:ascii="Arial Narrow" w:hAnsi="Arial Narrow"/>
        </w:rPr>
      </w:pPr>
      <w:r w:rsidRPr="00800C2F">
        <w:rPr>
          <w:rFonts w:ascii="Arial Narrow" w:hAnsi="Arial Narrow"/>
          <w:color w:val="0000FF"/>
        </w:rPr>
        <w:t>De Sociogrammethode</w:t>
      </w:r>
      <w:r w:rsidRPr="00800C2F">
        <w:rPr>
          <w:rFonts w:ascii="Arial Narrow" w:hAnsi="Arial Narrow"/>
        </w:rPr>
        <w:t>: de sociogrammethode wordt op naam ingevuld en bestaat uit slechts twee vragen, namelijk; ‘met wie ga je om?’ (3 antwoordmogelijkheden) en ‘Met wie ga je niet om?’(Ook 3 antwoordmogelijkheden) De antwoorden worden verwerkt in een staafdiagram. Hieruit kun je dan aflezen wie er wel en wie er niet geliefd is in de klas.</w:t>
      </w:r>
    </w:p>
    <w:p w:rsidR="00211E44" w:rsidRPr="00800C2F" w:rsidRDefault="00211E44" w:rsidP="00211E44">
      <w:pPr>
        <w:numPr>
          <w:ilvl w:val="0"/>
          <w:numId w:val="22"/>
        </w:numPr>
        <w:suppressAutoHyphens/>
        <w:contextualSpacing/>
        <w:rPr>
          <w:rFonts w:ascii="Arial Narrow" w:hAnsi="Arial Narrow"/>
        </w:rPr>
      </w:pPr>
      <w:r w:rsidRPr="00800C2F">
        <w:rPr>
          <w:rFonts w:ascii="Arial Narrow" w:hAnsi="Arial Narrow"/>
          <w:color w:val="0000FF"/>
        </w:rPr>
        <w:t>Het signaleringsinstrument risicoleerlingen</w:t>
      </w:r>
      <w:r w:rsidRPr="00800C2F">
        <w:rPr>
          <w:rFonts w:ascii="Arial Narrow" w:hAnsi="Arial Narrow"/>
        </w:rPr>
        <w:t>: deze test wordt eveneens op naam ingevuld en bestaat uit drie soorten vragen. De eerste soort vraagt leerlingen om een oordeel over hun klasgenoten te geven. De tweede soort betreft oordeel/mening over zichzelf. En één vraag wordt door de leerkracht(en) beantwoord. Alle antwoorden tezamen leveren een risicoprofiel per leerling op, waarna aan leerlingen gerichte(re) hulp kan worden gegeven.</w:t>
      </w:r>
    </w:p>
    <w:p w:rsidR="00211E44" w:rsidRPr="00800C2F" w:rsidRDefault="00211E44" w:rsidP="00211E44">
      <w:pPr>
        <w:contextualSpacing/>
        <w:rPr>
          <w:rFonts w:ascii="Arial Narrow" w:hAnsi="Arial Narrow"/>
          <w:b/>
          <w:bCs/>
        </w:rPr>
      </w:pPr>
      <w:r w:rsidRPr="00800C2F">
        <w:rPr>
          <w:rFonts w:ascii="Arial Narrow" w:hAnsi="Arial Narrow"/>
        </w:rPr>
        <w:t>(Hulpmiddelen 1 en 3 zijn niet op school aanwezig, een sociogrammethode is er wel!)</w:t>
      </w:r>
    </w:p>
    <w:p w:rsidR="00211E44" w:rsidRPr="00800C2F" w:rsidRDefault="00211E44" w:rsidP="00211E44">
      <w:pPr>
        <w:contextualSpacing/>
        <w:rPr>
          <w:rFonts w:ascii="Arial Narrow" w:hAnsi="Arial Narrow"/>
          <w:b/>
          <w:bCs/>
        </w:rPr>
      </w:pPr>
    </w:p>
    <w:p w:rsidR="00211E44" w:rsidRPr="00800C2F" w:rsidRDefault="00211E44" w:rsidP="00211E44">
      <w:pPr>
        <w:contextualSpacing/>
        <w:rPr>
          <w:rFonts w:ascii="Arial Narrow" w:hAnsi="Arial Narrow"/>
          <w:b/>
          <w:bCs/>
        </w:rPr>
      </w:pPr>
      <w:r w:rsidRPr="00800C2F">
        <w:rPr>
          <w:rFonts w:ascii="Arial Narrow" w:hAnsi="Arial Narrow"/>
          <w:b/>
          <w:bCs/>
        </w:rPr>
        <w:t>Lijst met belangrijke instantie:</w:t>
      </w:r>
    </w:p>
    <w:p w:rsidR="00211E44" w:rsidRPr="00800C2F" w:rsidRDefault="00211E44" w:rsidP="00211E44">
      <w:pPr>
        <w:numPr>
          <w:ilvl w:val="0"/>
          <w:numId w:val="23"/>
        </w:numPr>
        <w:suppressAutoHyphens/>
        <w:contextualSpacing/>
        <w:rPr>
          <w:rFonts w:ascii="Arial Narrow" w:hAnsi="Arial Narrow"/>
          <w:lang w:val="fr-FR"/>
        </w:rPr>
      </w:pPr>
      <w:r w:rsidRPr="00800C2F">
        <w:rPr>
          <w:rFonts w:ascii="Arial Narrow" w:hAnsi="Arial Narrow"/>
          <w:lang w:val="fr-FR"/>
        </w:rPr>
        <w:t>Anti-</w:t>
      </w:r>
      <w:proofErr w:type="spellStart"/>
      <w:r w:rsidRPr="00800C2F">
        <w:rPr>
          <w:rFonts w:ascii="Arial Narrow" w:hAnsi="Arial Narrow"/>
          <w:lang w:val="fr-FR"/>
        </w:rPr>
        <w:t>pestbureau</w:t>
      </w:r>
      <w:proofErr w:type="spellEnd"/>
      <w:r w:rsidRPr="00800C2F">
        <w:rPr>
          <w:rFonts w:ascii="Arial Narrow" w:hAnsi="Arial Narrow"/>
          <w:lang w:val="fr-FR"/>
        </w:rPr>
        <w:t xml:space="preserve"> </w:t>
      </w:r>
      <w:proofErr w:type="spellStart"/>
      <w:r w:rsidRPr="00800C2F">
        <w:rPr>
          <w:rFonts w:ascii="Arial Narrow" w:hAnsi="Arial Narrow"/>
          <w:lang w:val="fr-FR"/>
        </w:rPr>
        <w:t>Pocicom</w:t>
      </w:r>
      <w:proofErr w:type="spellEnd"/>
    </w:p>
    <w:p w:rsidR="00211E44" w:rsidRPr="00800C2F" w:rsidRDefault="00211E44" w:rsidP="00211E44">
      <w:pPr>
        <w:ind w:left="708"/>
        <w:contextualSpacing/>
        <w:rPr>
          <w:rFonts w:ascii="Arial Narrow" w:hAnsi="Arial Narrow"/>
          <w:lang w:val="fr-FR"/>
        </w:rPr>
      </w:pPr>
      <w:proofErr w:type="spellStart"/>
      <w:r w:rsidRPr="00800C2F">
        <w:rPr>
          <w:rFonts w:ascii="Arial Narrow" w:hAnsi="Arial Narrow"/>
          <w:lang w:val="fr-FR"/>
        </w:rPr>
        <w:t>Heemraadweg</w:t>
      </w:r>
      <w:proofErr w:type="spellEnd"/>
      <w:r w:rsidRPr="00800C2F">
        <w:rPr>
          <w:rFonts w:ascii="Arial Narrow" w:hAnsi="Arial Narrow"/>
          <w:lang w:val="fr-FR"/>
        </w:rPr>
        <w:t xml:space="preserve"> 309</w:t>
      </w:r>
    </w:p>
    <w:p w:rsidR="00211E44" w:rsidRPr="00800C2F" w:rsidRDefault="00211E44" w:rsidP="00211E44">
      <w:pPr>
        <w:ind w:left="708"/>
        <w:contextualSpacing/>
        <w:rPr>
          <w:rFonts w:ascii="Arial Narrow" w:hAnsi="Arial Narrow"/>
          <w:lang w:val="fr-FR"/>
        </w:rPr>
      </w:pPr>
      <w:r w:rsidRPr="00800C2F">
        <w:rPr>
          <w:rFonts w:ascii="Arial Narrow" w:hAnsi="Arial Narrow"/>
          <w:lang w:val="fr-FR"/>
        </w:rPr>
        <w:t xml:space="preserve">1382 GX </w:t>
      </w:r>
      <w:proofErr w:type="spellStart"/>
      <w:r w:rsidRPr="00800C2F">
        <w:rPr>
          <w:rFonts w:ascii="Arial Narrow" w:hAnsi="Arial Narrow"/>
          <w:lang w:val="fr-FR"/>
        </w:rPr>
        <w:t>Weesp</w:t>
      </w:r>
      <w:proofErr w:type="spellEnd"/>
    </w:p>
    <w:p w:rsidR="00211E44" w:rsidRPr="00800C2F" w:rsidRDefault="00211E44" w:rsidP="00211E44">
      <w:pPr>
        <w:ind w:left="708"/>
        <w:contextualSpacing/>
        <w:rPr>
          <w:rFonts w:ascii="Arial Narrow" w:hAnsi="Arial Narrow"/>
          <w:lang w:val="fr-FR"/>
        </w:rPr>
      </w:pPr>
      <w:r w:rsidRPr="00800C2F">
        <w:rPr>
          <w:rFonts w:ascii="Arial Narrow" w:hAnsi="Arial Narrow"/>
          <w:lang w:val="fr-FR"/>
        </w:rPr>
        <w:t>0294-430110</w:t>
      </w:r>
    </w:p>
    <w:p w:rsidR="00211E44" w:rsidRPr="00800C2F" w:rsidRDefault="00211E44" w:rsidP="00211E44">
      <w:pPr>
        <w:numPr>
          <w:ilvl w:val="0"/>
          <w:numId w:val="23"/>
        </w:numPr>
        <w:suppressAutoHyphens/>
        <w:contextualSpacing/>
        <w:rPr>
          <w:rFonts w:ascii="Arial Narrow" w:hAnsi="Arial Narrow"/>
        </w:rPr>
      </w:pPr>
      <w:r w:rsidRPr="00800C2F">
        <w:rPr>
          <w:rFonts w:ascii="Arial Narrow" w:hAnsi="Arial Narrow"/>
        </w:rPr>
        <w:t>Stichting Stop het Pesten</w:t>
      </w:r>
    </w:p>
    <w:p w:rsidR="00211E44" w:rsidRPr="00800C2F" w:rsidRDefault="00211E44" w:rsidP="00211E44">
      <w:pPr>
        <w:ind w:left="708"/>
        <w:contextualSpacing/>
        <w:rPr>
          <w:rFonts w:ascii="Arial Narrow" w:hAnsi="Arial Narrow"/>
        </w:rPr>
      </w:pPr>
      <w:r w:rsidRPr="00800C2F">
        <w:rPr>
          <w:rFonts w:ascii="Arial Narrow" w:hAnsi="Arial Narrow"/>
        </w:rPr>
        <w:t>Voor advies en ondersteuning van ouders van gepeste kinderen.</w:t>
      </w:r>
    </w:p>
    <w:p w:rsidR="00211E44" w:rsidRPr="00800C2F" w:rsidRDefault="00211E44" w:rsidP="00211E44">
      <w:pPr>
        <w:ind w:left="708"/>
        <w:contextualSpacing/>
        <w:rPr>
          <w:rFonts w:ascii="Arial Narrow" w:hAnsi="Arial Narrow"/>
        </w:rPr>
      </w:pPr>
      <w:proofErr w:type="spellStart"/>
      <w:r w:rsidRPr="00800C2F">
        <w:rPr>
          <w:rFonts w:ascii="Arial Narrow" w:hAnsi="Arial Narrow"/>
        </w:rPr>
        <w:t>Catalpastraat</w:t>
      </w:r>
      <w:proofErr w:type="spellEnd"/>
      <w:r w:rsidRPr="00800C2F">
        <w:rPr>
          <w:rFonts w:ascii="Arial Narrow" w:hAnsi="Arial Narrow"/>
        </w:rPr>
        <w:t xml:space="preserve"> 74</w:t>
      </w:r>
    </w:p>
    <w:p w:rsidR="00211E44" w:rsidRPr="00800C2F" w:rsidRDefault="00211E44" w:rsidP="00211E44">
      <w:pPr>
        <w:ind w:left="708"/>
        <w:contextualSpacing/>
        <w:rPr>
          <w:rFonts w:ascii="Arial Narrow" w:hAnsi="Arial Narrow"/>
        </w:rPr>
      </w:pPr>
      <w:r w:rsidRPr="00800C2F">
        <w:rPr>
          <w:rFonts w:ascii="Arial Narrow" w:hAnsi="Arial Narrow"/>
        </w:rPr>
        <w:t>1326 DP Almere</w:t>
      </w:r>
    </w:p>
    <w:p w:rsidR="00211E44" w:rsidRPr="00800C2F" w:rsidRDefault="00211E44" w:rsidP="00211E44">
      <w:pPr>
        <w:ind w:left="708"/>
        <w:contextualSpacing/>
        <w:rPr>
          <w:rFonts w:ascii="Arial Narrow" w:hAnsi="Arial Narrow"/>
        </w:rPr>
      </w:pPr>
      <w:r w:rsidRPr="00800C2F">
        <w:rPr>
          <w:rFonts w:ascii="Arial Narrow" w:hAnsi="Arial Narrow"/>
        </w:rPr>
        <w:t>036-5375581</w:t>
      </w:r>
    </w:p>
    <w:p w:rsidR="00211E44" w:rsidRPr="00800C2F" w:rsidRDefault="00211E44" w:rsidP="00211E44">
      <w:pPr>
        <w:numPr>
          <w:ilvl w:val="0"/>
          <w:numId w:val="23"/>
        </w:numPr>
        <w:suppressAutoHyphens/>
        <w:contextualSpacing/>
        <w:rPr>
          <w:rFonts w:ascii="Arial Narrow" w:hAnsi="Arial Narrow"/>
        </w:rPr>
      </w:pPr>
      <w:r w:rsidRPr="00800C2F">
        <w:rPr>
          <w:rFonts w:ascii="Arial Narrow" w:hAnsi="Arial Narrow"/>
        </w:rPr>
        <w:t>Stichting Vogelvrij</w:t>
      </w:r>
    </w:p>
    <w:p w:rsidR="00211E44" w:rsidRPr="00800C2F" w:rsidRDefault="00211E44" w:rsidP="00211E44">
      <w:pPr>
        <w:ind w:left="708"/>
        <w:contextualSpacing/>
        <w:rPr>
          <w:rFonts w:ascii="Arial Narrow" w:hAnsi="Arial Narrow"/>
        </w:rPr>
      </w:pPr>
      <w:r w:rsidRPr="00800C2F">
        <w:rPr>
          <w:rFonts w:ascii="Arial Narrow" w:hAnsi="Arial Narrow"/>
        </w:rPr>
        <w:t>Dr. Berlagelaan 47</w:t>
      </w:r>
    </w:p>
    <w:p w:rsidR="00211E44" w:rsidRPr="00800C2F" w:rsidRDefault="00211E44" w:rsidP="00211E44">
      <w:pPr>
        <w:ind w:left="708"/>
        <w:contextualSpacing/>
        <w:rPr>
          <w:rFonts w:ascii="Arial Narrow" w:hAnsi="Arial Narrow"/>
        </w:rPr>
      </w:pPr>
      <w:r w:rsidRPr="00800C2F">
        <w:rPr>
          <w:rFonts w:ascii="Arial Narrow" w:hAnsi="Arial Narrow"/>
        </w:rPr>
        <w:t>5622 HB Eindhoven</w:t>
      </w:r>
    </w:p>
    <w:p w:rsidR="00211E44" w:rsidRPr="00800C2F" w:rsidRDefault="00211E44" w:rsidP="00211E44">
      <w:pPr>
        <w:ind w:left="708"/>
        <w:contextualSpacing/>
        <w:rPr>
          <w:rFonts w:ascii="Arial Narrow" w:hAnsi="Arial Narrow"/>
        </w:rPr>
      </w:pPr>
      <w:r w:rsidRPr="00800C2F">
        <w:rPr>
          <w:rFonts w:ascii="Arial Narrow" w:hAnsi="Arial Narrow"/>
        </w:rPr>
        <w:t>040-2855983</w:t>
      </w:r>
    </w:p>
    <w:p w:rsidR="00211E44" w:rsidRPr="00800C2F" w:rsidRDefault="00211E44" w:rsidP="00211E44">
      <w:pPr>
        <w:numPr>
          <w:ilvl w:val="0"/>
          <w:numId w:val="23"/>
        </w:numPr>
        <w:suppressAutoHyphens/>
        <w:contextualSpacing/>
        <w:rPr>
          <w:rFonts w:ascii="Arial Narrow" w:hAnsi="Arial Narrow"/>
        </w:rPr>
      </w:pPr>
      <w:r w:rsidRPr="00800C2F">
        <w:rPr>
          <w:rFonts w:ascii="Arial Narrow" w:hAnsi="Arial Narrow"/>
        </w:rPr>
        <w:t>Kindertelefoon</w:t>
      </w:r>
    </w:p>
    <w:p w:rsidR="00211E44" w:rsidRPr="00800C2F" w:rsidRDefault="00211E44" w:rsidP="00211E44">
      <w:pPr>
        <w:ind w:left="708"/>
        <w:contextualSpacing/>
        <w:rPr>
          <w:rFonts w:ascii="Arial Narrow" w:hAnsi="Arial Narrow"/>
        </w:rPr>
      </w:pPr>
      <w:r w:rsidRPr="00800C2F">
        <w:rPr>
          <w:rFonts w:ascii="Arial Narrow" w:hAnsi="Arial Narrow"/>
        </w:rPr>
        <w:t>0800-0432</w:t>
      </w:r>
    </w:p>
    <w:p w:rsidR="00211E44" w:rsidRPr="00800C2F" w:rsidRDefault="00211E44" w:rsidP="00211E44">
      <w:pPr>
        <w:numPr>
          <w:ilvl w:val="0"/>
          <w:numId w:val="23"/>
        </w:numPr>
        <w:suppressAutoHyphens/>
        <w:contextualSpacing/>
        <w:rPr>
          <w:rFonts w:ascii="Arial Narrow" w:hAnsi="Arial Narrow"/>
        </w:rPr>
      </w:pPr>
      <w:r w:rsidRPr="00800C2F">
        <w:rPr>
          <w:rFonts w:ascii="Arial Narrow" w:hAnsi="Arial Narrow"/>
        </w:rPr>
        <w:t>Onderwijstelefoon.</w:t>
      </w:r>
    </w:p>
    <w:p w:rsidR="00211E44" w:rsidRPr="00800C2F" w:rsidRDefault="00211E44" w:rsidP="00211E44">
      <w:pPr>
        <w:ind w:left="708"/>
        <w:contextualSpacing/>
        <w:rPr>
          <w:rFonts w:ascii="Arial Narrow" w:hAnsi="Arial Narrow"/>
        </w:rPr>
      </w:pPr>
      <w:r w:rsidRPr="00800C2F">
        <w:rPr>
          <w:rFonts w:ascii="Arial Narrow" w:hAnsi="Arial Narrow"/>
        </w:rPr>
        <w:t>0800-1608</w:t>
      </w:r>
    </w:p>
    <w:p w:rsidR="00211E44" w:rsidRPr="00800C2F" w:rsidRDefault="00211E44" w:rsidP="00211E44">
      <w:pPr>
        <w:numPr>
          <w:ilvl w:val="0"/>
          <w:numId w:val="23"/>
        </w:numPr>
        <w:suppressAutoHyphens/>
        <w:contextualSpacing/>
        <w:rPr>
          <w:rFonts w:ascii="Arial Narrow" w:hAnsi="Arial Narrow"/>
        </w:rPr>
      </w:pPr>
      <w:r w:rsidRPr="00800C2F">
        <w:rPr>
          <w:rFonts w:ascii="Arial Narrow" w:hAnsi="Arial Narrow"/>
        </w:rPr>
        <w:t>Stichting Korrelatie</w:t>
      </w:r>
    </w:p>
    <w:p w:rsidR="00211E44" w:rsidRPr="00800C2F" w:rsidRDefault="00211E44" w:rsidP="00211E44">
      <w:pPr>
        <w:ind w:left="708"/>
        <w:contextualSpacing/>
        <w:rPr>
          <w:rFonts w:ascii="Arial Narrow" w:hAnsi="Arial Narrow"/>
        </w:rPr>
      </w:pPr>
      <w:r w:rsidRPr="00800C2F">
        <w:rPr>
          <w:rFonts w:ascii="Arial Narrow" w:hAnsi="Arial Narrow"/>
        </w:rPr>
        <w:t>0900-1450</w:t>
      </w:r>
    </w:p>
    <w:p w:rsidR="00211E44" w:rsidRPr="00800C2F" w:rsidRDefault="00211E44" w:rsidP="00211E44">
      <w:pPr>
        <w:numPr>
          <w:ilvl w:val="0"/>
          <w:numId w:val="23"/>
        </w:numPr>
        <w:suppressAutoHyphens/>
        <w:contextualSpacing/>
        <w:rPr>
          <w:rFonts w:ascii="Arial Narrow" w:hAnsi="Arial Narrow"/>
        </w:rPr>
      </w:pPr>
      <w:r w:rsidRPr="00800C2F">
        <w:rPr>
          <w:rFonts w:ascii="Arial Narrow" w:hAnsi="Arial Narrow"/>
        </w:rPr>
        <w:t>De Opvoedtelefoon</w:t>
      </w:r>
    </w:p>
    <w:p w:rsidR="00211E44" w:rsidRPr="00800C2F" w:rsidRDefault="00211E44" w:rsidP="00211E44">
      <w:pPr>
        <w:ind w:left="708"/>
        <w:contextualSpacing/>
        <w:rPr>
          <w:rFonts w:ascii="Arial Narrow" w:hAnsi="Arial Narrow"/>
        </w:rPr>
      </w:pPr>
      <w:r w:rsidRPr="00800C2F">
        <w:rPr>
          <w:rFonts w:ascii="Arial Narrow" w:hAnsi="Arial Narrow"/>
        </w:rPr>
        <w:t>0900-8212205</w:t>
      </w:r>
    </w:p>
    <w:p w:rsidR="00211E44" w:rsidRPr="00800C2F" w:rsidRDefault="00211E44" w:rsidP="00211E44">
      <w:pPr>
        <w:numPr>
          <w:ilvl w:val="0"/>
          <w:numId w:val="23"/>
        </w:numPr>
        <w:suppressAutoHyphens/>
        <w:contextualSpacing/>
        <w:rPr>
          <w:rFonts w:ascii="Arial Narrow" w:hAnsi="Arial Narrow"/>
        </w:rPr>
      </w:pPr>
      <w:r w:rsidRPr="00800C2F">
        <w:rPr>
          <w:rFonts w:ascii="Arial Narrow" w:hAnsi="Arial Narrow"/>
        </w:rPr>
        <w:t>Riagg</w:t>
      </w:r>
    </w:p>
    <w:p w:rsidR="00211E44" w:rsidRPr="00800C2F" w:rsidRDefault="00211E44" w:rsidP="00211E44">
      <w:pPr>
        <w:ind w:left="708"/>
        <w:contextualSpacing/>
        <w:rPr>
          <w:rFonts w:ascii="Arial Narrow" w:hAnsi="Arial Narrow"/>
        </w:rPr>
      </w:pPr>
      <w:r w:rsidRPr="00800C2F">
        <w:rPr>
          <w:rFonts w:ascii="Arial Narrow" w:hAnsi="Arial Narrow"/>
        </w:rPr>
        <w:t>Zie voor het nummer van de plaatselijke Riagg het telefoonboek.</w:t>
      </w:r>
    </w:p>
    <w:p w:rsidR="00211E44" w:rsidRPr="00800C2F" w:rsidRDefault="00211E44" w:rsidP="00211E44">
      <w:pPr>
        <w:numPr>
          <w:ilvl w:val="0"/>
          <w:numId w:val="23"/>
        </w:numPr>
        <w:suppressAutoHyphens/>
        <w:contextualSpacing/>
        <w:rPr>
          <w:rFonts w:ascii="Arial Narrow" w:hAnsi="Arial Narrow"/>
        </w:rPr>
      </w:pPr>
      <w:r w:rsidRPr="00800C2F">
        <w:rPr>
          <w:rFonts w:ascii="Arial Narrow" w:hAnsi="Arial Narrow"/>
        </w:rPr>
        <w:t>GGZ Nederland</w:t>
      </w:r>
    </w:p>
    <w:p w:rsidR="00211E44" w:rsidRPr="00800C2F" w:rsidRDefault="00211E44" w:rsidP="00211E44">
      <w:pPr>
        <w:ind w:left="708"/>
        <w:contextualSpacing/>
        <w:rPr>
          <w:rFonts w:ascii="Arial Narrow" w:hAnsi="Arial Narrow"/>
        </w:rPr>
      </w:pPr>
      <w:r w:rsidRPr="00800C2F">
        <w:rPr>
          <w:rFonts w:ascii="Arial Narrow" w:hAnsi="Arial Narrow"/>
        </w:rPr>
        <w:lastRenderedPageBreak/>
        <w:t>Postbus 8400</w:t>
      </w:r>
    </w:p>
    <w:p w:rsidR="00211E44" w:rsidRPr="00800C2F" w:rsidRDefault="00211E44" w:rsidP="00211E44">
      <w:pPr>
        <w:ind w:left="708"/>
        <w:contextualSpacing/>
        <w:rPr>
          <w:rFonts w:ascii="Arial Narrow" w:hAnsi="Arial Narrow"/>
        </w:rPr>
      </w:pPr>
      <w:r w:rsidRPr="00800C2F">
        <w:rPr>
          <w:rFonts w:ascii="Arial Narrow" w:hAnsi="Arial Narrow"/>
        </w:rPr>
        <w:t>3503 RK Utrecht</w:t>
      </w:r>
    </w:p>
    <w:p w:rsidR="00211E44" w:rsidRPr="00800C2F" w:rsidRDefault="00211E44" w:rsidP="00211E44">
      <w:pPr>
        <w:ind w:left="708"/>
        <w:contextualSpacing/>
        <w:rPr>
          <w:rFonts w:ascii="Arial Narrow" w:hAnsi="Arial Narrow"/>
        </w:rPr>
      </w:pPr>
      <w:r w:rsidRPr="00800C2F">
        <w:rPr>
          <w:rFonts w:ascii="Arial Narrow" w:hAnsi="Arial Narrow"/>
        </w:rPr>
        <w:t>030-2873333</w:t>
      </w:r>
    </w:p>
    <w:p w:rsidR="00211E44" w:rsidRPr="00800C2F" w:rsidRDefault="00211E44" w:rsidP="00211E44">
      <w:pPr>
        <w:numPr>
          <w:ilvl w:val="0"/>
          <w:numId w:val="23"/>
        </w:numPr>
        <w:suppressAutoHyphens/>
        <w:contextualSpacing/>
        <w:rPr>
          <w:rFonts w:ascii="Arial Narrow" w:hAnsi="Arial Narrow"/>
        </w:rPr>
      </w:pPr>
      <w:r w:rsidRPr="00800C2F">
        <w:rPr>
          <w:rFonts w:ascii="Arial Narrow" w:hAnsi="Arial Narrow"/>
        </w:rPr>
        <w:t>Landelijke organisaties voor ouders in het onderwijs:</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Vereniging voor Openbaar Onderwijs(VOO)</w:t>
      </w:r>
    </w:p>
    <w:p w:rsidR="00211E44" w:rsidRPr="00800C2F" w:rsidRDefault="00211E44" w:rsidP="00211E44">
      <w:pPr>
        <w:ind w:left="708"/>
        <w:contextualSpacing/>
        <w:rPr>
          <w:rFonts w:ascii="Arial Narrow" w:hAnsi="Arial Narrow"/>
        </w:rPr>
      </w:pPr>
      <w:r w:rsidRPr="00800C2F">
        <w:rPr>
          <w:rFonts w:ascii="Arial Narrow" w:hAnsi="Arial Narrow"/>
        </w:rPr>
        <w:t>Postbus 10241</w:t>
      </w:r>
    </w:p>
    <w:p w:rsidR="00211E44" w:rsidRPr="00800C2F" w:rsidRDefault="00211E44" w:rsidP="00211E44">
      <w:pPr>
        <w:ind w:left="708"/>
        <w:contextualSpacing/>
        <w:rPr>
          <w:rFonts w:ascii="Arial Narrow" w:hAnsi="Arial Narrow"/>
        </w:rPr>
      </w:pPr>
      <w:r w:rsidRPr="00800C2F">
        <w:rPr>
          <w:rFonts w:ascii="Arial Narrow" w:hAnsi="Arial Narrow"/>
        </w:rPr>
        <w:t>1301 AE Almere</w:t>
      </w:r>
    </w:p>
    <w:p w:rsidR="00211E44" w:rsidRPr="00800C2F" w:rsidRDefault="00211E44" w:rsidP="00211E44">
      <w:pPr>
        <w:ind w:left="708"/>
        <w:contextualSpacing/>
        <w:rPr>
          <w:rFonts w:ascii="Arial Narrow" w:hAnsi="Arial Narrow"/>
        </w:rPr>
      </w:pPr>
      <w:r w:rsidRPr="00800C2F">
        <w:rPr>
          <w:rFonts w:ascii="Arial Narrow" w:hAnsi="Arial Narrow"/>
        </w:rPr>
        <w:t>036-5331500</w:t>
      </w:r>
    </w:p>
    <w:p w:rsidR="00211E44" w:rsidRPr="00800C2F" w:rsidRDefault="00367F6D" w:rsidP="00211E44">
      <w:pPr>
        <w:ind w:left="708"/>
        <w:contextualSpacing/>
        <w:rPr>
          <w:rFonts w:ascii="Arial Narrow" w:hAnsi="Arial Narrow"/>
        </w:rPr>
      </w:pPr>
      <w:hyperlink r:id="rId13" w:history="1">
        <w:r w:rsidR="00211E44" w:rsidRPr="00800C2F">
          <w:rPr>
            <w:rFonts w:ascii="Arial Narrow" w:hAnsi="Arial Narrow"/>
            <w:color w:val="0000FF"/>
            <w:u w:val="single"/>
          </w:rPr>
          <w:t>www.voo.nl</w:t>
        </w:r>
      </w:hyperlink>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Landelijke Oudervereniging Bijzonder Onderwijs op algemene grondslag(LOBO)</w:t>
      </w:r>
    </w:p>
    <w:p w:rsidR="00211E44" w:rsidRPr="00800C2F" w:rsidRDefault="00211E44" w:rsidP="00211E44">
      <w:pPr>
        <w:ind w:left="708"/>
        <w:contextualSpacing/>
        <w:rPr>
          <w:rFonts w:ascii="Arial Narrow" w:hAnsi="Arial Narrow"/>
        </w:rPr>
      </w:pPr>
      <w:r w:rsidRPr="00800C2F">
        <w:rPr>
          <w:rFonts w:ascii="Arial Narrow" w:hAnsi="Arial Narrow"/>
        </w:rPr>
        <w:t>Laan van Nieuw Oost Indië 277 b</w:t>
      </w:r>
    </w:p>
    <w:p w:rsidR="00211E44" w:rsidRPr="00800C2F" w:rsidRDefault="00211E44" w:rsidP="00211E44">
      <w:pPr>
        <w:ind w:left="708"/>
        <w:contextualSpacing/>
        <w:rPr>
          <w:rFonts w:ascii="Arial Narrow" w:hAnsi="Arial Narrow"/>
        </w:rPr>
      </w:pPr>
      <w:r w:rsidRPr="00800C2F">
        <w:rPr>
          <w:rFonts w:ascii="Arial Narrow" w:hAnsi="Arial Narrow"/>
        </w:rPr>
        <w:t>2593 BS Den Haag</w:t>
      </w:r>
    </w:p>
    <w:p w:rsidR="00211E44" w:rsidRPr="00800C2F" w:rsidRDefault="00211E44" w:rsidP="00211E44">
      <w:pPr>
        <w:ind w:left="708"/>
        <w:contextualSpacing/>
        <w:rPr>
          <w:rFonts w:ascii="Arial Narrow" w:hAnsi="Arial Narrow"/>
        </w:rPr>
      </w:pPr>
      <w:r w:rsidRPr="00800C2F">
        <w:rPr>
          <w:rFonts w:ascii="Arial Narrow" w:hAnsi="Arial Narrow"/>
        </w:rPr>
        <w:t>070-3850866</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Vereniging voor Ouders, Christelijke Onderwijs en Opvoeding(Ouders &amp; COO)</w:t>
      </w:r>
    </w:p>
    <w:p w:rsidR="00211E44" w:rsidRPr="00800C2F" w:rsidRDefault="00211E44" w:rsidP="00211E44">
      <w:pPr>
        <w:ind w:left="708"/>
        <w:contextualSpacing/>
        <w:rPr>
          <w:rFonts w:ascii="Arial Narrow" w:hAnsi="Arial Narrow"/>
        </w:rPr>
      </w:pPr>
      <w:r w:rsidRPr="00800C2F">
        <w:rPr>
          <w:rFonts w:ascii="Arial Narrow" w:hAnsi="Arial Narrow"/>
        </w:rPr>
        <w:t>Postbus 125</w:t>
      </w:r>
    </w:p>
    <w:p w:rsidR="00211E44" w:rsidRPr="00800C2F" w:rsidRDefault="00211E44" w:rsidP="00211E44">
      <w:pPr>
        <w:ind w:left="708"/>
        <w:contextualSpacing/>
        <w:rPr>
          <w:rFonts w:ascii="Arial Narrow" w:hAnsi="Arial Narrow"/>
        </w:rPr>
      </w:pPr>
      <w:r w:rsidRPr="00800C2F">
        <w:rPr>
          <w:rFonts w:ascii="Arial Narrow" w:hAnsi="Arial Narrow"/>
        </w:rPr>
        <w:t>3970 AC Driebergen</w:t>
      </w:r>
    </w:p>
    <w:p w:rsidR="00211E44" w:rsidRPr="00800C2F" w:rsidRDefault="00211E44" w:rsidP="00211E44">
      <w:pPr>
        <w:ind w:left="708"/>
        <w:contextualSpacing/>
        <w:rPr>
          <w:rFonts w:ascii="Arial Narrow" w:hAnsi="Arial Narrow"/>
        </w:rPr>
      </w:pPr>
      <w:r w:rsidRPr="00800C2F">
        <w:rPr>
          <w:rFonts w:ascii="Arial Narrow" w:hAnsi="Arial Narrow"/>
        </w:rPr>
        <w:t>0343-513434</w:t>
      </w:r>
    </w:p>
    <w:p w:rsidR="00211E44" w:rsidRPr="00800C2F" w:rsidRDefault="00211E44" w:rsidP="00211E44">
      <w:pPr>
        <w:numPr>
          <w:ilvl w:val="0"/>
          <w:numId w:val="21"/>
        </w:numPr>
        <w:suppressAutoHyphens/>
        <w:contextualSpacing/>
        <w:rPr>
          <w:rFonts w:ascii="Arial Narrow" w:hAnsi="Arial Narrow"/>
        </w:rPr>
      </w:pPr>
      <w:r w:rsidRPr="00800C2F">
        <w:rPr>
          <w:rFonts w:ascii="Arial Narrow" w:hAnsi="Arial Narrow"/>
        </w:rPr>
        <w:t>Nederlandse Katholieke Oudervereniging(NKO)</w:t>
      </w:r>
    </w:p>
    <w:p w:rsidR="00211E44" w:rsidRPr="00800C2F" w:rsidRDefault="00211E44" w:rsidP="00211E44">
      <w:pPr>
        <w:ind w:left="708"/>
        <w:contextualSpacing/>
        <w:rPr>
          <w:rFonts w:ascii="Arial Narrow" w:hAnsi="Arial Narrow"/>
        </w:rPr>
      </w:pPr>
      <w:r w:rsidRPr="00800C2F">
        <w:rPr>
          <w:rFonts w:ascii="Arial Narrow" w:hAnsi="Arial Narrow"/>
        </w:rPr>
        <w:t>Postbus 97805</w:t>
      </w:r>
    </w:p>
    <w:p w:rsidR="00211E44" w:rsidRPr="00800C2F" w:rsidRDefault="00211E44" w:rsidP="00211E44">
      <w:pPr>
        <w:ind w:left="708"/>
        <w:contextualSpacing/>
        <w:rPr>
          <w:rFonts w:ascii="Arial Narrow" w:hAnsi="Arial Narrow"/>
        </w:rPr>
      </w:pPr>
      <w:r w:rsidRPr="00800C2F">
        <w:rPr>
          <w:rFonts w:ascii="Arial Narrow" w:hAnsi="Arial Narrow"/>
        </w:rPr>
        <w:t>2509 GE Den Haag</w:t>
      </w:r>
    </w:p>
    <w:p w:rsidR="00211E44" w:rsidRPr="00800C2F" w:rsidRDefault="00211E44" w:rsidP="00211E44">
      <w:pPr>
        <w:ind w:left="708"/>
        <w:contextualSpacing/>
        <w:rPr>
          <w:rFonts w:ascii="Arial Narrow" w:hAnsi="Arial Narrow"/>
        </w:rPr>
      </w:pPr>
      <w:r w:rsidRPr="00800C2F">
        <w:rPr>
          <w:rFonts w:ascii="Arial Narrow" w:hAnsi="Arial Narrow"/>
        </w:rPr>
        <w:t>070-3282882</w:t>
      </w:r>
    </w:p>
    <w:p w:rsidR="00211E44" w:rsidRPr="00800C2F" w:rsidRDefault="00367F6D" w:rsidP="00211E44">
      <w:pPr>
        <w:ind w:left="708"/>
        <w:contextualSpacing/>
        <w:rPr>
          <w:rFonts w:ascii="Arial Narrow" w:hAnsi="Arial Narrow"/>
        </w:rPr>
      </w:pPr>
      <w:hyperlink r:id="rId14" w:history="1">
        <w:r w:rsidR="00211E44" w:rsidRPr="00800C2F">
          <w:rPr>
            <w:rFonts w:ascii="Arial Narrow" w:hAnsi="Arial Narrow"/>
            <w:color w:val="0000FF"/>
            <w:u w:val="single"/>
          </w:rPr>
          <w:t>www.nko.nl</w:t>
        </w:r>
      </w:hyperlink>
    </w:p>
    <w:p w:rsidR="00211E44" w:rsidRPr="00800C2F" w:rsidRDefault="00211E44" w:rsidP="00211E44">
      <w:pPr>
        <w:ind w:left="708"/>
        <w:contextualSpacing/>
        <w:rPr>
          <w:rFonts w:ascii="Arial Narrow" w:hAnsi="Arial Narrow"/>
        </w:rPr>
      </w:pPr>
      <w:r w:rsidRPr="00800C2F">
        <w:rPr>
          <w:rFonts w:ascii="Arial Narrow" w:hAnsi="Arial Narrow"/>
        </w:rPr>
        <w:t xml:space="preserve"> </w:t>
      </w:r>
    </w:p>
    <w:p w:rsidR="00211E44" w:rsidRPr="00800C2F" w:rsidRDefault="00211E44" w:rsidP="00211E44">
      <w:pPr>
        <w:contextualSpacing/>
        <w:rPr>
          <w:rFonts w:ascii="Arial Narrow" w:hAnsi="Arial Narrow"/>
          <w:b/>
          <w:bCs/>
        </w:rPr>
      </w:pPr>
      <w:r w:rsidRPr="00800C2F">
        <w:rPr>
          <w:rFonts w:ascii="Arial Narrow" w:hAnsi="Arial Narrow"/>
          <w:b/>
          <w:bCs/>
        </w:rPr>
        <w:t>Websites over Pesten en aanverwante onderwerpen:</w:t>
      </w:r>
    </w:p>
    <w:p w:rsidR="00211E44" w:rsidRPr="00800C2F" w:rsidRDefault="00367F6D" w:rsidP="00211E44">
      <w:pPr>
        <w:numPr>
          <w:ilvl w:val="0"/>
          <w:numId w:val="26"/>
        </w:numPr>
        <w:suppressAutoHyphens/>
        <w:contextualSpacing/>
        <w:rPr>
          <w:rFonts w:ascii="Arial Narrow" w:hAnsi="Arial Narrow"/>
          <w:b/>
          <w:bCs/>
        </w:rPr>
      </w:pPr>
      <w:hyperlink r:id="rId15" w:history="1">
        <w:r w:rsidR="00211E44" w:rsidRPr="00800C2F">
          <w:rPr>
            <w:rFonts w:ascii="Arial Narrow" w:hAnsi="Arial Narrow"/>
            <w:b/>
            <w:bCs/>
            <w:color w:val="0000FF"/>
            <w:u w:val="single"/>
          </w:rPr>
          <w:t>www.pesten.nl</w:t>
        </w:r>
      </w:hyperlink>
    </w:p>
    <w:p w:rsidR="00211E44" w:rsidRPr="00800C2F" w:rsidRDefault="00367F6D" w:rsidP="00211E44">
      <w:pPr>
        <w:numPr>
          <w:ilvl w:val="0"/>
          <w:numId w:val="26"/>
        </w:numPr>
        <w:suppressAutoHyphens/>
        <w:contextualSpacing/>
        <w:rPr>
          <w:rFonts w:ascii="Arial Narrow" w:hAnsi="Arial Narrow"/>
          <w:b/>
          <w:bCs/>
        </w:rPr>
      </w:pPr>
      <w:hyperlink r:id="rId16" w:history="1">
        <w:r w:rsidR="00211E44" w:rsidRPr="00800C2F">
          <w:rPr>
            <w:rFonts w:ascii="Arial Narrow" w:hAnsi="Arial Narrow"/>
            <w:b/>
            <w:bCs/>
            <w:color w:val="0000FF"/>
            <w:u w:val="single"/>
          </w:rPr>
          <w:t>www.stichtingstophetpesten.com</w:t>
        </w:r>
      </w:hyperlink>
    </w:p>
    <w:p w:rsidR="00211E44" w:rsidRPr="00800C2F" w:rsidRDefault="00367F6D" w:rsidP="00211E44">
      <w:pPr>
        <w:numPr>
          <w:ilvl w:val="0"/>
          <w:numId w:val="26"/>
        </w:numPr>
        <w:suppressAutoHyphens/>
        <w:contextualSpacing/>
        <w:rPr>
          <w:rFonts w:ascii="Arial Narrow" w:hAnsi="Arial Narrow"/>
          <w:b/>
          <w:bCs/>
        </w:rPr>
      </w:pPr>
      <w:hyperlink r:id="rId17" w:history="1">
        <w:r w:rsidR="00211E44" w:rsidRPr="00800C2F">
          <w:rPr>
            <w:rFonts w:ascii="Arial Narrow" w:hAnsi="Arial Narrow"/>
            <w:b/>
            <w:bCs/>
            <w:color w:val="0000FF"/>
            <w:u w:val="single"/>
          </w:rPr>
          <w:t>www.antiepestclub.homestead.com</w:t>
        </w:r>
      </w:hyperlink>
    </w:p>
    <w:p w:rsidR="00211E44" w:rsidRPr="00800C2F" w:rsidRDefault="00367F6D" w:rsidP="00211E44">
      <w:pPr>
        <w:numPr>
          <w:ilvl w:val="0"/>
          <w:numId w:val="26"/>
        </w:numPr>
        <w:suppressAutoHyphens/>
        <w:contextualSpacing/>
        <w:rPr>
          <w:rFonts w:ascii="Arial Narrow" w:hAnsi="Arial Narrow"/>
          <w:b/>
          <w:bCs/>
        </w:rPr>
      </w:pPr>
      <w:hyperlink r:id="rId18" w:history="1">
        <w:r w:rsidR="00211E44" w:rsidRPr="00800C2F">
          <w:rPr>
            <w:rFonts w:ascii="Arial Narrow" w:hAnsi="Arial Narrow"/>
            <w:b/>
            <w:bCs/>
            <w:color w:val="0000FF"/>
            <w:u w:val="single"/>
          </w:rPr>
          <w:t>www.angelfire.com/wizard.pestengeenspelletje</w:t>
        </w:r>
      </w:hyperlink>
    </w:p>
    <w:p w:rsidR="00211E44" w:rsidRPr="00800C2F" w:rsidRDefault="00367F6D" w:rsidP="00211E44">
      <w:pPr>
        <w:numPr>
          <w:ilvl w:val="0"/>
          <w:numId w:val="26"/>
        </w:numPr>
        <w:suppressAutoHyphens/>
        <w:contextualSpacing/>
        <w:rPr>
          <w:rFonts w:ascii="Arial Narrow" w:hAnsi="Arial Narrow"/>
          <w:b/>
          <w:bCs/>
        </w:rPr>
      </w:pPr>
      <w:hyperlink r:id="rId19" w:history="1">
        <w:r w:rsidR="00211E44" w:rsidRPr="00800C2F">
          <w:rPr>
            <w:rFonts w:ascii="Arial Narrow" w:hAnsi="Arial Narrow"/>
            <w:b/>
            <w:bCs/>
            <w:color w:val="0000FF"/>
            <w:u w:val="single"/>
          </w:rPr>
          <w:t>www.sire.nl</w:t>
        </w:r>
      </w:hyperlink>
    </w:p>
    <w:p w:rsidR="00211E44" w:rsidRPr="00800C2F" w:rsidRDefault="00367F6D" w:rsidP="00211E44">
      <w:pPr>
        <w:numPr>
          <w:ilvl w:val="0"/>
          <w:numId w:val="26"/>
        </w:numPr>
        <w:suppressAutoHyphens/>
        <w:contextualSpacing/>
        <w:rPr>
          <w:rFonts w:ascii="Arial Narrow" w:hAnsi="Arial Narrow"/>
          <w:b/>
          <w:bCs/>
        </w:rPr>
      </w:pPr>
      <w:hyperlink r:id="rId20" w:history="1">
        <w:r w:rsidR="00211E44" w:rsidRPr="00800C2F">
          <w:rPr>
            <w:rFonts w:ascii="Arial Narrow" w:hAnsi="Arial Narrow"/>
            <w:b/>
            <w:bCs/>
            <w:color w:val="0000FF"/>
            <w:u w:val="single"/>
          </w:rPr>
          <w:t>www.kennisnet.nl</w:t>
        </w:r>
      </w:hyperlink>
    </w:p>
    <w:p w:rsidR="00211E44" w:rsidRPr="00800C2F" w:rsidRDefault="00367F6D" w:rsidP="00211E44">
      <w:pPr>
        <w:numPr>
          <w:ilvl w:val="0"/>
          <w:numId w:val="26"/>
        </w:numPr>
        <w:suppressAutoHyphens/>
        <w:contextualSpacing/>
        <w:rPr>
          <w:rFonts w:ascii="Arial Narrow" w:hAnsi="Arial Narrow"/>
          <w:b/>
          <w:bCs/>
        </w:rPr>
      </w:pPr>
      <w:hyperlink r:id="rId21" w:history="1">
        <w:r w:rsidR="00211E44" w:rsidRPr="00800C2F">
          <w:rPr>
            <w:rFonts w:ascii="Arial Narrow" w:hAnsi="Arial Narrow"/>
            <w:b/>
            <w:bCs/>
            <w:color w:val="0000FF"/>
            <w:u w:val="single"/>
          </w:rPr>
          <w:t>www.voo.nl</w:t>
        </w:r>
      </w:hyperlink>
    </w:p>
    <w:p w:rsidR="00211E44" w:rsidRPr="00800C2F" w:rsidRDefault="00367F6D" w:rsidP="00211E44">
      <w:pPr>
        <w:numPr>
          <w:ilvl w:val="0"/>
          <w:numId w:val="26"/>
        </w:numPr>
        <w:suppressAutoHyphens/>
        <w:contextualSpacing/>
        <w:rPr>
          <w:rFonts w:ascii="Arial Narrow" w:hAnsi="Arial Narrow"/>
          <w:b/>
          <w:bCs/>
        </w:rPr>
      </w:pPr>
      <w:hyperlink r:id="rId22" w:history="1">
        <w:r w:rsidR="00211E44" w:rsidRPr="00800C2F">
          <w:rPr>
            <w:rFonts w:ascii="Arial Narrow" w:hAnsi="Arial Narrow"/>
            <w:b/>
            <w:bCs/>
            <w:color w:val="0000FF"/>
            <w:u w:val="single"/>
          </w:rPr>
          <w:t>www.nko.nl</w:t>
        </w:r>
      </w:hyperlink>
    </w:p>
    <w:p w:rsidR="00211E44" w:rsidRPr="00800C2F" w:rsidRDefault="00367F6D" w:rsidP="00211E44">
      <w:pPr>
        <w:numPr>
          <w:ilvl w:val="0"/>
          <w:numId w:val="26"/>
        </w:numPr>
        <w:suppressAutoHyphens/>
        <w:contextualSpacing/>
        <w:rPr>
          <w:rFonts w:ascii="Arial Narrow" w:hAnsi="Arial Narrow"/>
          <w:b/>
          <w:bCs/>
        </w:rPr>
      </w:pPr>
      <w:hyperlink r:id="rId23" w:history="1">
        <w:r w:rsidR="00211E44" w:rsidRPr="00800C2F">
          <w:rPr>
            <w:rFonts w:ascii="Arial Narrow" w:hAnsi="Arial Narrow"/>
            <w:b/>
            <w:bCs/>
            <w:color w:val="0000FF"/>
            <w:u w:val="single"/>
          </w:rPr>
          <w:t>www.ouders.net</w:t>
        </w:r>
      </w:hyperlink>
    </w:p>
    <w:p w:rsidR="00211E44" w:rsidRPr="00800C2F" w:rsidRDefault="00367F6D" w:rsidP="00211E44">
      <w:pPr>
        <w:numPr>
          <w:ilvl w:val="0"/>
          <w:numId w:val="26"/>
        </w:numPr>
        <w:suppressAutoHyphens/>
        <w:contextualSpacing/>
        <w:rPr>
          <w:rFonts w:ascii="Arial Narrow" w:hAnsi="Arial Narrow"/>
          <w:b/>
          <w:bCs/>
        </w:rPr>
      </w:pPr>
      <w:hyperlink r:id="rId24" w:history="1">
        <w:r w:rsidR="00211E44" w:rsidRPr="00800C2F">
          <w:rPr>
            <w:rFonts w:ascii="Arial Narrow" w:hAnsi="Arial Narrow"/>
            <w:b/>
            <w:bCs/>
            <w:color w:val="0000FF"/>
            <w:u w:val="single"/>
          </w:rPr>
          <w:t>www.lobo.nl</w:t>
        </w:r>
      </w:hyperlink>
    </w:p>
    <w:p w:rsidR="00211E44" w:rsidRPr="00800C2F" w:rsidRDefault="00367F6D" w:rsidP="00211E44">
      <w:pPr>
        <w:numPr>
          <w:ilvl w:val="0"/>
          <w:numId w:val="26"/>
        </w:numPr>
        <w:suppressAutoHyphens/>
        <w:contextualSpacing/>
        <w:rPr>
          <w:rFonts w:ascii="Arial Narrow" w:hAnsi="Arial Narrow"/>
          <w:b/>
          <w:bCs/>
        </w:rPr>
      </w:pPr>
      <w:hyperlink r:id="rId25" w:history="1">
        <w:r w:rsidR="00211E44" w:rsidRPr="00800C2F">
          <w:rPr>
            <w:rFonts w:ascii="Arial Narrow" w:hAnsi="Arial Narrow"/>
            <w:b/>
            <w:bCs/>
            <w:color w:val="0000FF"/>
            <w:u w:val="single"/>
          </w:rPr>
          <w:t>www.psychowijzer.nl/pesten/pesten.htm</w:t>
        </w:r>
      </w:hyperlink>
    </w:p>
    <w:p w:rsidR="00211E44" w:rsidRPr="00800C2F" w:rsidRDefault="00367F6D" w:rsidP="00211E44">
      <w:pPr>
        <w:numPr>
          <w:ilvl w:val="0"/>
          <w:numId w:val="26"/>
        </w:numPr>
        <w:suppressAutoHyphens/>
        <w:contextualSpacing/>
        <w:rPr>
          <w:rFonts w:ascii="Arial Narrow" w:hAnsi="Arial Narrow"/>
          <w:b/>
          <w:bCs/>
        </w:rPr>
      </w:pPr>
      <w:hyperlink r:id="rId26" w:history="1">
        <w:r w:rsidR="00211E44" w:rsidRPr="00800C2F">
          <w:rPr>
            <w:rFonts w:ascii="Arial Narrow" w:hAnsi="Arial Narrow"/>
            <w:b/>
            <w:bCs/>
            <w:color w:val="0000FF"/>
            <w:u w:val="single"/>
          </w:rPr>
          <w:t>www.nfgv.nl</w:t>
        </w:r>
      </w:hyperlink>
    </w:p>
    <w:p w:rsidR="00211E44" w:rsidRPr="00800C2F" w:rsidRDefault="00367F6D" w:rsidP="00211E44">
      <w:pPr>
        <w:numPr>
          <w:ilvl w:val="0"/>
          <w:numId w:val="26"/>
        </w:numPr>
        <w:suppressAutoHyphens/>
        <w:contextualSpacing/>
        <w:rPr>
          <w:rFonts w:ascii="Arial Narrow" w:hAnsi="Arial Narrow"/>
          <w:b/>
          <w:bCs/>
        </w:rPr>
      </w:pPr>
      <w:hyperlink r:id="rId27" w:history="1">
        <w:r w:rsidR="00211E44" w:rsidRPr="00800C2F">
          <w:rPr>
            <w:rFonts w:ascii="Arial Narrow" w:hAnsi="Arial Narrow"/>
            <w:b/>
            <w:bCs/>
            <w:color w:val="0000FF"/>
            <w:u w:val="single"/>
          </w:rPr>
          <w:t>www.sjn.nl/pesten/</w:t>
        </w:r>
      </w:hyperlink>
    </w:p>
    <w:p w:rsidR="00211E44" w:rsidRPr="00800C2F" w:rsidRDefault="00211E44" w:rsidP="00211E44">
      <w:pPr>
        <w:contextualSpacing/>
        <w:rPr>
          <w:rFonts w:ascii="Arial Narrow" w:hAnsi="Arial Narrow"/>
          <w:b/>
          <w:bCs/>
        </w:rPr>
      </w:pPr>
    </w:p>
    <w:p w:rsidR="00211E44" w:rsidRPr="00800C2F" w:rsidRDefault="00211E44" w:rsidP="00211E44">
      <w:pPr>
        <w:contextualSpacing/>
        <w:rPr>
          <w:rFonts w:ascii="Arial Narrow" w:hAnsi="Arial Narrow"/>
          <w:b/>
          <w:bCs/>
        </w:rPr>
      </w:pPr>
      <w:r w:rsidRPr="00800C2F">
        <w:rPr>
          <w:rFonts w:ascii="Arial Narrow" w:hAnsi="Arial Narrow"/>
          <w:b/>
          <w:bCs/>
        </w:rPr>
        <w:t>Je kunt natuurlijk altijd naar een zoekprogramma op het internet gaan en dan het woord pesten intypen. Je krijgt dan een groot aanbod van sites die over dit onderwerp gaan. Ook staan daar meestal weer veel links op die je weer naar anders sites brengen. In ieder geval mogelijkheden en informatie te over.</w:t>
      </w:r>
    </w:p>
    <w:p w:rsidR="00211E44" w:rsidRPr="00800C2F" w:rsidRDefault="00211E44" w:rsidP="00211E44">
      <w:pPr>
        <w:contextualSpacing/>
        <w:rPr>
          <w:rFonts w:ascii="Arial Narrow" w:hAnsi="Arial Narrow"/>
          <w:b/>
          <w:bCs/>
        </w:rPr>
      </w:pPr>
    </w:p>
    <w:p w:rsidR="00211E44" w:rsidRPr="00800C2F" w:rsidRDefault="00211E44" w:rsidP="00211E44">
      <w:pPr>
        <w:contextualSpacing/>
        <w:rPr>
          <w:rFonts w:ascii="Arial Narrow" w:hAnsi="Arial Narrow"/>
          <w:b/>
          <w:bCs/>
        </w:rPr>
      </w:pPr>
    </w:p>
    <w:p w:rsidR="00211E44" w:rsidRPr="00800C2F" w:rsidRDefault="00211E44" w:rsidP="00211E44">
      <w:pPr>
        <w:contextualSpacing/>
        <w:rPr>
          <w:rFonts w:ascii="Arial Narrow" w:hAnsi="Arial Narrow"/>
          <w:b/>
          <w:bCs/>
        </w:rPr>
      </w:pPr>
    </w:p>
    <w:p w:rsidR="00211E44" w:rsidRPr="00800C2F" w:rsidRDefault="00211E44" w:rsidP="00211E44">
      <w:pPr>
        <w:contextualSpacing/>
        <w:rPr>
          <w:rFonts w:ascii="Arial Narrow" w:hAnsi="Arial Narrow"/>
          <w:b/>
          <w:bCs/>
        </w:rPr>
      </w:pPr>
    </w:p>
    <w:p w:rsidR="00211E44" w:rsidRPr="00800C2F" w:rsidRDefault="00211E44" w:rsidP="00211E44">
      <w:pPr>
        <w:contextualSpacing/>
        <w:rPr>
          <w:rFonts w:ascii="Arial Narrow" w:hAnsi="Arial Narrow"/>
          <w:b/>
          <w:bCs/>
        </w:rPr>
      </w:pPr>
    </w:p>
    <w:p w:rsidR="00211E44" w:rsidRPr="00800C2F" w:rsidRDefault="00211E44" w:rsidP="00211E44">
      <w:pPr>
        <w:contextualSpacing/>
        <w:rPr>
          <w:rFonts w:ascii="Arial Narrow" w:hAnsi="Arial Narrow"/>
          <w:b/>
          <w:bCs/>
        </w:rPr>
      </w:pPr>
    </w:p>
    <w:p w:rsidR="00211E44" w:rsidRPr="00800C2F" w:rsidRDefault="00211E44" w:rsidP="00211E44">
      <w:pPr>
        <w:contextualSpacing/>
        <w:rPr>
          <w:rFonts w:ascii="Arial Narrow" w:hAnsi="Arial Narrow"/>
          <w:b/>
          <w:bCs/>
        </w:rPr>
      </w:pPr>
    </w:p>
    <w:p w:rsidR="00211E44" w:rsidRPr="00800C2F" w:rsidRDefault="00211E44" w:rsidP="00211E44">
      <w:pPr>
        <w:contextualSpacing/>
        <w:rPr>
          <w:rFonts w:ascii="Arial Narrow" w:hAnsi="Arial Narrow"/>
          <w:b/>
          <w:bCs/>
        </w:rPr>
      </w:pPr>
    </w:p>
    <w:p w:rsidR="00211E44" w:rsidRPr="00800C2F" w:rsidRDefault="00211E44" w:rsidP="00211E44">
      <w:pPr>
        <w:contextualSpacing/>
        <w:rPr>
          <w:rFonts w:ascii="Arial Narrow" w:hAnsi="Arial Narrow"/>
          <w:b/>
          <w:bCs/>
          <w:u w:val="single"/>
        </w:rPr>
      </w:pPr>
      <w:r w:rsidRPr="00800C2F">
        <w:rPr>
          <w:rFonts w:ascii="Arial Narrow" w:hAnsi="Arial Narrow"/>
          <w:b/>
          <w:bCs/>
          <w:u w:val="single"/>
        </w:rPr>
        <w:lastRenderedPageBreak/>
        <w:t>Literatuurlijst:</w:t>
      </w:r>
    </w:p>
    <w:p w:rsidR="00211E44" w:rsidRPr="00800C2F" w:rsidRDefault="00211E44" w:rsidP="00211E44">
      <w:pPr>
        <w:contextualSpacing/>
        <w:rPr>
          <w:rFonts w:ascii="Arial Narrow" w:hAnsi="Arial Narrow"/>
          <w:b/>
          <w:bCs/>
        </w:rPr>
      </w:pPr>
      <w:r w:rsidRPr="00800C2F">
        <w:rPr>
          <w:rFonts w:ascii="Arial Narrow" w:hAnsi="Arial Narrow"/>
          <w:b/>
          <w:bCs/>
        </w:rPr>
        <w:t>Voor ouders/leerkrachten:</w:t>
      </w:r>
    </w:p>
    <w:p w:rsidR="00211E44" w:rsidRPr="00800C2F" w:rsidRDefault="00211E44" w:rsidP="00211E44">
      <w:pPr>
        <w:contextualSpacing/>
        <w:rPr>
          <w:rFonts w:ascii="Arial Narrow" w:hAnsi="Arial Narrow"/>
        </w:rPr>
      </w:pPr>
      <w:r w:rsidRPr="00800C2F">
        <w:rPr>
          <w:rFonts w:ascii="Arial Narrow" w:hAnsi="Arial Narrow"/>
        </w:rPr>
        <w:t>Titel:</w:t>
      </w:r>
      <w:r w:rsidRPr="00800C2F">
        <w:rPr>
          <w:rFonts w:ascii="Arial Narrow" w:hAnsi="Arial Narrow"/>
        </w:rPr>
        <w:tab/>
      </w:r>
      <w:r w:rsidRPr="00800C2F">
        <w:rPr>
          <w:rFonts w:ascii="Arial Narrow" w:hAnsi="Arial Narrow"/>
        </w:rPr>
        <w:tab/>
        <w:t>Pesten, Gedaan ermee!</w:t>
      </w:r>
    </w:p>
    <w:p w:rsidR="00211E44" w:rsidRPr="00800C2F" w:rsidRDefault="00211E44" w:rsidP="00211E44">
      <w:pPr>
        <w:contextualSpacing/>
        <w:rPr>
          <w:rFonts w:ascii="Arial Narrow" w:hAnsi="Arial Narrow"/>
        </w:rPr>
      </w:pPr>
      <w:r w:rsidRPr="00800C2F">
        <w:rPr>
          <w:rFonts w:ascii="Arial Narrow" w:hAnsi="Arial Narrow"/>
        </w:rPr>
        <w:t>Schrijver:</w:t>
      </w:r>
      <w:r w:rsidRPr="00800C2F">
        <w:rPr>
          <w:rFonts w:ascii="Arial Narrow" w:hAnsi="Arial Narrow"/>
        </w:rPr>
        <w:tab/>
      </w:r>
      <w:proofErr w:type="spellStart"/>
      <w:r w:rsidRPr="00800C2F">
        <w:rPr>
          <w:rFonts w:ascii="Arial Narrow" w:hAnsi="Arial Narrow"/>
        </w:rPr>
        <w:t>Gie</w:t>
      </w:r>
      <w:proofErr w:type="spellEnd"/>
      <w:r w:rsidRPr="00800C2F">
        <w:rPr>
          <w:rFonts w:ascii="Arial Narrow" w:hAnsi="Arial Narrow"/>
        </w:rPr>
        <w:t xml:space="preserve"> </w:t>
      </w:r>
      <w:proofErr w:type="spellStart"/>
      <w:r w:rsidRPr="00800C2F">
        <w:rPr>
          <w:rFonts w:ascii="Arial Narrow" w:hAnsi="Arial Narrow"/>
        </w:rPr>
        <w:t>Deboutte</w:t>
      </w:r>
      <w:proofErr w:type="spellEnd"/>
    </w:p>
    <w:p w:rsidR="00211E44" w:rsidRPr="00800C2F" w:rsidRDefault="00211E44" w:rsidP="00211E44">
      <w:pPr>
        <w:contextualSpacing/>
        <w:rPr>
          <w:rFonts w:ascii="Arial Narrow" w:hAnsi="Arial Narrow"/>
        </w:rPr>
      </w:pPr>
    </w:p>
    <w:p w:rsidR="00211E44" w:rsidRPr="00800C2F" w:rsidRDefault="00211E44" w:rsidP="00211E44">
      <w:pPr>
        <w:contextualSpacing/>
        <w:rPr>
          <w:rFonts w:ascii="Arial Narrow" w:hAnsi="Arial Narrow"/>
        </w:rPr>
      </w:pPr>
      <w:r w:rsidRPr="00800C2F">
        <w:rPr>
          <w:rFonts w:ascii="Arial Narrow" w:hAnsi="Arial Narrow"/>
        </w:rPr>
        <w:t>Titel:</w:t>
      </w:r>
      <w:r w:rsidRPr="00800C2F">
        <w:rPr>
          <w:rFonts w:ascii="Arial Narrow" w:hAnsi="Arial Narrow"/>
        </w:rPr>
        <w:tab/>
      </w:r>
      <w:r w:rsidRPr="00800C2F">
        <w:rPr>
          <w:rFonts w:ascii="Arial Narrow" w:hAnsi="Arial Narrow"/>
        </w:rPr>
        <w:tab/>
        <w:t>Pesten op school</w:t>
      </w:r>
    </w:p>
    <w:p w:rsidR="00211E44" w:rsidRPr="00800C2F" w:rsidRDefault="00211E44" w:rsidP="00211E44">
      <w:pPr>
        <w:contextualSpacing/>
        <w:rPr>
          <w:rFonts w:ascii="Arial Narrow" w:hAnsi="Arial Narrow"/>
        </w:rPr>
      </w:pPr>
      <w:r w:rsidRPr="00800C2F">
        <w:rPr>
          <w:rFonts w:ascii="Arial Narrow" w:hAnsi="Arial Narrow"/>
        </w:rPr>
        <w:t>Schrijver:</w:t>
      </w:r>
      <w:r w:rsidRPr="00800C2F">
        <w:rPr>
          <w:rFonts w:ascii="Arial Narrow" w:hAnsi="Arial Narrow"/>
        </w:rPr>
        <w:tab/>
        <w:t>Bob van der Meer</w:t>
      </w:r>
    </w:p>
    <w:p w:rsidR="00211E44" w:rsidRPr="00800C2F" w:rsidRDefault="00211E44" w:rsidP="00211E44">
      <w:pPr>
        <w:contextualSpacing/>
        <w:rPr>
          <w:rFonts w:ascii="Arial Narrow" w:hAnsi="Arial Narrow"/>
        </w:rPr>
      </w:pPr>
    </w:p>
    <w:p w:rsidR="00211E44" w:rsidRPr="00800C2F" w:rsidRDefault="00211E44" w:rsidP="00211E44">
      <w:pPr>
        <w:contextualSpacing/>
        <w:rPr>
          <w:rFonts w:ascii="Arial Narrow" w:hAnsi="Arial Narrow"/>
        </w:rPr>
      </w:pPr>
      <w:r w:rsidRPr="00800C2F">
        <w:rPr>
          <w:rFonts w:ascii="Arial Narrow" w:hAnsi="Arial Narrow"/>
        </w:rPr>
        <w:t>Titel:</w:t>
      </w:r>
      <w:r w:rsidRPr="00800C2F">
        <w:rPr>
          <w:rFonts w:ascii="Arial Narrow" w:hAnsi="Arial Narrow"/>
        </w:rPr>
        <w:tab/>
      </w:r>
      <w:r w:rsidRPr="00800C2F">
        <w:rPr>
          <w:rFonts w:ascii="Arial Narrow" w:hAnsi="Arial Narrow"/>
        </w:rPr>
        <w:tab/>
        <w:t>Kinderen en pesten</w:t>
      </w:r>
    </w:p>
    <w:p w:rsidR="00211E44" w:rsidRPr="00800C2F" w:rsidRDefault="00211E44" w:rsidP="00211E44">
      <w:pPr>
        <w:contextualSpacing/>
        <w:rPr>
          <w:rFonts w:ascii="Arial Narrow" w:hAnsi="Arial Narrow"/>
        </w:rPr>
      </w:pPr>
      <w:r w:rsidRPr="00800C2F">
        <w:rPr>
          <w:rFonts w:ascii="Arial Narrow" w:hAnsi="Arial Narrow"/>
        </w:rPr>
        <w:t>Schrijver:</w:t>
      </w:r>
      <w:r w:rsidRPr="00800C2F">
        <w:rPr>
          <w:rFonts w:ascii="Arial Narrow" w:hAnsi="Arial Narrow"/>
        </w:rPr>
        <w:tab/>
        <w:t>Bob van der meer</w:t>
      </w:r>
    </w:p>
    <w:p w:rsidR="00211E44" w:rsidRPr="00800C2F" w:rsidRDefault="00211E44" w:rsidP="00211E44">
      <w:pPr>
        <w:contextualSpacing/>
        <w:rPr>
          <w:rFonts w:ascii="Arial Narrow" w:hAnsi="Arial Narrow"/>
        </w:rPr>
      </w:pPr>
    </w:p>
    <w:p w:rsidR="00211E44" w:rsidRPr="00800C2F" w:rsidRDefault="00211E44" w:rsidP="00211E44">
      <w:pPr>
        <w:contextualSpacing/>
        <w:rPr>
          <w:rFonts w:ascii="Arial Narrow" w:hAnsi="Arial Narrow"/>
        </w:rPr>
      </w:pPr>
      <w:r w:rsidRPr="00800C2F">
        <w:rPr>
          <w:rFonts w:ascii="Arial Narrow" w:hAnsi="Arial Narrow"/>
        </w:rPr>
        <w:t>Titel:</w:t>
      </w:r>
      <w:r w:rsidRPr="00800C2F">
        <w:rPr>
          <w:rFonts w:ascii="Arial Narrow" w:hAnsi="Arial Narrow"/>
        </w:rPr>
        <w:tab/>
      </w:r>
      <w:r w:rsidRPr="00800C2F">
        <w:rPr>
          <w:rFonts w:ascii="Arial Narrow" w:hAnsi="Arial Narrow"/>
        </w:rPr>
        <w:tab/>
        <w:t>Pesten bij kinderen</w:t>
      </w:r>
    </w:p>
    <w:p w:rsidR="00211E44" w:rsidRPr="00800C2F" w:rsidRDefault="00211E44" w:rsidP="00211E44">
      <w:pPr>
        <w:contextualSpacing/>
        <w:rPr>
          <w:rFonts w:ascii="Arial Narrow" w:hAnsi="Arial Narrow"/>
        </w:rPr>
      </w:pPr>
      <w:r w:rsidRPr="00800C2F">
        <w:rPr>
          <w:rFonts w:ascii="Arial Narrow" w:hAnsi="Arial Narrow"/>
        </w:rPr>
        <w:t>Schrijver:</w:t>
      </w:r>
      <w:r w:rsidRPr="00800C2F">
        <w:rPr>
          <w:rFonts w:ascii="Arial Narrow" w:hAnsi="Arial Narrow"/>
        </w:rPr>
        <w:tab/>
        <w:t>Bob van der Meer</w:t>
      </w:r>
    </w:p>
    <w:p w:rsidR="00211E44" w:rsidRPr="00800C2F" w:rsidRDefault="00211E44" w:rsidP="00211E44">
      <w:pPr>
        <w:contextualSpacing/>
        <w:rPr>
          <w:rFonts w:ascii="Arial Narrow" w:hAnsi="Arial Narrow"/>
        </w:rPr>
      </w:pPr>
    </w:p>
    <w:p w:rsidR="00211E44" w:rsidRPr="00800C2F" w:rsidRDefault="00211E44" w:rsidP="00211E44">
      <w:pPr>
        <w:contextualSpacing/>
        <w:rPr>
          <w:rFonts w:ascii="Arial Narrow" w:hAnsi="Arial Narrow"/>
        </w:rPr>
      </w:pPr>
      <w:r w:rsidRPr="00800C2F">
        <w:rPr>
          <w:rFonts w:ascii="Arial Narrow" w:hAnsi="Arial Narrow"/>
        </w:rPr>
        <w:t>Titel:</w:t>
      </w:r>
      <w:r w:rsidRPr="00800C2F">
        <w:rPr>
          <w:rFonts w:ascii="Arial Narrow" w:hAnsi="Arial Narrow"/>
        </w:rPr>
        <w:tab/>
      </w:r>
      <w:r w:rsidRPr="00800C2F">
        <w:rPr>
          <w:rFonts w:ascii="Arial Narrow" w:hAnsi="Arial Narrow"/>
        </w:rPr>
        <w:tab/>
        <w:t>Pesten hoort er niet bij</w:t>
      </w:r>
    </w:p>
    <w:p w:rsidR="00211E44" w:rsidRPr="00800C2F" w:rsidRDefault="00211E44" w:rsidP="00211E44">
      <w:pPr>
        <w:contextualSpacing/>
        <w:rPr>
          <w:rFonts w:ascii="Arial Narrow" w:hAnsi="Arial Narrow"/>
        </w:rPr>
      </w:pPr>
      <w:r w:rsidRPr="00800C2F">
        <w:rPr>
          <w:rFonts w:ascii="Arial Narrow" w:hAnsi="Arial Narrow"/>
        </w:rPr>
        <w:t>Schrijver:</w:t>
      </w:r>
      <w:r w:rsidRPr="00800C2F">
        <w:rPr>
          <w:rFonts w:ascii="Arial Narrow" w:hAnsi="Arial Narrow"/>
        </w:rPr>
        <w:tab/>
        <w:t xml:space="preserve">Lucy </w:t>
      </w:r>
      <w:proofErr w:type="spellStart"/>
      <w:r w:rsidRPr="00800C2F">
        <w:rPr>
          <w:rFonts w:ascii="Arial Narrow" w:hAnsi="Arial Narrow"/>
        </w:rPr>
        <w:t>Buddelmeijer</w:t>
      </w:r>
      <w:proofErr w:type="spellEnd"/>
      <w:r w:rsidRPr="00800C2F">
        <w:rPr>
          <w:rFonts w:ascii="Arial Narrow" w:hAnsi="Arial Narrow"/>
        </w:rPr>
        <w:t>(eindredactie)</w:t>
      </w:r>
    </w:p>
    <w:p w:rsidR="00211E44" w:rsidRPr="00800C2F" w:rsidRDefault="00211E44" w:rsidP="00211E44">
      <w:pPr>
        <w:contextualSpacing/>
        <w:rPr>
          <w:rFonts w:ascii="Arial Narrow" w:hAnsi="Arial Narrow"/>
        </w:rPr>
      </w:pPr>
    </w:p>
    <w:p w:rsidR="00211E44" w:rsidRPr="00800C2F" w:rsidRDefault="00211E44" w:rsidP="00211E44">
      <w:pPr>
        <w:contextualSpacing/>
        <w:rPr>
          <w:rFonts w:ascii="Arial Narrow" w:hAnsi="Arial Narrow"/>
        </w:rPr>
      </w:pPr>
      <w:r w:rsidRPr="00800C2F">
        <w:rPr>
          <w:rFonts w:ascii="Arial Narrow" w:hAnsi="Arial Narrow"/>
        </w:rPr>
        <w:t>Titel:</w:t>
      </w:r>
      <w:r w:rsidRPr="00800C2F">
        <w:rPr>
          <w:rFonts w:ascii="Arial Narrow" w:hAnsi="Arial Narrow"/>
        </w:rPr>
        <w:tab/>
      </w:r>
      <w:r w:rsidRPr="00800C2F">
        <w:rPr>
          <w:rFonts w:ascii="Arial Narrow" w:hAnsi="Arial Narrow"/>
        </w:rPr>
        <w:tab/>
        <w:t>De pijn die pesten heet</w:t>
      </w:r>
    </w:p>
    <w:p w:rsidR="00211E44" w:rsidRPr="00800C2F" w:rsidRDefault="00211E44" w:rsidP="00211E44">
      <w:pPr>
        <w:contextualSpacing/>
        <w:rPr>
          <w:rFonts w:ascii="Arial Narrow" w:hAnsi="Arial Narrow"/>
        </w:rPr>
      </w:pPr>
      <w:r w:rsidRPr="00800C2F">
        <w:rPr>
          <w:rFonts w:ascii="Arial Narrow" w:hAnsi="Arial Narrow"/>
        </w:rPr>
        <w:t>Schrijver:</w:t>
      </w:r>
      <w:r w:rsidRPr="00800C2F">
        <w:rPr>
          <w:rFonts w:ascii="Arial Narrow" w:hAnsi="Arial Narrow"/>
        </w:rPr>
        <w:tab/>
        <w:t>Joke de Backer</w:t>
      </w:r>
    </w:p>
    <w:p w:rsidR="00211E44" w:rsidRPr="00800C2F" w:rsidRDefault="00211E44" w:rsidP="00211E44">
      <w:pPr>
        <w:contextualSpacing/>
        <w:rPr>
          <w:rFonts w:ascii="Arial Narrow" w:hAnsi="Arial Narrow"/>
        </w:rPr>
      </w:pPr>
    </w:p>
    <w:p w:rsidR="00211E44" w:rsidRPr="00800C2F" w:rsidRDefault="00211E44" w:rsidP="00211E44">
      <w:pPr>
        <w:contextualSpacing/>
        <w:rPr>
          <w:rFonts w:ascii="Arial Narrow" w:hAnsi="Arial Narrow"/>
        </w:rPr>
      </w:pPr>
      <w:r w:rsidRPr="00800C2F">
        <w:rPr>
          <w:rFonts w:ascii="Arial Narrow" w:hAnsi="Arial Narrow"/>
        </w:rPr>
        <w:t>Titel:</w:t>
      </w:r>
      <w:r w:rsidRPr="00800C2F">
        <w:rPr>
          <w:rFonts w:ascii="Arial Narrow" w:hAnsi="Arial Narrow"/>
        </w:rPr>
        <w:tab/>
      </w:r>
      <w:r w:rsidRPr="00800C2F">
        <w:rPr>
          <w:rFonts w:ascii="Arial Narrow" w:hAnsi="Arial Narrow"/>
        </w:rPr>
        <w:tab/>
        <w:t>Attitudeveranderingen door middel van pestprojecten op school</w:t>
      </w:r>
    </w:p>
    <w:p w:rsidR="00211E44" w:rsidRPr="00800C2F" w:rsidRDefault="00211E44" w:rsidP="00211E44">
      <w:pPr>
        <w:contextualSpacing/>
        <w:rPr>
          <w:rFonts w:ascii="Arial Narrow" w:hAnsi="Arial Narrow"/>
        </w:rPr>
      </w:pPr>
      <w:r w:rsidRPr="00800C2F">
        <w:rPr>
          <w:rFonts w:ascii="Arial Narrow" w:hAnsi="Arial Narrow"/>
        </w:rPr>
        <w:t>Schrijver:</w:t>
      </w:r>
      <w:r w:rsidRPr="00800C2F">
        <w:rPr>
          <w:rFonts w:ascii="Arial Narrow" w:hAnsi="Arial Narrow"/>
        </w:rPr>
        <w:tab/>
        <w:t>Bob van der Meer</w:t>
      </w:r>
    </w:p>
    <w:p w:rsidR="00211E44" w:rsidRPr="00800C2F" w:rsidRDefault="00211E44" w:rsidP="00211E44">
      <w:pPr>
        <w:contextualSpacing/>
        <w:rPr>
          <w:rFonts w:ascii="Arial Narrow" w:hAnsi="Arial Narrow"/>
        </w:rPr>
      </w:pPr>
    </w:p>
    <w:p w:rsidR="00211E44" w:rsidRPr="00800C2F" w:rsidRDefault="00211E44" w:rsidP="00211E44">
      <w:pPr>
        <w:contextualSpacing/>
        <w:rPr>
          <w:rFonts w:ascii="Arial Narrow" w:hAnsi="Arial Narrow"/>
        </w:rPr>
      </w:pPr>
      <w:r w:rsidRPr="00800C2F">
        <w:rPr>
          <w:rFonts w:ascii="Arial Narrow" w:hAnsi="Arial Narrow"/>
        </w:rPr>
        <w:t>Titel:</w:t>
      </w:r>
      <w:r w:rsidRPr="00800C2F">
        <w:rPr>
          <w:rFonts w:ascii="Arial Narrow" w:hAnsi="Arial Narrow"/>
        </w:rPr>
        <w:tab/>
      </w:r>
      <w:r w:rsidRPr="00800C2F">
        <w:rPr>
          <w:rFonts w:ascii="Arial Narrow" w:hAnsi="Arial Narrow"/>
        </w:rPr>
        <w:tab/>
        <w:t>De zondebok in de klas</w:t>
      </w:r>
    </w:p>
    <w:p w:rsidR="00211E44" w:rsidRPr="00800C2F" w:rsidRDefault="00211E44" w:rsidP="00211E44">
      <w:pPr>
        <w:contextualSpacing/>
        <w:rPr>
          <w:rFonts w:ascii="Arial Narrow" w:hAnsi="Arial Narrow"/>
        </w:rPr>
      </w:pPr>
      <w:r w:rsidRPr="00800C2F">
        <w:rPr>
          <w:rFonts w:ascii="Arial Narrow" w:hAnsi="Arial Narrow"/>
        </w:rPr>
        <w:t>Schrijver:</w:t>
      </w:r>
      <w:r w:rsidRPr="00800C2F">
        <w:rPr>
          <w:rFonts w:ascii="Arial Narrow" w:hAnsi="Arial Narrow"/>
        </w:rPr>
        <w:tab/>
        <w:t>Bob van der Meer</w:t>
      </w:r>
    </w:p>
    <w:p w:rsidR="00211E44" w:rsidRPr="00800C2F" w:rsidRDefault="00211E44" w:rsidP="00211E44">
      <w:pPr>
        <w:contextualSpacing/>
        <w:rPr>
          <w:rFonts w:ascii="Arial Narrow" w:hAnsi="Arial Narrow"/>
        </w:rPr>
      </w:pPr>
    </w:p>
    <w:p w:rsidR="00211E44" w:rsidRPr="00800C2F" w:rsidRDefault="00211E44" w:rsidP="00211E44">
      <w:pPr>
        <w:contextualSpacing/>
        <w:rPr>
          <w:rFonts w:ascii="Arial Narrow" w:hAnsi="Arial Narrow"/>
        </w:rPr>
      </w:pPr>
      <w:r w:rsidRPr="00800C2F">
        <w:rPr>
          <w:rFonts w:ascii="Arial Narrow" w:hAnsi="Arial Narrow"/>
        </w:rPr>
        <w:t>Titel:</w:t>
      </w:r>
      <w:r w:rsidRPr="00800C2F">
        <w:rPr>
          <w:rFonts w:ascii="Arial Narrow" w:hAnsi="Arial Narrow"/>
        </w:rPr>
        <w:tab/>
      </w:r>
      <w:r w:rsidRPr="00800C2F">
        <w:rPr>
          <w:rFonts w:ascii="Arial Narrow" w:hAnsi="Arial Narrow"/>
        </w:rPr>
        <w:tab/>
        <w:t>Lees en voorleesboeken over pesten</w:t>
      </w:r>
    </w:p>
    <w:p w:rsidR="00211E44" w:rsidRPr="00800C2F" w:rsidRDefault="00211E44" w:rsidP="00211E44">
      <w:pPr>
        <w:contextualSpacing/>
        <w:rPr>
          <w:rFonts w:ascii="Arial Narrow" w:hAnsi="Arial Narrow"/>
        </w:rPr>
      </w:pPr>
      <w:r w:rsidRPr="00800C2F">
        <w:rPr>
          <w:rFonts w:ascii="Arial Narrow" w:hAnsi="Arial Narrow"/>
        </w:rPr>
        <w:t>Schrijver:</w:t>
      </w:r>
      <w:r w:rsidRPr="00800C2F">
        <w:rPr>
          <w:rFonts w:ascii="Arial Narrow" w:hAnsi="Arial Narrow"/>
        </w:rPr>
        <w:tab/>
        <w:t>Bob Van der Meer</w:t>
      </w:r>
    </w:p>
    <w:p w:rsidR="00211E44" w:rsidRPr="00800C2F" w:rsidRDefault="00211E44" w:rsidP="00211E44">
      <w:pPr>
        <w:contextualSpacing/>
        <w:rPr>
          <w:rFonts w:ascii="Arial Narrow" w:hAnsi="Arial Narrow"/>
        </w:rPr>
      </w:pPr>
    </w:p>
    <w:p w:rsidR="00211E44" w:rsidRPr="00800C2F" w:rsidRDefault="00211E44" w:rsidP="00211E44">
      <w:pPr>
        <w:contextualSpacing/>
        <w:rPr>
          <w:rFonts w:ascii="Arial Narrow" w:hAnsi="Arial Narrow"/>
        </w:rPr>
      </w:pPr>
      <w:r w:rsidRPr="00800C2F">
        <w:rPr>
          <w:rFonts w:ascii="Arial Narrow" w:hAnsi="Arial Narrow"/>
        </w:rPr>
        <w:t>Titel:</w:t>
      </w:r>
      <w:r w:rsidRPr="00800C2F">
        <w:rPr>
          <w:rFonts w:ascii="Arial Narrow" w:hAnsi="Arial Narrow"/>
        </w:rPr>
        <w:tab/>
      </w:r>
      <w:r w:rsidRPr="00800C2F">
        <w:rPr>
          <w:rFonts w:ascii="Arial Narrow" w:hAnsi="Arial Narrow"/>
        </w:rPr>
        <w:tab/>
        <w:t>Pesten op school, lessuggesties voor leerkrachten</w:t>
      </w:r>
    </w:p>
    <w:p w:rsidR="00211E44" w:rsidRPr="00800C2F" w:rsidRDefault="00211E44" w:rsidP="00211E44">
      <w:pPr>
        <w:contextualSpacing/>
        <w:rPr>
          <w:rFonts w:ascii="Arial Narrow" w:hAnsi="Arial Narrow"/>
        </w:rPr>
      </w:pPr>
      <w:r w:rsidRPr="00800C2F">
        <w:rPr>
          <w:rFonts w:ascii="Arial Narrow" w:hAnsi="Arial Narrow"/>
        </w:rPr>
        <w:t>Schrijver:</w:t>
      </w:r>
      <w:r w:rsidRPr="00800C2F">
        <w:rPr>
          <w:rFonts w:ascii="Arial Narrow" w:hAnsi="Arial Narrow"/>
        </w:rPr>
        <w:tab/>
        <w:t>Bob Van der Meer</w:t>
      </w:r>
    </w:p>
    <w:p w:rsidR="00211E44" w:rsidRPr="00800C2F" w:rsidRDefault="00211E44" w:rsidP="00211E44">
      <w:pPr>
        <w:contextualSpacing/>
        <w:rPr>
          <w:rFonts w:ascii="Arial Narrow" w:hAnsi="Arial Narrow"/>
        </w:rPr>
      </w:pPr>
    </w:p>
    <w:p w:rsidR="00211E44" w:rsidRPr="00800C2F" w:rsidRDefault="00211E44" w:rsidP="00211E44">
      <w:pPr>
        <w:contextualSpacing/>
        <w:rPr>
          <w:rFonts w:ascii="Arial Narrow" w:hAnsi="Arial Narrow"/>
        </w:rPr>
      </w:pPr>
      <w:r w:rsidRPr="00800C2F">
        <w:rPr>
          <w:rFonts w:ascii="Arial Narrow" w:hAnsi="Arial Narrow"/>
        </w:rPr>
        <w:t>Titel:</w:t>
      </w:r>
      <w:r w:rsidRPr="00800C2F">
        <w:rPr>
          <w:rFonts w:ascii="Arial Narrow" w:hAnsi="Arial Narrow"/>
        </w:rPr>
        <w:tab/>
      </w:r>
      <w:r w:rsidRPr="00800C2F">
        <w:rPr>
          <w:rFonts w:ascii="Arial Narrow" w:hAnsi="Arial Narrow"/>
        </w:rPr>
        <w:tab/>
        <w:t>School en geweld, oorzaken en aanpak</w:t>
      </w:r>
    </w:p>
    <w:p w:rsidR="00211E44" w:rsidRPr="00800C2F" w:rsidRDefault="00211E44" w:rsidP="00211E44">
      <w:pPr>
        <w:contextualSpacing/>
        <w:rPr>
          <w:rFonts w:ascii="Arial Narrow" w:hAnsi="Arial Narrow"/>
        </w:rPr>
      </w:pPr>
      <w:r w:rsidRPr="00800C2F">
        <w:rPr>
          <w:rFonts w:ascii="Arial Narrow" w:hAnsi="Arial Narrow"/>
        </w:rPr>
        <w:t>Schrijver:</w:t>
      </w:r>
      <w:r w:rsidRPr="00800C2F">
        <w:rPr>
          <w:rFonts w:ascii="Arial Narrow" w:hAnsi="Arial Narrow"/>
        </w:rPr>
        <w:tab/>
        <w:t>Bob van der Meer</w:t>
      </w:r>
    </w:p>
    <w:p w:rsidR="00211E44" w:rsidRPr="00800C2F" w:rsidRDefault="00211E44" w:rsidP="00211E44">
      <w:pPr>
        <w:contextualSpacing/>
        <w:rPr>
          <w:rFonts w:ascii="Arial Narrow" w:hAnsi="Arial Narrow"/>
        </w:rPr>
      </w:pPr>
    </w:p>
    <w:p w:rsidR="00211E44" w:rsidRPr="00800C2F" w:rsidRDefault="00211E44" w:rsidP="00211E44">
      <w:pPr>
        <w:contextualSpacing/>
        <w:rPr>
          <w:rFonts w:ascii="Arial Narrow" w:hAnsi="Arial Narrow"/>
          <w:b/>
          <w:bCs/>
        </w:rPr>
      </w:pPr>
      <w:r w:rsidRPr="00800C2F">
        <w:rPr>
          <w:rFonts w:ascii="Arial Narrow" w:hAnsi="Arial Narrow"/>
          <w:b/>
          <w:bCs/>
        </w:rPr>
        <w:t>Voor kinderen:</w:t>
      </w:r>
    </w:p>
    <w:p w:rsidR="00211E44" w:rsidRPr="00800C2F" w:rsidRDefault="00211E44" w:rsidP="00211E44">
      <w:pPr>
        <w:contextualSpacing/>
        <w:rPr>
          <w:rFonts w:ascii="Arial Narrow" w:hAnsi="Arial Narrow"/>
        </w:rPr>
      </w:pPr>
      <w:r w:rsidRPr="00800C2F">
        <w:rPr>
          <w:rFonts w:ascii="Arial Narrow" w:hAnsi="Arial Narrow"/>
        </w:rPr>
        <w:t>(informatieve boeken)</w:t>
      </w:r>
    </w:p>
    <w:p w:rsidR="00211E44" w:rsidRPr="00800C2F" w:rsidRDefault="00211E44" w:rsidP="00211E44">
      <w:pPr>
        <w:contextualSpacing/>
        <w:rPr>
          <w:rFonts w:ascii="Arial Narrow" w:hAnsi="Arial Narrow"/>
        </w:rPr>
      </w:pPr>
    </w:p>
    <w:p w:rsidR="00211E44" w:rsidRPr="00800C2F" w:rsidRDefault="00211E44" w:rsidP="00211E44">
      <w:pPr>
        <w:contextualSpacing/>
        <w:rPr>
          <w:rFonts w:ascii="Arial Narrow" w:hAnsi="Arial Narrow"/>
        </w:rPr>
      </w:pPr>
      <w:r w:rsidRPr="00800C2F">
        <w:rPr>
          <w:rFonts w:ascii="Arial Narrow" w:hAnsi="Arial Narrow"/>
        </w:rPr>
        <w:t>Titel:</w:t>
      </w:r>
      <w:r w:rsidRPr="00800C2F">
        <w:rPr>
          <w:rFonts w:ascii="Arial Narrow" w:hAnsi="Arial Narrow"/>
        </w:rPr>
        <w:tab/>
      </w:r>
      <w:r w:rsidRPr="00800C2F">
        <w:rPr>
          <w:rFonts w:ascii="Arial Narrow" w:hAnsi="Arial Narrow"/>
        </w:rPr>
        <w:tab/>
        <w:t>Pesten op school</w:t>
      </w:r>
    </w:p>
    <w:p w:rsidR="00211E44" w:rsidRPr="00800C2F" w:rsidRDefault="00211E44" w:rsidP="00211E44">
      <w:pPr>
        <w:contextualSpacing/>
        <w:rPr>
          <w:rFonts w:ascii="Arial Narrow" w:hAnsi="Arial Narrow"/>
        </w:rPr>
      </w:pPr>
      <w:r w:rsidRPr="00800C2F">
        <w:rPr>
          <w:rFonts w:ascii="Arial Narrow" w:hAnsi="Arial Narrow"/>
        </w:rPr>
        <w:t>Schrijver:</w:t>
      </w:r>
      <w:r w:rsidRPr="00800C2F">
        <w:rPr>
          <w:rFonts w:ascii="Arial Narrow" w:hAnsi="Arial Narrow"/>
        </w:rPr>
        <w:tab/>
        <w:t xml:space="preserve">Peter </w:t>
      </w:r>
      <w:proofErr w:type="spellStart"/>
      <w:r w:rsidRPr="00800C2F">
        <w:rPr>
          <w:rFonts w:ascii="Arial Narrow" w:hAnsi="Arial Narrow"/>
        </w:rPr>
        <w:t>Vereyken</w:t>
      </w:r>
      <w:proofErr w:type="spellEnd"/>
    </w:p>
    <w:p w:rsidR="00211E44" w:rsidRPr="00800C2F" w:rsidRDefault="00211E44" w:rsidP="00211E44">
      <w:pPr>
        <w:contextualSpacing/>
        <w:rPr>
          <w:rFonts w:ascii="Arial Narrow" w:hAnsi="Arial Narrow"/>
        </w:rPr>
      </w:pPr>
    </w:p>
    <w:p w:rsidR="00211E44" w:rsidRPr="00800C2F" w:rsidRDefault="00211E44" w:rsidP="00211E44">
      <w:pPr>
        <w:contextualSpacing/>
        <w:rPr>
          <w:rFonts w:ascii="Arial Narrow" w:hAnsi="Arial Narrow"/>
        </w:rPr>
      </w:pPr>
      <w:r w:rsidRPr="00800C2F">
        <w:rPr>
          <w:rFonts w:ascii="Arial Narrow" w:hAnsi="Arial Narrow"/>
        </w:rPr>
        <w:t>Titel:</w:t>
      </w:r>
      <w:r w:rsidRPr="00800C2F">
        <w:rPr>
          <w:rFonts w:ascii="Arial Narrow" w:hAnsi="Arial Narrow"/>
        </w:rPr>
        <w:tab/>
      </w:r>
      <w:r w:rsidRPr="00800C2F">
        <w:rPr>
          <w:rFonts w:ascii="Arial Narrow" w:hAnsi="Arial Narrow"/>
        </w:rPr>
        <w:tab/>
        <w:t>Kinderen pesten kinderen</w:t>
      </w:r>
    </w:p>
    <w:p w:rsidR="00211E44" w:rsidRPr="00800C2F" w:rsidRDefault="00211E44" w:rsidP="00211E44">
      <w:pPr>
        <w:contextualSpacing/>
        <w:rPr>
          <w:rFonts w:ascii="Arial Narrow" w:hAnsi="Arial Narrow"/>
        </w:rPr>
      </w:pPr>
      <w:r w:rsidRPr="00800C2F">
        <w:rPr>
          <w:rFonts w:ascii="Arial Narrow" w:hAnsi="Arial Narrow"/>
        </w:rPr>
        <w:t>Schrijver:</w:t>
      </w:r>
      <w:r w:rsidRPr="00800C2F">
        <w:rPr>
          <w:rFonts w:ascii="Arial Narrow" w:hAnsi="Arial Narrow"/>
        </w:rPr>
        <w:tab/>
      </w:r>
      <w:proofErr w:type="spellStart"/>
      <w:r w:rsidRPr="00800C2F">
        <w:rPr>
          <w:rFonts w:ascii="Arial Narrow" w:hAnsi="Arial Narrow"/>
        </w:rPr>
        <w:t>Jost</w:t>
      </w:r>
      <w:proofErr w:type="spellEnd"/>
      <w:r w:rsidRPr="00800C2F">
        <w:rPr>
          <w:rFonts w:ascii="Arial Narrow" w:hAnsi="Arial Narrow"/>
        </w:rPr>
        <w:t xml:space="preserve"> van </w:t>
      </w:r>
      <w:proofErr w:type="spellStart"/>
      <w:r w:rsidRPr="00800C2F">
        <w:rPr>
          <w:rFonts w:ascii="Arial Narrow" w:hAnsi="Arial Narrow"/>
        </w:rPr>
        <w:t>Hest</w:t>
      </w:r>
      <w:proofErr w:type="spellEnd"/>
    </w:p>
    <w:p w:rsidR="00211E44" w:rsidRPr="00800C2F" w:rsidRDefault="00211E44" w:rsidP="00211E44">
      <w:pPr>
        <w:contextualSpacing/>
        <w:rPr>
          <w:rFonts w:ascii="Arial Narrow" w:hAnsi="Arial Narrow"/>
        </w:rPr>
      </w:pPr>
    </w:p>
    <w:p w:rsidR="00211E44" w:rsidRPr="00800C2F" w:rsidRDefault="00211E44" w:rsidP="00211E44">
      <w:pPr>
        <w:contextualSpacing/>
        <w:rPr>
          <w:rFonts w:ascii="Arial Narrow" w:hAnsi="Arial Narrow"/>
        </w:rPr>
      </w:pPr>
      <w:r w:rsidRPr="00800C2F">
        <w:rPr>
          <w:rFonts w:ascii="Arial Narrow" w:hAnsi="Arial Narrow"/>
        </w:rPr>
        <w:t>Titel:</w:t>
      </w:r>
      <w:r w:rsidRPr="00800C2F">
        <w:rPr>
          <w:rFonts w:ascii="Arial Narrow" w:hAnsi="Arial Narrow"/>
        </w:rPr>
        <w:tab/>
      </w:r>
      <w:r w:rsidRPr="00800C2F">
        <w:rPr>
          <w:rFonts w:ascii="Arial Narrow" w:hAnsi="Arial Narrow"/>
        </w:rPr>
        <w:tab/>
        <w:t>Snap je dan niet dat het pijn doet?</w:t>
      </w:r>
    </w:p>
    <w:p w:rsidR="00211E44" w:rsidRPr="00800C2F" w:rsidRDefault="00211E44" w:rsidP="00211E44">
      <w:pPr>
        <w:contextualSpacing/>
        <w:rPr>
          <w:rFonts w:ascii="Arial Narrow" w:hAnsi="Arial Narrow"/>
        </w:rPr>
      </w:pPr>
      <w:r w:rsidRPr="00800C2F">
        <w:rPr>
          <w:rFonts w:ascii="Arial Narrow" w:hAnsi="Arial Narrow"/>
        </w:rPr>
        <w:t>Schrijver:</w:t>
      </w:r>
      <w:r w:rsidRPr="00800C2F">
        <w:rPr>
          <w:rFonts w:ascii="Arial Narrow" w:hAnsi="Arial Narrow"/>
        </w:rPr>
        <w:tab/>
      </w:r>
      <w:proofErr w:type="spellStart"/>
      <w:r w:rsidRPr="00800C2F">
        <w:rPr>
          <w:rFonts w:ascii="Arial Narrow" w:hAnsi="Arial Narrow"/>
        </w:rPr>
        <w:t>Burney</w:t>
      </w:r>
      <w:proofErr w:type="spellEnd"/>
      <w:r w:rsidRPr="00800C2F">
        <w:rPr>
          <w:rFonts w:ascii="Arial Narrow" w:hAnsi="Arial Narrow"/>
        </w:rPr>
        <w:t xml:space="preserve"> Bos</w:t>
      </w:r>
    </w:p>
    <w:p w:rsidR="00211E44" w:rsidRPr="00800C2F" w:rsidRDefault="00211E44" w:rsidP="00211E44">
      <w:pPr>
        <w:contextualSpacing/>
        <w:rPr>
          <w:rFonts w:ascii="Arial Narrow" w:hAnsi="Arial Narrow"/>
          <w:b/>
          <w:bCs/>
        </w:rPr>
      </w:pPr>
    </w:p>
    <w:p w:rsidR="00211E44" w:rsidRPr="00800C2F" w:rsidRDefault="00211E44" w:rsidP="00211E44">
      <w:pPr>
        <w:contextualSpacing/>
        <w:rPr>
          <w:rFonts w:ascii="Arial Narrow" w:hAnsi="Arial Narrow"/>
          <w:b/>
          <w:bCs/>
        </w:rPr>
      </w:pPr>
    </w:p>
    <w:p w:rsidR="00211E44" w:rsidRPr="00800C2F" w:rsidRDefault="00211E44" w:rsidP="00211E44">
      <w:pPr>
        <w:contextualSpacing/>
        <w:rPr>
          <w:rFonts w:ascii="Arial Narrow" w:hAnsi="Arial Narrow"/>
          <w:b/>
          <w:bCs/>
        </w:rPr>
      </w:pPr>
    </w:p>
    <w:p w:rsidR="00211E44" w:rsidRPr="00800C2F" w:rsidRDefault="00211E44" w:rsidP="00211E44">
      <w:pPr>
        <w:contextualSpacing/>
        <w:rPr>
          <w:rFonts w:ascii="Arial Narrow" w:hAnsi="Arial Narrow"/>
          <w:b/>
          <w:bCs/>
        </w:rPr>
      </w:pPr>
      <w:r w:rsidRPr="00800C2F">
        <w:rPr>
          <w:rFonts w:ascii="Arial Narrow" w:hAnsi="Arial Narrow"/>
          <w:b/>
          <w:bCs/>
        </w:rPr>
        <w:t>Boeken voor kinderen van 3 - 8 jaar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0"/>
        <w:gridCol w:w="3455"/>
        <w:gridCol w:w="1087"/>
        <w:gridCol w:w="3518"/>
      </w:tblGrid>
      <w:tr w:rsidR="00211E44" w:rsidRPr="00800C2F" w:rsidTr="00211E44">
        <w:tc>
          <w:tcPr>
            <w:tcW w:w="1150" w:type="dxa"/>
          </w:tcPr>
          <w:p w:rsidR="00211E44" w:rsidRPr="00800C2F" w:rsidRDefault="00211E44" w:rsidP="00211E44">
            <w:pPr>
              <w:contextualSpacing/>
              <w:rPr>
                <w:rFonts w:ascii="Arial Narrow" w:hAnsi="Arial Narrow"/>
              </w:rPr>
            </w:pPr>
            <w:r w:rsidRPr="00800C2F">
              <w:rPr>
                <w:rFonts w:ascii="Arial Narrow" w:hAnsi="Arial Narrow"/>
              </w:rPr>
              <w:lastRenderedPageBreak/>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456" w:type="dxa"/>
            <w:tcBorders>
              <w:top w:val="nil"/>
              <w:bottom w:val="nil"/>
            </w:tcBorders>
          </w:tcPr>
          <w:p w:rsidR="00211E44" w:rsidRPr="00800C2F" w:rsidRDefault="00211E44" w:rsidP="00211E44">
            <w:pPr>
              <w:contextualSpacing/>
              <w:rPr>
                <w:rFonts w:ascii="Arial Narrow" w:hAnsi="Arial Narrow"/>
              </w:rPr>
            </w:pPr>
            <w:r w:rsidRPr="00800C2F">
              <w:rPr>
                <w:rFonts w:ascii="Arial Narrow" w:hAnsi="Arial Narrow"/>
              </w:rPr>
              <w:t>Je moet met me spelen</w:t>
            </w:r>
          </w:p>
          <w:p w:rsidR="00211E44" w:rsidRPr="00800C2F" w:rsidRDefault="00211E44" w:rsidP="00211E44">
            <w:pPr>
              <w:contextualSpacing/>
              <w:rPr>
                <w:rFonts w:ascii="Arial Narrow" w:hAnsi="Arial Narrow"/>
              </w:rPr>
            </w:pPr>
            <w:proofErr w:type="spellStart"/>
            <w:r w:rsidRPr="00800C2F">
              <w:rPr>
                <w:rFonts w:ascii="Arial Narrow" w:hAnsi="Arial Narrow"/>
              </w:rPr>
              <w:t>Burney</w:t>
            </w:r>
            <w:proofErr w:type="spellEnd"/>
            <w:r w:rsidRPr="00800C2F">
              <w:rPr>
                <w:rFonts w:ascii="Arial Narrow" w:hAnsi="Arial Narrow"/>
              </w:rPr>
              <w:t xml:space="preserve"> Bos</w:t>
            </w:r>
          </w:p>
          <w:p w:rsidR="00211E44" w:rsidRPr="00800C2F" w:rsidRDefault="00211E44" w:rsidP="00211E44">
            <w:pPr>
              <w:contextualSpacing/>
              <w:rPr>
                <w:rFonts w:ascii="Arial Narrow" w:hAnsi="Arial Narrow"/>
              </w:rPr>
            </w:pPr>
          </w:p>
        </w:tc>
        <w:tc>
          <w:tcPr>
            <w:tcW w:w="1087"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519" w:type="dxa"/>
            <w:tcBorders>
              <w:top w:val="nil"/>
              <w:bottom w:val="nil"/>
              <w:right w:val="nil"/>
            </w:tcBorders>
          </w:tcPr>
          <w:p w:rsidR="00211E44" w:rsidRPr="00800C2F" w:rsidRDefault="00211E44" w:rsidP="00211E44">
            <w:pPr>
              <w:contextualSpacing/>
              <w:rPr>
                <w:rFonts w:ascii="Arial Narrow" w:hAnsi="Arial Narrow"/>
              </w:rPr>
            </w:pPr>
            <w:proofErr w:type="spellStart"/>
            <w:r w:rsidRPr="00800C2F">
              <w:rPr>
                <w:rFonts w:ascii="Arial Narrow" w:hAnsi="Arial Narrow"/>
              </w:rPr>
              <w:t>Frederik</w:t>
            </w:r>
            <w:proofErr w:type="spellEnd"/>
            <w:r w:rsidRPr="00800C2F">
              <w:rPr>
                <w:rFonts w:ascii="Arial Narrow" w:hAnsi="Arial Narrow"/>
              </w:rPr>
              <w:t xml:space="preserve"> Vuurtoren</w:t>
            </w:r>
          </w:p>
          <w:p w:rsidR="00211E44" w:rsidRPr="00800C2F" w:rsidRDefault="00211E44" w:rsidP="00211E44">
            <w:pPr>
              <w:contextualSpacing/>
              <w:rPr>
                <w:rFonts w:ascii="Arial Narrow" w:hAnsi="Arial Narrow"/>
              </w:rPr>
            </w:pPr>
            <w:r w:rsidRPr="00800C2F">
              <w:rPr>
                <w:rFonts w:ascii="Arial Narrow" w:hAnsi="Arial Narrow"/>
              </w:rPr>
              <w:t xml:space="preserve">Christine </w:t>
            </w:r>
            <w:proofErr w:type="spellStart"/>
            <w:r w:rsidRPr="00800C2F">
              <w:rPr>
                <w:rFonts w:ascii="Arial Narrow" w:hAnsi="Arial Narrow"/>
              </w:rPr>
              <w:t>Nöstlinger</w:t>
            </w:r>
            <w:proofErr w:type="spellEnd"/>
          </w:p>
        </w:tc>
      </w:tr>
      <w:tr w:rsidR="00211E44" w:rsidRPr="00800C2F" w:rsidTr="00211E44">
        <w:tc>
          <w:tcPr>
            <w:tcW w:w="1150"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456" w:type="dxa"/>
            <w:tcBorders>
              <w:top w:val="nil"/>
              <w:bottom w:val="nil"/>
            </w:tcBorders>
          </w:tcPr>
          <w:p w:rsidR="00211E44" w:rsidRPr="00800C2F" w:rsidRDefault="00211E44" w:rsidP="00211E44">
            <w:pPr>
              <w:contextualSpacing/>
              <w:rPr>
                <w:rFonts w:ascii="Arial Narrow" w:hAnsi="Arial Narrow"/>
              </w:rPr>
            </w:pPr>
            <w:r w:rsidRPr="00800C2F">
              <w:rPr>
                <w:rFonts w:ascii="Arial Narrow" w:hAnsi="Arial Narrow"/>
              </w:rPr>
              <w:t>Ik neem je niet mee</w:t>
            </w:r>
          </w:p>
          <w:p w:rsidR="00211E44" w:rsidRPr="00800C2F" w:rsidRDefault="00211E44" w:rsidP="00211E44">
            <w:pPr>
              <w:contextualSpacing/>
              <w:rPr>
                <w:rFonts w:ascii="Arial Narrow" w:hAnsi="Arial Narrow"/>
              </w:rPr>
            </w:pPr>
            <w:proofErr w:type="spellStart"/>
            <w:r w:rsidRPr="00800C2F">
              <w:rPr>
                <w:rFonts w:ascii="Arial Narrow" w:hAnsi="Arial Narrow"/>
              </w:rPr>
              <w:t>Stasia</w:t>
            </w:r>
            <w:proofErr w:type="spellEnd"/>
            <w:r w:rsidRPr="00800C2F">
              <w:rPr>
                <w:rFonts w:ascii="Arial Narrow" w:hAnsi="Arial Narrow"/>
              </w:rPr>
              <w:t xml:space="preserve"> Cramer</w:t>
            </w:r>
          </w:p>
          <w:p w:rsidR="00211E44" w:rsidRPr="00800C2F" w:rsidRDefault="00211E44" w:rsidP="00211E44">
            <w:pPr>
              <w:contextualSpacing/>
              <w:rPr>
                <w:rFonts w:ascii="Arial Narrow" w:hAnsi="Arial Narrow"/>
              </w:rPr>
            </w:pPr>
          </w:p>
        </w:tc>
        <w:tc>
          <w:tcPr>
            <w:tcW w:w="1087"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519" w:type="dxa"/>
            <w:tcBorders>
              <w:top w:val="nil"/>
              <w:bottom w:val="nil"/>
              <w:right w:val="nil"/>
            </w:tcBorders>
          </w:tcPr>
          <w:p w:rsidR="00211E44" w:rsidRPr="00800C2F" w:rsidRDefault="00211E44" w:rsidP="00211E44">
            <w:pPr>
              <w:contextualSpacing/>
              <w:rPr>
                <w:rFonts w:ascii="Arial Narrow" w:hAnsi="Arial Narrow"/>
              </w:rPr>
            </w:pPr>
            <w:r w:rsidRPr="00800C2F">
              <w:rPr>
                <w:rFonts w:ascii="Arial Narrow" w:hAnsi="Arial Narrow"/>
              </w:rPr>
              <w:t>Een klap voor de trap</w:t>
            </w:r>
          </w:p>
          <w:p w:rsidR="00211E44" w:rsidRPr="00800C2F" w:rsidRDefault="00211E44" w:rsidP="00211E44">
            <w:pPr>
              <w:contextualSpacing/>
              <w:rPr>
                <w:rFonts w:ascii="Arial Narrow" w:hAnsi="Arial Narrow"/>
              </w:rPr>
            </w:pPr>
            <w:r w:rsidRPr="00800C2F">
              <w:rPr>
                <w:rFonts w:ascii="Arial Narrow" w:hAnsi="Arial Narrow"/>
              </w:rPr>
              <w:t>Erik van Os</w:t>
            </w:r>
          </w:p>
        </w:tc>
      </w:tr>
      <w:tr w:rsidR="00211E44" w:rsidRPr="00800C2F" w:rsidTr="00211E44">
        <w:tc>
          <w:tcPr>
            <w:tcW w:w="1150"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456" w:type="dxa"/>
            <w:tcBorders>
              <w:top w:val="nil"/>
              <w:bottom w:val="nil"/>
            </w:tcBorders>
          </w:tcPr>
          <w:p w:rsidR="00211E44" w:rsidRPr="00800C2F" w:rsidRDefault="00211E44" w:rsidP="00211E44">
            <w:pPr>
              <w:contextualSpacing/>
              <w:rPr>
                <w:rFonts w:ascii="Arial Narrow" w:hAnsi="Arial Narrow"/>
              </w:rPr>
            </w:pPr>
            <w:proofErr w:type="spellStart"/>
            <w:r w:rsidRPr="00800C2F">
              <w:rPr>
                <w:rFonts w:ascii="Arial Narrow" w:hAnsi="Arial Narrow"/>
              </w:rPr>
              <w:t>Heziba</w:t>
            </w:r>
            <w:proofErr w:type="spellEnd"/>
          </w:p>
          <w:p w:rsidR="00211E44" w:rsidRPr="00800C2F" w:rsidRDefault="00211E44" w:rsidP="00211E44">
            <w:pPr>
              <w:contextualSpacing/>
              <w:rPr>
                <w:rFonts w:ascii="Arial Narrow" w:hAnsi="Arial Narrow"/>
              </w:rPr>
            </w:pPr>
            <w:r w:rsidRPr="00800C2F">
              <w:rPr>
                <w:rFonts w:ascii="Arial Narrow" w:hAnsi="Arial Narrow"/>
              </w:rPr>
              <w:t xml:space="preserve">Peter </w:t>
            </w:r>
            <w:proofErr w:type="spellStart"/>
            <w:r w:rsidRPr="00800C2F">
              <w:rPr>
                <w:rFonts w:ascii="Arial Narrow" w:hAnsi="Arial Narrow"/>
              </w:rPr>
              <w:t>Dickenson</w:t>
            </w:r>
            <w:proofErr w:type="spellEnd"/>
          </w:p>
          <w:p w:rsidR="00211E44" w:rsidRPr="00800C2F" w:rsidRDefault="00211E44" w:rsidP="00211E44">
            <w:pPr>
              <w:contextualSpacing/>
              <w:rPr>
                <w:rFonts w:ascii="Arial Narrow" w:hAnsi="Arial Narrow"/>
              </w:rPr>
            </w:pPr>
          </w:p>
        </w:tc>
        <w:tc>
          <w:tcPr>
            <w:tcW w:w="1087"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519" w:type="dxa"/>
            <w:tcBorders>
              <w:top w:val="nil"/>
              <w:bottom w:val="nil"/>
              <w:right w:val="nil"/>
            </w:tcBorders>
          </w:tcPr>
          <w:p w:rsidR="00211E44" w:rsidRPr="00800C2F" w:rsidRDefault="00211E44" w:rsidP="00211E44">
            <w:pPr>
              <w:contextualSpacing/>
              <w:rPr>
                <w:rFonts w:ascii="Arial Narrow" w:hAnsi="Arial Narrow"/>
              </w:rPr>
            </w:pPr>
            <w:r w:rsidRPr="00800C2F">
              <w:rPr>
                <w:rFonts w:ascii="Arial Narrow" w:hAnsi="Arial Narrow"/>
              </w:rPr>
              <w:t>De folterkamer</w:t>
            </w:r>
          </w:p>
          <w:p w:rsidR="00211E44" w:rsidRPr="00800C2F" w:rsidRDefault="00211E44" w:rsidP="00211E44">
            <w:pPr>
              <w:contextualSpacing/>
              <w:rPr>
                <w:rFonts w:ascii="Arial Narrow" w:hAnsi="Arial Narrow"/>
              </w:rPr>
            </w:pPr>
            <w:r w:rsidRPr="00800C2F">
              <w:rPr>
                <w:rFonts w:ascii="Arial Narrow" w:hAnsi="Arial Narrow"/>
              </w:rPr>
              <w:t>Eva Polak</w:t>
            </w:r>
          </w:p>
        </w:tc>
      </w:tr>
      <w:tr w:rsidR="00211E44" w:rsidRPr="00800C2F" w:rsidTr="00211E44">
        <w:tc>
          <w:tcPr>
            <w:tcW w:w="1150"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456" w:type="dxa"/>
            <w:tcBorders>
              <w:top w:val="nil"/>
              <w:bottom w:val="nil"/>
            </w:tcBorders>
          </w:tcPr>
          <w:p w:rsidR="00211E44" w:rsidRPr="00800C2F" w:rsidRDefault="00211E44" w:rsidP="00211E44">
            <w:pPr>
              <w:contextualSpacing/>
              <w:rPr>
                <w:rFonts w:ascii="Arial Narrow" w:hAnsi="Arial Narrow"/>
              </w:rPr>
            </w:pPr>
            <w:r w:rsidRPr="00800C2F">
              <w:rPr>
                <w:rFonts w:ascii="Arial Narrow" w:hAnsi="Arial Narrow"/>
              </w:rPr>
              <w:t>Dikke vrienden</w:t>
            </w:r>
          </w:p>
          <w:p w:rsidR="00211E44" w:rsidRPr="00800C2F" w:rsidRDefault="00211E44" w:rsidP="00211E44">
            <w:pPr>
              <w:contextualSpacing/>
              <w:rPr>
                <w:rFonts w:ascii="Arial Narrow" w:hAnsi="Arial Narrow"/>
                <w:lang w:val="en-GB"/>
              </w:rPr>
            </w:pPr>
            <w:r w:rsidRPr="00800C2F">
              <w:rPr>
                <w:rFonts w:ascii="Arial Narrow" w:hAnsi="Arial Narrow"/>
                <w:lang w:val="en-GB"/>
              </w:rPr>
              <w:t>Stationary &amp; Book production</w:t>
            </w:r>
          </w:p>
          <w:p w:rsidR="00211E44" w:rsidRPr="00800C2F" w:rsidRDefault="00211E44" w:rsidP="00211E44">
            <w:pPr>
              <w:contextualSpacing/>
              <w:rPr>
                <w:rFonts w:ascii="Arial Narrow" w:hAnsi="Arial Narrow"/>
                <w:lang w:val="en-GB"/>
              </w:rPr>
            </w:pPr>
          </w:p>
        </w:tc>
        <w:tc>
          <w:tcPr>
            <w:tcW w:w="1087" w:type="dxa"/>
          </w:tcPr>
          <w:p w:rsidR="00211E44" w:rsidRPr="00800C2F" w:rsidRDefault="00211E44" w:rsidP="00211E44">
            <w:pPr>
              <w:contextualSpacing/>
              <w:rPr>
                <w:rFonts w:ascii="Arial Narrow" w:hAnsi="Arial Narrow"/>
                <w:lang w:val="en-GB"/>
              </w:rPr>
            </w:pPr>
            <w:proofErr w:type="spellStart"/>
            <w:r w:rsidRPr="00800C2F">
              <w:rPr>
                <w:rFonts w:ascii="Arial Narrow" w:hAnsi="Arial Narrow"/>
                <w:lang w:val="en-GB"/>
              </w:rPr>
              <w:t>Boek</w:t>
            </w:r>
            <w:proofErr w:type="spellEnd"/>
          </w:p>
          <w:p w:rsidR="00211E44" w:rsidRPr="00800C2F" w:rsidRDefault="00211E44" w:rsidP="00211E44">
            <w:pPr>
              <w:contextualSpacing/>
              <w:rPr>
                <w:rFonts w:ascii="Arial Narrow" w:hAnsi="Arial Narrow"/>
              </w:rPr>
            </w:pPr>
            <w:r w:rsidRPr="00800C2F">
              <w:rPr>
                <w:rFonts w:ascii="Arial Narrow" w:hAnsi="Arial Narrow"/>
              </w:rPr>
              <w:t>Schrijver:</w:t>
            </w:r>
          </w:p>
        </w:tc>
        <w:tc>
          <w:tcPr>
            <w:tcW w:w="3519" w:type="dxa"/>
            <w:tcBorders>
              <w:top w:val="nil"/>
              <w:bottom w:val="nil"/>
              <w:right w:val="nil"/>
            </w:tcBorders>
          </w:tcPr>
          <w:p w:rsidR="00211E44" w:rsidRPr="00800C2F" w:rsidRDefault="00211E44" w:rsidP="00211E44">
            <w:pPr>
              <w:contextualSpacing/>
              <w:rPr>
                <w:rFonts w:ascii="Arial Narrow" w:hAnsi="Arial Narrow"/>
              </w:rPr>
            </w:pPr>
            <w:r w:rsidRPr="00800C2F">
              <w:rPr>
                <w:rFonts w:ascii="Arial Narrow" w:hAnsi="Arial Narrow"/>
              </w:rPr>
              <w:t>Kaatje Knal en de Biefstukbende</w:t>
            </w:r>
          </w:p>
          <w:p w:rsidR="00211E44" w:rsidRPr="00800C2F" w:rsidRDefault="00211E44" w:rsidP="00211E44">
            <w:pPr>
              <w:contextualSpacing/>
              <w:rPr>
                <w:rFonts w:ascii="Arial Narrow" w:hAnsi="Arial Narrow"/>
              </w:rPr>
            </w:pPr>
            <w:r w:rsidRPr="00800C2F">
              <w:rPr>
                <w:rFonts w:ascii="Arial Narrow" w:hAnsi="Arial Narrow"/>
              </w:rPr>
              <w:t>Carry Slee</w:t>
            </w:r>
          </w:p>
        </w:tc>
      </w:tr>
      <w:tr w:rsidR="00211E44" w:rsidRPr="00800C2F" w:rsidTr="00211E44">
        <w:tc>
          <w:tcPr>
            <w:tcW w:w="1150"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456" w:type="dxa"/>
            <w:tcBorders>
              <w:top w:val="nil"/>
              <w:bottom w:val="nil"/>
            </w:tcBorders>
          </w:tcPr>
          <w:p w:rsidR="00211E44" w:rsidRPr="00800C2F" w:rsidRDefault="00211E44" w:rsidP="00211E44">
            <w:pPr>
              <w:contextualSpacing/>
              <w:rPr>
                <w:rFonts w:ascii="Arial Narrow" w:hAnsi="Arial Narrow"/>
              </w:rPr>
            </w:pPr>
            <w:r w:rsidRPr="00800C2F">
              <w:rPr>
                <w:rFonts w:ascii="Arial Narrow" w:hAnsi="Arial Narrow"/>
              </w:rPr>
              <w:t>Alleen maar voor de lol</w:t>
            </w:r>
          </w:p>
          <w:p w:rsidR="00211E44" w:rsidRPr="00800C2F" w:rsidRDefault="00211E44" w:rsidP="00211E44">
            <w:pPr>
              <w:contextualSpacing/>
              <w:rPr>
                <w:rFonts w:ascii="Arial Narrow" w:hAnsi="Arial Narrow"/>
                <w:lang w:val="fr-FR"/>
              </w:rPr>
            </w:pPr>
            <w:r w:rsidRPr="00800C2F">
              <w:rPr>
                <w:rFonts w:ascii="Arial Narrow" w:hAnsi="Arial Narrow"/>
                <w:lang w:val="fr-FR"/>
              </w:rPr>
              <w:t xml:space="preserve">Ann Mari </w:t>
            </w:r>
            <w:proofErr w:type="spellStart"/>
            <w:r w:rsidRPr="00800C2F">
              <w:rPr>
                <w:rFonts w:ascii="Arial Narrow" w:hAnsi="Arial Narrow"/>
                <w:lang w:val="fr-FR"/>
              </w:rPr>
              <w:t>Flak</w:t>
            </w:r>
            <w:proofErr w:type="spellEnd"/>
          </w:p>
          <w:p w:rsidR="00211E44" w:rsidRPr="00800C2F" w:rsidRDefault="00211E44" w:rsidP="00211E44">
            <w:pPr>
              <w:contextualSpacing/>
              <w:rPr>
                <w:rFonts w:ascii="Arial Narrow" w:hAnsi="Arial Narrow"/>
                <w:lang w:val="fr-FR"/>
              </w:rPr>
            </w:pPr>
          </w:p>
        </w:tc>
        <w:tc>
          <w:tcPr>
            <w:tcW w:w="1087"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519" w:type="dxa"/>
            <w:tcBorders>
              <w:top w:val="nil"/>
              <w:bottom w:val="nil"/>
              <w:right w:val="nil"/>
            </w:tcBorders>
          </w:tcPr>
          <w:p w:rsidR="00211E44" w:rsidRPr="00800C2F" w:rsidRDefault="00211E44" w:rsidP="00211E44">
            <w:pPr>
              <w:contextualSpacing/>
              <w:rPr>
                <w:rFonts w:ascii="Arial Narrow" w:hAnsi="Arial Narrow"/>
              </w:rPr>
            </w:pPr>
            <w:r w:rsidRPr="00800C2F">
              <w:rPr>
                <w:rFonts w:ascii="Arial Narrow" w:hAnsi="Arial Narrow"/>
              </w:rPr>
              <w:t>Rik en Roosje</w:t>
            </w:r>
          </w:p>
          <w:p w:rsidR="00211E44" w:rsidRPr="00800C2F" w:rsidRDefault="00211E44" w:rsidP="00211E44">
            <w:pPr>
              <w:contextualSpacing/>
              <w:rPr>
                <w:rFonts w:ascii="Arial Narrow" w:hAnsi="Arial Narrow"/>
              </w:rPr>
            </w:pPr>
            <w:r w:rsidRPr="00800C2F">
              <w:rPr>
                <w:rFonts w:ascii="Arial Narrow" w:hAnsi="Arial Narrow"/>
              </w:rPr>
              <w:t>Carry Slee</w:t>
            </w:r>
          </w:p>
        </w:tc>
      </w:tr>
      <w:tr w:rsidR="00211E44" w:rsidRPr="00800C2F" w:rsidTr="00211E44">
        <w:tc>
          <w:tcPr>
            <w:tcW w:w="1150"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456" w:type="dxa"/>
            <w:tcBorders>
              <w:top w:val="nil"/>
              <w:bottom w:val="nil"/>
            </w:tcBorders>
          </w:tcPr>
          <w:p w:rsidR="00211E44" w:rsidRPr="00800C2F" w:rsidRDefault="00211E44" w:rsidP="00211E44">
            <w:pPr>
              <w:contextualSpacing/>
              <w:rPr>
                <w:rFonts w:ascii="Arial Narrow" w:hAnsi="Arial Narrow"/>
              </w:rPr>
            </w:pPr>
            <w:proofErr w:type="spellStart"/>
            <w:r w:rsidRPr="00800C2F">
              <w:rPr>
                <w:rFonts w:ascii="Arial Narrow" w:hAnsi="Arial Narrow"/>
              </w:rPr>
              <w:t>Berezoet</w:t>
            </w:r>
            <w:proofErr w:type="spellEnd"/>
            <w:r w:rsidRPr="00800C2F">
              <w:rPr>
                <w:rFonts w:ascii="Arial Narrow" w:hAnsi="Arial Narrow"/>
              </w:rPr>
              <w:t xml:space="preserve"> wordt geplaagd</w:t>
            </w:r>
          </w:p>
          <w:p w:rsidR="00211E44" w:rsidRPr="00800C2F" w:rsidRDefault="00211E44" w:rsidP="00211E44">
            <w:pPr>
              <w:contextualSpacing/>
              <w:rPr>
                <w:rFonts w:ascii="Arial Narrow" w:hAnsi="Arial Narrow"/>
              </w:rPr>
            </w:pPr>
            <w:r w:rsidRPr="00800C2F">
              <w:rPr>
                <w:rFonts w:ascii="Arial Narrow" w:hAnsi="Arial Narrow"/>
              </w:rPr>
              <w:t xml:space="preserve">Richard </w:t>
            </w:r>
            <w:proofErr w:type="spellStart"/>
            <w:r w:rsidRPr="00800C2F">
              <w:rPr>
                <w:rFonts w:ascii="Arial Narrow" w:hAnsi="Arial Narrow"/>
              </w:rPr>
              <w:t>Felgate</w:t>
            </w:r>
            <w:proofErr w:type="spellEnd"/>
          </w:p>
          <w:p w:rsidR="00211E44" w:rsidRPr="00800C2F" w:rsidRDefault="00211E44" w:rsidP="00211E44">
            <w:pPr>
              <w:contextualSpacing/>
              <w:rPr>
                <w:rFonts w:ascii="Arial Narrow" w:hAnsi="Arial Narrow"/>
              </w:rPr>
            </w:pPr>
          </w:p>
        </w:tc>
        <w:tc>
          <w:tcPr>
            <w:tcW w:w="1087"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519" w:type="dxa"/>
            <w:tcBorders>
              <w:top w:val="nil"/>
              <w:bottom w:val="nil"/>
              <w:right w:val="nil"/>
            </w:tcBorders>
          </w:tcPr>
          <w:p w:rsidR="00211E44" w:rsidRPr="00800C2F" w:rsidRDefault="00211E44" w:rsidP="00211E44">
            <w:pPr>
              <w:contextualSpacing/>
              <w:rPr>
                <w:rFonts w:ascii="Arial Narrow" w:hAnsi="Arial Narrow"/>
              </w:rPr>
            </w:pPr>
            <w:r w:rsidRPr="00800C2F">
              <w:rPr>
                <w:rFonts w:ascii="Arial Narrow" w:hAnsi="Arial Narrow"/>
              </w:rPr>
              <w:t>Maria Bleekneus</w:t>
            </w:r>
          </w:p>
          <w:p w:rsidR="00211E44" w:rsidRPr="00800C2F" w:rsidRDefault="00211E44" w:rsidP="00211E44">
            <w:pPr>
              <w:contextualSpacing/>
              <w:rPr>
                <w:rFonts w:ascii="Arial Narrow" w:hAnsi="Arial Narrow"/>
              </w:rPr>
            </w:pPr>
            <w:proofErr w:type="spellStart"/>
            <w:r w:rsidRPr="00800C2F">
              <w:rPr>
                <w:rFonts w:ascii="Arial Narrow" w:hAnsi="Arial Narrow"/>
              </w:rPr>
              <w:t>Ulf</w:t>
            </w:r>
            <w:proofErr w:type="spellEnd"/>
            <w:r w:rsidRPr="00800C2F">
              <w:rPr>
                <w:rFonts w:ascii="Arial Narrow" w:hAnsi="Arial Narrow"/>
              </w:rPr>
              <w:t xml:space="preserve"> </w:t>
            </w:r>
            <w:proofErr w:type="spellStart"/>
            <w:r w:rsidRPr="00800C2F">
              <w:rPr>
                <w:rFonts w:ascii="Arial Narrow" w:hAnsi="Arial Narrow"/>
              </w:rPr>
              <w:t>Stark</w:t>
            </w:r>
            <w:proofErr w:type="spellEnd"/>
          </w:p>
        </w:tc>
      </w:tr>
      <w:tr w:rsidR="00211E44" w:rsidRPr="00800C2F" w:rsidTr="00211E44">
        <w:tc>
          <w:tcPr>
            <w:tcW w:w="1150"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456" w:type="dxa"/>
            <w:tcBorders>
              <w:top w:val="nil"/>
              <w:bottom w:val="nil"/>
            </w:tcBorders>
          </w:tcPr>
          <w:p w:rsidR="00211E44" w:rsidRPr="00800C2F" w:rsidRDefault="00211E44" w:rsidP="00211E44">
            <w:pPr>
              <w:contextualSpacing/>
              <w:rPr>
                <w:rFonts w:ascii="Arial Narrow" w:hAnsi="Arial Narrow"/>
              </w:rPr>
            </w:pPr>
            <w:r w:rsidRPr="00800C2F">
              <w:rPr>
                <w:rFonts w:ascii="Arial Narrow" w:hAnsi="Arial Narrow"/>
              </w:rPr>
              <w:t>Ik sla ze tot moes</w:t>
            </w:r>
          </w:p>
          <w:p w:rsidR="00211E44" w:rsidRPr="00800C2F" w:rsidRDefault="00211E44" w:rsidP="00211E44">
            <w:pPr>
              <w:contextualSpacing/>
              <w:rPr>
                <w:rFonts w:ascii="Arial Narrow" w:hAnsi="Arial Narrow"/>
              </w:rPr>
            </w:pPr>
            <w:r w:rsidRPr="00800C2F">
              <w:rPr>
                <w:rFonts w:ascii="Arial Narrow" w:hAnsi="Arial Narrow"/>
              </w:rPr>
              <w:t xml:space="preserve">Mariska </w:t>
            </w:r>
            <w:proofErr w:type="spellStart"/>
            <w:r w:rsidRPr="00800C2F">
              <w:rPr>
                <w:rFonts w:ascii="Arial Narrow" w:hAnsi="Arial Narrow"/>
              </w:rPr>
              <w:t>Hammerstein</w:t>
            </w:r>
            <w:proofErr w:type="spellEnd"/>
          </w:p>
          <w:p w:rsidR="00211E44" w:rsidRPr="00800C2F" w:rsidRDefault="00211E44" w:rsidP="00211E44">
            <w:pPr>
              <w:contextualSpacing/>
              <w:rPr>
                <w:rFonts w:ascii="Arial Narrow" w:hAnsi="Arial Narrow"/>
              </w:rPr>
            </w:pPr>
          </w:p>
        </w:tc>
        <w:tc>
          <w:tcPr>
            <w:tcW w:w="1087"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519" w:type="dxa"/>
            <w:tcBorders>
              <w:top w:val="nil"/>
              <w:bottom w:val="nil"/>
              <w:right w:val="nil"/>
            </w:tcBorders>
          </w:tcPr>
          <w:p w:rsidR="00211E44" w:rsidRPr="00800C2F" w:rsidRDefault="00211E44" w:rsidP="00211E44">
            <w:pPr>
              <w:contextualSpacing/>
              <w:rPr>
                <w:rFonts w:ascii="Arial Narrow" w:hAnsi="Arial Narrow"/>
              </w:rPr>
            </w:pPr>
            <w:r w:rsidRPr="00800C2F">
              <w:rPr>
                <w:rFonts w:ascii="Arial Narrow" w:hAnsi="Arial Narrow"/>
              </w:rPr>
              <w:t>Bart helpt zijn vriendinnetje</w:t>
            </w:r>
          </w:p>
          <w:p w:rsidR="00211E44" w:rsidRPr="00800C2F" w:rsidRDefault="00211E44" w:rsidP="00211E44">
            <w:pPr>
              <w:contextualSpacing/>
              <w:rPr>
                <w:rFonts w:ascii="Arial Narrow" w:hAnsi="Arial Narrow"/>
              </w:rPr>
            </w:pPr>
            <w:proofErr w:type="spellStart"/>
            <w:r w:rsidRPr="00800C2F">
              <w:rPr>
                <w:rFonts w:ascii="Arial Narrow" w:hAnsi="Arial Narrow"/>
              </w:rPr>
              <w:t>Valérian</w:t>
            </w:r>
            <w:proofErr w:type="spellEnd"/>
          </w:p>
        </w:tc>
      </w:tr>
      <w:tr w:rsidR="00211E44" w:rsidRPr="00800C2F" w:rsidTr="00211E44">
        <w:tc>
          <w:tcPr>
            <w:tcW w:w="1150"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456" w:type="dxa"/>
            <w:tcBorders>
              <w:top w:val="nil"/>
              <w:bottom w:val="nil"/>
            </w:tcBorders>
          </w:tcPr>
          <w:p w:rsidR="00211E44" w:rsidRPr="00800C2F" w:rsidRDefault="00211E44" w:rsidP="00211E44">
            <w:pPr>
              <w:contextualSpacing/>
              <w:rPr>
                <w:rFonts w:ascii="Arial Narrow" w:hAnsi="Arial Narrow"/>
              </w:rPr>
            </w:pPr>
            <w:r w:rsidRPr="00800C2F">
              <w:rPr>
                <w:rFonts w:ascii="Arial Narrow" w:hAnsi="Arial Narrow"/>
              </w:rPr>
              <w:t>Twee bolle bozen</w:t>
            </w:r>
          </w:p>
          <w:p w:rsidR="00211E44" w:rsidRPr="00800C2F" w:rsidRDefault="00211E44" w:rsidP="00211E44">
            <w:pPr>
              <w:contextualSpacing/>
              <w:rPr>
                <w:rFonts w:ascii="Arial Narrow" w:hAnsi="Arial Narrow"/>
              </w:rPr>
            </w:pPr>
            <w:r w:rsidRPr="00800C2F">
              <w:rPr>
                <w:rFonts w:ascii="Arial Narrow" w:hAnsi="Arial Narrow"/>
              </w:rPr>
              <w:t xml:space="preserve">Irina </w:t>
            </w:r>
            <w:proofErr w:type="spellStart"/>
            <w:r w:rsidRPr="00800C2F">
              <w:rPr>
                <w:rFonts w:ascii="Arial Narrow" w:hAnsi="Arial Narrow"/>
              </w:rPr>
              <w:t>Korschunow</w:t>
            </w:r>
            <w:proofErr w:type="spellEnd"/>
          </w:p>
          <w:p w:rsidR="00211E44" w:rsidRPr="00800C2F" w:rsidRDefault="00211E44" w:rsidP="00211E44">
            <w:pPr>
              <w:contextualSpacing/>
              <w:rPr>
                <w:rFonts w:ascii="Arial Narrow" w:hAnsi="Arial Narrow"/>
              </w:rPr>
            </w:pPr>
          </w:p>
        </w:tc>
        <w:tc>
          <w:tcPr>
            <w:tcW w:w="1087" w:type="dxa"/>
            <w:tcBorders>
              <w:bottom w:val="single" w:sz="4" w:space="0" w:color="auto"/>
            </w:tcBorders>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519" w:type="dxa"/>
            <w:tcBorders>
              <w:top w:val="nil"/>
              <w:bottom w:val="nil"/>
              <w:right w:val="nil"/>
            </w:tcBorders>
          </w:tcPr>
          <w:p w:rsidR="00211E44" w:rsidRPr="00800C2F" w:rsidRDefault="00211E44" w:rsidP="00211E44">
            <w:pPr>
              <w:contextualSpacing/>
              <w:rPr>
                <w:rFonts w:ascii="Arial Narrow" w:hAnsi="Arial Narrow"/>
              </w:rPr>
            </w:pPr>
            <w:r w:rsidRPr="00800C2F">
              <w:rPr>
                <w:rFonts w:ascii="Arial Narrow" w:hAnsi="Arial Narrow"/>
              </w:rPr>
              <w:t>Menno is een meisje</w:t>
            </w:r>
          </w:p>
          <w:p w:rsidR="00211E44" w:rsidRPr="00800C2F" w:rsidRDefault="00211E44" w:rsidP="00211E44">
            <w:pPr>
              <w:contextualSpacing/>
              <w:rPr>
                <w:rFonts w:ascii="Arial Narrow" w:hAnsi="Arial Narrow"/>
                <w:lang w:val="fr-FR"/>
              </w:rPr>
            </w:pPr>
            <w:proofErr w:type="spellStart"/>
            <w:r w:rsidRPr="00800C2F">
              <w:rPr>
                <w:rFonts w:ascii="Arial Narrow" w:hAnsi="Arial Narrow"/>
                <w:lang w:val="fr-FR"/>
              </w:rPr>
              <w:t>Tommie</w:t>
            </w:r>
            <w:proofErr w:type="spellEnd"/>
            <w:r w:rsidRPr="00800C2F">
              <w:rPr>
                <w:rFonts w:ascii="Arial Narrow" w:hAnsi="Arial Narrow"/>
                <w:lang w:val="fr-FR"/>
              </w:rPr>
              <w:t xml:space="preserve"> de Paola</w:t>
            </w:r>
          </w:p>
        </w:tc>
      </w:tr>
      <w:tr w:rsidR="00211E44" w:rsidRPr="00800C2F" w:rsidTr="00211E44">
        <w:tc>
          <w:tcPr>
            <w:tcW w:w="1150"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456" w:type="dxa"/>
            <w:tcBorders>
              <w:top w:val="nil"/>
              <w:bottom w:val="nil"/>
              <w:right w:val="nil"/>
            </w:tcBorders>
          </w:tcPr>
          <w:p w:rsidR="00211E44" w:rsidRPr="00800C2F" w:rsidRDefault="00211E44" w:rsidP="00211E44">
            <w:pPr>
              <w:contextualSpacing/>
              <w:rPr>
                <w:rFonts w:ascii="Arial Narrow" w:hAnsi="Arial Narrow"/>
              </w:rPr>
            </w:pPr>
            <w:r w:rsidRPr="00800C2F">
              <w:rPr>
                <w:rFonts w:ascii="Arial Narrow" w:hAnsi="Arial Narrow"/>
              </w:rPr>
              <w:t>Dikke Roel krijgt vriendjes</w:t>
            </w:r>
          </w:p>
          <w:p w:rsidR="00211E44" w:rsidRPr="00800C2F" w:rsidRDefault="00211E44" w:rsidP="00211E44">
            <w:pPr>
              <w:contextualSpacing/>
              <w:rPr>
                <w:rFonts w:ascii="Arial Narrow" w:hAnsi="Arial Narrow"/>
                <w:lang w:val="fr-FR"/>
              </w:rPr>
            </w:pPr>
            <w:r w:rsidRPr="00800C2F">
              <w:rPr>
                <w:rFonts w:ascii="Arial Narrow" w:hAnsi="Arial Narrow"/>
                <w:lang w:val="fr-FR"/>
              </w:rPr>
              <w:t xml:space="preserve">Jean </w:t>
            </w:r>
            <w:proofErr w:type="spellStart"/>
            <w:r w:rsidRPr="00800C2F">
              <w:rPr>
                <w:rFonts w:ascii="Arial Narrow" w:hAnsi="Arial Narrow"/>
                <w:lang w:val="fr-FR"/>
              </w:rPr>
              <w:t>Maubille</w:t>
            </w:r>
            <w:proofErr w:type="spellEnd"/>
          </w:p>
          <w:p w:rsidR="00211E44" w:rsidRPr="00800C2F" w:rsidRDefault="00211E44" w:rsidP="00211E44">
            <w:pPr>
              <w:contextualSpacing/>
              <w:rPr>
                <w:rFonts w:ascii="Arial Narrow" w:hAnsi="Arial Narrow"/>
                <w:lang w:val="fr-FR"/>
              </w:rPr>
            </w:pPr>
          </w:p>
        </w:tc>
        <w:tc>
          <w:tcPr>
            <w:tcW w:w="1087" w:type="dxa"/>
            <w:tcBorders>
              <w:left w:val="nil"/>
              <w:bottom w:val="nil"/>
              <w:right w:val="nil"/>
            </w:tcBorders>
          </w:tcPr>
          <w:p w:rsidR="00211E44" w:rsidRPr="00800C2F" w:rsidRDefault="00211E44" w:rsidP="00211E44">
            <w:pPr>
              <w:contextualSpacing/>
              <w:rPr>
                <w:rFonts w:ascii="Arial Narrow" w:hAnsi="Arial Narrow"/>
              </w:rPr>
            </w:pPr>
          </w:p>
        </w:tc>
        <w:tc>
          <w:tcPr>
            <w:tcW w:w="3519" w:type="dxa"/>
            <w:tcBorders>
              <w:top w:val="nil"/>
              <w:left w:val="nil"/>
              <w:bottom w:val="nil"/>
              <w:right w:val="nil"/>
            </w:tcBorders>
          </w:tcPr>
          <w:p w:rsidR="00211E44" w:rsidRPr="00800C2F" w:rsidRDefault="00211E44" w:rsidP="00211E44">
            <w:pPr>
              <w:contextualSpacing/>
              <w:rPr>
                <w:rFonts w:ascii="Arial Narrow" w:hAnsi="Arial Narrow"/>
              </w:rPr>
            </w:pPr>
          </w:p>
        </w:tc>
      </w:tr>
    </w:tbl>
    <w:p w:rsidR="00211E44" w:rsidRPr="00800C2F" w:rsidRDefault="00211E44" w:rsidP="00211E44">
      <w:pPr>
        <w:contextualSpacing/>
        <w:rPr>
          <w:rFonts w:ascii="Arial Narrow" w:hAnsi="Arial Narrow"/>
        </w:rPr>
      </w:pPr>
    </w:p>
    <w:p w:rsidR="00211E44" w:rsidRPr="00800C2F" w:rsidRDefault="00211E44" w:rsidP="00211E44">
      <w:pPr>
        <w:contextualSpacing/>
        <w:rPr>
          <w:rFonts w:ascii="Arial Narrow" w:hAnsi="Arial Narrow"/>
          <w:b/>
          <w:bCs/>
        </w:rPr>
      </w:pPr>
      <w:r w:rsidRPr="00800C2F">
        <w:rPr>
          <w:rFonts w:ascii="Arial Narrow" w:hAnsi="Arial Narrow"/>
          <w:b/>
          <w:bCs/>
        </w:rPr>
        <w:t>Boeken voor kinderen van 8 – 12 jaar: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0"/>
        <w:gridCol w:w="3455"/>
        <w:gridCol w:w="1087"/>
        <w:gridCol w:w="3518"/>
      </w:tblGrid>
      <w:tr w:rsidR="00211E44" w:rsidRPr="00800C2F" w:rsidTr="00211E44">
        <w:tc>
          <w:tcPr>
            <w:tcW w:w="1150"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456" w:type="dxa"/>
            <w:tcBorders>
              <w:top w:val="nil"/>
              <w:bottom w:val="nil"/>
            </w:tcBorders>
          </w:tcPr>
          <w:p w:rsidR="00211E44" w:rsidRPr="00800C2F" w:rsidRDefault="00211E44" w:rsidP="00211E44">
            <w:pPr>
              <w:contextualSpacing/>
              <w:rPr>
                <w:rFonts w:ascii="Arial Narrow" w:hAnsi="Arial Narrow"/>
              </w:rPr>
            </w:pPr>
            <w:r w:rsidRPr="00800C2F">
              <w:rPr>
                <w:rFonts w:ascii="Arial Narrow" w:hAnsi="Arial Narrow"/>
              </w:rPr>
              <w:t>Jij gaat met ons mee</w:t>
            </w:r>
          </w:p>
          <w:p w:rsidR="00211E44" w:rsidRPr="00800C2F" w:rsidRDefault="00211E44" w:rsidP="00211E44">
            <w:pPr>
              <w:contextualSpacing/>
              <w:rPr>
                <w:rFonts w:ascii="Arial Narrow" w:hAnsi="Arial Narrow"/>
              </w:rPr>
            </w:pPr>
            <w:r w:rsidRPr="00800C2F">
              <w:rPr>
                <w:rFonts w:ascii="Arial Narrow" w:hAnsi="Arial Narrow"/>
              </w:rPr>
              <w:t>Leo van Aken</w:t>
            </w:r>
          </w:p>
          <w:p w:rsidR="00211E44" w:rsidRPr="00800C2F" w:rsidRDefault="00211E44" w:rsidP="00211E44">
            <w:pPr>
              <w:contextualSpacing/>
              <w:rPr>
                <w:rFonts w:ascii="Arial Narrow" w:hAnsi="Arial Narrow"/>
              </w:rPr>
            </w:pPr>
          </w:p>
        </w:tc>
        <w:tc>
          <w:tcPr>
            <w:tcW w:w="1087"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519" w:type="dxa"/>
            <w:tcBorders>
              <w:top w:val="nil"/>
              <w:bottom w:val="nil"/>
              <w:right w:val="nil"/>
            </w:tcBorders>
          </w:tcPr>
          <w:p w:rsidR="00211E44" w:rsidRPr="00800C2F" w:rsidRDefault="00211E44" w:rsidP="00211E44">
            <w:pPr>
              <w:contextualSpacing/>
              <w:rPr>
                <w:rFonts w:ascii="Arial Narrow" w:hAnsi="Arial Narrow"/>
              </w:rPr>
            </w:pPr>
            <w:r w:rsidRPr="00800C2F">
              <w:rPr>
                <w:rFonts w:ascii="Arial Narrow" w:hAnsi="Arial Narrow"/>
              </w:rPr>
              <w:t>Een steen door de ruit</w:t>
            </w:r>
          </w:p>
          <w:p w:rsidR="00211E44" w:rsidRPr="00800C2F" w:rsidRDefault="00211E44" w:rsidP="00211E44">
            <w:pPr>
              <w:contextualSpacing/>
              <w:rPr>
                <w:rFonts w:ascii="Arial Narrow" w:hAnsi="Arial Narrow"/>
              </w:rPr>
            </w:pPr>
            <w:r w:rsidRPr="00800C2F">
              <w:rPr>
                <w:rFonts w:ascii="Arial Narrow" w:hAnsi="Arial Narrow"/>
              </w:rPr>
              <w:t>Simone Kramer</w:t>
            </w:r>
          </w:p>
          <w:p w:rsidR="00211E44" w:rsidRPr="00800C2F" w:rsidRDefault="00211E44" w:rsidP="00211E44">
            <w:pPr>
              <w:contextualSpacing/>
              <w:rPr>
                <w:rFonts w:ascii="Arial Narrow" w:hAnsi="Arial Narrow"/>
              </w:rPr>
            </w:pPr>
          </w:p>
        </w:tc>
      </w:tr>
      <w:tr w:rsidR="00211E44" w:rsidRPr="00800C2F" w:rsidTr="00211E44">
        <w:tc>
          <w:tcPr>
            <w:tcW w:w="1150"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456" w:type="dxa"/>
            <w:tcBorders>
              <w:top w:val="nil"/>
              <w:bottom w:val="nil"/>
            </w:tcBorders>
          </w:tcPr>
          <w:p w:rsidR="00211E44" w:rsidRPr="00800C2F" w:rsidRDefault="00211E44" w:rsidP="00211E44">
            <w:pPr>
              <w:contextualSpacing/>
              <w:rPr>
                <w:rFonts w:ascii="Arial Narrow" w:hAnsi="Arial Narrow"/>
              </w:rPr>
            </w:pPr>
            <w:r w:rsidRPr="00800C2F">
              <w:rPr>
                <w:rFonts w:ascii="Arial Narrow" w:hAnsi="Arial Narrow"/>
              </w:rPr>
              <w:t>De gemaskerde wreker</w:t>
            </w:r>
          </w:p>
          <w:p w:rsidR="00211E44" w:rsidRPr="00800C2F" w:rsidRDefault="00211E44" w:rsidP="00211E44">
            <w:pPr>
              <w:contextualSpacing/>
              <w:rPr>
                <w:rFonts w:ascii="Arial Narrow" w:hAnsi="Arial Narrow"/>
              </w:rPr>
            </w:pPr>
            <w:r w:rsidRPr="00800C2F">
              <w:rPr>
                <w:rFonts w:ascii="Arial Narrow" w:hAnsi="Arial Narrow"/>
              </w:rPr>
              <w:t>Klaas Van Assen</w:t>
            </w:r>
          </w:p>
          <w:p w:rsidR="00211E44" w:rsidRPr="00800C2F" w:rsidRDefault="00211E44" w:rsidP="00211E44">
            <w:pPr>
              <w:contextualSpacing/>
              <w:rPr>
                <w:rFonts w:ascii="Arial Narrow" w:hAnsi="Arial Narrow"/>
              </w:rPr>
            </w:pPr>
          </w:p>
        </w:tc>
        <w:tc>
          <w:tcPr>
            <w:tcW w:w="1087"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519" w:type="dxa"/>
            <w:tcBorders>
              <w:top w:val="nil"/>
              <w:bottom w:val="nil"/>
              <w:right w:val="nil"/>
            </w:tcBorders>
          </w:tcPr>
          <w:p w:rsidR="00211E44" w:rsidRPr="00800C2F" w:rsidRDefault="00211E44" w:rsidP="00211E44">
            <w:pPr>
              <w:contextualSpacing/>
              <w:rPr>
                <w:rFonts w:ascii="Arial Narrow" w:hAnsi="Arial Narrow"/>
              </w:rPr>
            </w:pPr>
            <w:r w:rsidRPr="00800C2F">
              <w:rPr>
                <w:rFonts w:ascii="Arial Narrow" w:hAnsi="Arial Narrow"/>
              </w:rPr>
              <w:t>Een hoofd vol macaroni</w:t>
            </w:r>
          </w:p>
          <w:p w:rsidR="00211E44" w:rsidRPr="00800C2F" w:rsidRDefault="00211E44" w:rsidP="00211E44">
            <w:pPr>
              <w:contextualSpacing/>
              <w:rPr>
                <w:rFonts w:ascii="Arial Narrow" w:hAnsi="Arial Narrow"/>
              </w:rPr>
            </w:pPr>
            <w:r w:rsidRPr="00800C2F">
              <w:rPr>
                <w:rFonts w:ascii="Arial Narrow" w:hAnsi="Arial Narrow"/>
              </w:rPr>
              <w:t xml:space="preserve">Guus </w:t>
            </w:r>
            <w:proofErr w:type="spellStart"/>
            <w:r w:rsidRPr="00800C2F">
              <w:rPr>
                <w:rFonts w:ascii="Arial Narrow" w:hAnsi="Arial Narrow"/>
              </w:rPr>
              <w:t>Kuyer</w:t>
            </w:r>
            <w:proofErr w:type="spellEnd"/>
          </w:p>
          <w:p w:rsidR="00211E44" w:rsidRPr="00800C2F" w:rsidRDefault="00211E44" w:rsidP="00211E44">
            <w:pPr>
              <w:contextualSpacing/>
              <w:rPr>
                <w:rFonts w:ascii="Arial Narrow" w:hAnsi="Arial Narrow"/>
              </w:rPr>
            </w:pPr>
          </w:p>
        </w:tc>
      </w:tr>
      <w:tr w:rsidR="00211E44" w:rsidRPr="00800C2F" w:rsidTr="00211E44">
        <w:tc>
          <w:tcPr>
            <w:tcW w:w="1150"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456" w:type="dxa"/>
            <w:tcBorders>
              <w:top w:val="nil"/>
              <w:bottom w:val="nil"/>
            </w:tcBorders>
          </w:tcPr>
          <w:p w:rsidR="00211E44" w:rsidRPr="00800C2F" w:rsidRDefault="00211E44" w:rsidP="00211E44">
            <w:pPr>
              <w:contextualSpacing/>
              <w:rPr>
                <w:rFonts w:ascii="Arial Narrow" w:hAnsi="Arial Narrow"/>
              </w:rPr>
            </w:pPr>
            <w:r w:rsidRPr="00800C2F">
              <w:rPr>
                <w:rFonts w:ascii="Arial Narrow" w:hAnsi="Arial Narrow"/>
              </w:rPr>
              <w:t xml:space="preserve">Kon </w:t>
            </w:r>
            <w:proofErr w:type="spellStart"/>
            <w:r w:rsidRPr="00800C2F">
              <w:rPr>
                <w:rFonts w:ascii="Arial Narrow" w:hAnsi="Arial Narrow"/>
              </w:rPr>
              <w:t>hesi</w:t>
            </w:r>
            <w:proofErr w:type="spellEnd"/>
            <w:r w:rsidRPr="00800C2F">
              <w:rPr>
                <w:rFonts w:ascii="Arial Narrow" w:hAnsi="Arial Narrow"/>
              </w:rPr>
              <w:t xml:space="preserve"> </w:t>
            </w:r>
            <w:proofErr w:type="spellStart"/>
            <w:r w:rsidRPr="00800C2F">
              <w:rPr>
                <w:rFonts w:ascii="Arial Narrow" w:hAnsi="Arial Narrow"/>
              </w:rPr>
              <w:t>baka</w:t>
            </w:r>
            <w:proofErr w:type="spellEnd"/>
          </w:p>
          <w:p w:rsidR="00211E44" w:rsidRPr="00800C2F" w:rsidRDefault="00211E44" w:rsidP="00211E44">
            <w:pPr>
              <w:contextualSpacing/>
              <w:rPr>
                <w:rFonts w:ascii="Arial Narrow" w:hAnsi="Arial Narrow"/>
              </w:rPr>
            </w:pPr>
            <w:r w:rsidRPr="00800C2F">
              <w:rPr>
                <w:rFonts w:ascii="Arial Narrow" w:hAnsi="Arial Narrow"/>
              </w:rPr>
              <w:t>Henk Barnard</w:t>
            </w:r>
          </w:p>
          <w:p w:rsidR="00211E44" w:rsidRPr="00800C2F" w:rsidRDefault="00211E44" w:rsidP="00211E44">
            <w:pPr>
              <w:contextualSpacing/>
              <w:rPr>
                <w:rFonts w:ascii="Arial Narrow" w:hAnsi="Arial Narrow"/>
              </w:rPr>
            </w:pPr>
          </w:p>
        </w:tc>
        <w:tc>
          <w:tcPr>
            <w:tcW w:w="1087"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519" w:type="dxa"/>
            <w:tcBorders>
              <w:top w:val="nil"/>
              <w:bottom w:val="nil"/>
              <w:right w:val="nil"/>
            </w:tcBorders>
          </w:tcPr>
          <w:p w:rsidR="00211E44" w:rsidRPr="00800C2F" w:rsidRDefault="00211E44" w:rsidP="00211E44">
            <w:pPr>
              <w:contextualSpacing/>
              <w:rPr>
                <w:rFonts w:ascii="Arial Narrow" w:hAnsi="Arial Narrow"/>
              </w:rPr>
            </w:pPr>
            <w:proofErr w:type="spellStart"/>
            <w:r w:rsidRPr="00800C2F">
              <w:rPr>
                <w:rFonts w:ascii="Arial Narrow" w:hAnsi="Arial Narrow"/>
              </w:rPr>
              <w:t>Madieke</w:t>
            </w:r>
            <w:proofErr w:type="spellEnd"/>
            <w:r w:rsidRPr="00800C2F">
              <w:rPr>
                <w:rFonts w:ascii="Arial Narrow" w:hAnsi="Arial Narrow"/>
              </w:rPr>
              <w:t xml:space="preserve"> en Liesbeth</w:t>
            </w:r>
          </w:p>
          <w:p w:rsidR="00211E44" w:rsidRPr="00800C2F" w:rsidRDefault="00211E44" w:rsidP="00211E44">
            <w:pPr>
              <w:contextualSpacing/>
              <w:rPr>
                <w:rFonts w:ascii="Arial Narrow" w:hAnsi="Arial Narrow"/>
              </w:rPr>
            </w:pPr>
            <w:r w:rsidRPr="00800C2F">
              <w:rPr>
                <w:rFonts w:ascii="Arial Narrow" w:hAnsi="Arial Narrow"/>
              </w:rPr>
              <w:t xml:space="preserve">Astrid </w:t>
            </w:r>
            <w:proofErr w:type="spellStart"/>
            <w:r w:rsidRPr="00800C2F">
              <w:rPr>
                <w:rFonts w:ascii="Arial Narrow" w:hAnsi="Arial Narrow"/>
              </w:rPr>
              <w:t>Lindgren</w:t>
            </w:r>
            <w:proofErr w:type="spellEnd"/>
          </w:p>
          <w:p w:rsidR="00211E44" w:rsidRPr="00800C2F" w:rsidRDefault="00211E44" w:rsidP="00211E44">
            <w:pPr>
              <w:contextualSpacing/>
              <w:rPr>
                <w:rFonts w:ascii="Arial Narrow" w:hAnsi="Arial Narrow"/>
              </w:rPr>
            </w:pPr>
          </w:p>
        </w:tc>
      </w:tr>
      <w:tr w:rsidR="00211E44" w:rsidRPr="00800C2F" w:rsidTr="00211E44">
        <w:tc>
          <w:tcPr>
            <w:tcW w:w="1150"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456" w:type="dxa"/>
            <w:tcBorders>
              <w:top w:val="nil"/>
              <w:bottom w:val="nil"/>
            </w:tcBorders>
          </w:tcPr>
          <w:p w:rsidR="00211E44" w:rsidRPr="00800C2F" w:rsidRDefault="00211E44" w:rsidP="00211E44">
            <w:pPr>
              <w:contextualSpacing/>
              <w:rPr>
                <w:rFonts w:ascii="Arial Narrow" w:hAnsi="Arial Narrow"/>
              </w:rPr>
            </w:pPr>
            <w:r w:rsidRPr="00800C2F">
              <w:rPr>
                <w:rFonts w:ascii="Arial Narrow" w:hAnsi="Arial Narrow"/>
              </w:rPr>
              <w:t>Vreemdeling in het dorp</w:t>
            </w:r>
          </w:p>
          <w:p w:rsidR="00211E44" w:rsidRPr="00800C2F" w:rsidRDefault="00211E44" w:rsidP="00211E44">
            <w:pPr>
              <w:contextualSpacing/>
              <w:rPr>
                <w:rFonts w:ascii="Arial Narrow" w:hAnsi="Arial Narrow"/>
                <w:lang w:val="fr-FR"/>
              </w:rPr>
            </w:pPr>
            <w:r w:rsidRPr="00800C2F">
              <w:rPr>
                <w:rFonts w:ascii="Arial Narrow" w:hAnsi="Arial Narrow"/>
                <w:lang w:val="fr-FR"/>
              </w:rPr>
              <w:t xml:space="preserve">Barbara </w:t>
            </w:r>
            <w:proofErr w:type="spellStart"/>
            <w:r w:rsidRPr="00800C2F">
              <w:rPr>
                <w:rFonts w:ascii="Arial Narrow" w:hAnsi="Arial Narrow"/>
                <w:lang w:val="fr-FR"/>
              </w:rPr>
              <w:t>Bartos-Höpper</w:t>
            </w:r>
            <w:proofErr w:type="spellEnd"/>
          </w:p>
          <w:p w:rsidR="00211E44" w:rsidRPr="00800C2F" w:rsidRDefault="00211E44" w:rsidP="00211E44">
            <w:pPr>
              <w:contextualSpacing/>
              <w:rPr>
                <w:rFonts w:ascii="Arial Narrow" w:hAnsi="Arial Narrow"/>
                <w:lang w:val="fr-FR"/>
              </w:rPr>
            </w:pPr>
          </w:p>
        </w:tc>
        <w:tc>
          <w:tcPr>
            <w:tcW w:w="1087"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519" w:type="dxa"/>
            <w:tcBorders>
              <w:top w:val="nil"/>
              <w:bottom w:val="nil"/>
              <w:right w:val="nil"/>
            </w:tcBorders>
          </w:tcPr>
          <w:p w:rsidR="00211E44" w:rsidRPr="00800C2F" w:rsidRDefault="00211E44" w:rsidP="00211E44">
            <w:pPr>
              <w:contextualSpacing/>
              <w:rPr>
                <w:rFonts w:ascii="Arial Narrow" w:hAnsi="Arial Narrow"/>
              </w:rPr>
            </w:pPr>
            <w:r w:rsidRPr="00800C2F">
              <w:rPr>
                <w:rFonts w:ascii="Arial Narrow" w:hAnsi="Arial Narrow"/>
              </w:rPr>
              <w:t>Vechten met Veronica</w:t>
            </w:r>
          </w:p>
          <w:p w:rsidR="00211E44" w:rsidRPr="00800C2F" w:rsidRDefault="00211E44" w:rsidP="00211E44">
            <w:pPr>
              <w:contextualSpacing/>
              <w:rPr>
                <w:rFonts w:ascii="Arial Narrow" w:hAnsi="Arial Narrow"/>
              </w:rPr>
            </w:pPr>
            <w:r w:rsidRPr="00800C2F">
              <w:rPr>
                <w:rFonts w:ascii="Arial Narrow" w:hAnsi="Arial Narrow"/>
              </w:rPr>
              <w:t>Marilyn Sachs</w:t>
            </w:r>
          </w:p>
          <w:p w:rsidR="00211E44" w:rsidRPr="00800C2F" w:rsidRDefault="00211E44" w:rsidP="00211E44">
            <w:pPr>
              <w:contextualSpacing/>
              <w:rPr>
                <w:rFonts w:ascii="Arial Narrow" w:hAnsi="Arial Narrow"/>
              </w:rPr>
            </w:pPr>
            <w:r w:rsidRPr="00800C2F">
              <w:rPr>
                <w:rFonts w:ascii="Arial Narrow" w:hAnsi="Arial Narrow"/>
              </w:rPr>
              <w:t xml:space="preserve"> </w:t>
            </w:r>
          </w:p>
        </w:tc>
      </w:tr>
      <w:tr w:rsidR="00211E44" w:rsidRPr="00800C2F" w:rsidTr="00211E44">
        <w:tc>
          <w:tcPr>
            <w:tcW w:w="1150"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456" w:type="dxa"/>
            <w:tcBorders>
              <w:top w:val="nil"/>
              <w:bottom w:val="nil"/>
            </w:tcBorders>
          </w:tcPr>
          <w:p w:rsidR="00211E44" w:rsidRPr="00800C2F" w:rsidRDefault="00211E44" w:rsidP="00211E44">
            <w:pPr>
              <w:contextualSpacing/>
              <w:rPr>
                <w:rFonts w:ascii="Arial Narrow" w:hAnsi="Arial Narrow"/>
              </w:rPr>
            </w:pPr>
            <w:r w:rsidRPr="00800C2F">
              <w:rPr>
                <w:rFonts w:ascii="Arial Narrow" w:hAnsi="Arial Narrow"/>
              </w:rPr>
              <w:t>Snoef</w:t>
            </w:r>
          </w:p>
          <w:p w:rsidR="00211E44" w:rsidRPr="00800C2F" w:rsidRDefault="00211E44" w:rsidP="00211E44">
            <w:pPr>
              <w:contextualSpacing/>
              <w:rPr>
                <w:rFonts w:ascii="Arial Narrow" w:hAnsi="Arial Narrow"/>
              </w:rPr>
            </w:pPr>
            <w:r w:rsidRPr="00800C2F">
              <w:rPr>
                <w:rFonts w:ascii="Arial Narrow" w:hAnsi="Arial Narrow"/>
              </w:rPr>
              <w:t xml:space="preserve">Nina </w:t>
            </w:r>
            <w:proofErr w:type="spellStart"/>
            <w:r w:rsidRPr="00800C2F">
              <w:rPr>
                <w:rFonts w:ascii="Arial Narrow" w:hAnsi="Arial Narrow"/>
              </w:rPr>
              <w:t>Bawden</w:t>
            </w:r>
            <w:proofErr w:type="spellEnd"/>
          </w:p>
          <w:p w:rsidR="00211E44" w:rsidRPr="00800C2F" w:rsidRDefault="00211E44" w:rsidP="00211E44">
            <w:pPr>
              <w:contextualSpacing/>
              <w:rPr>
                <w:rFonts w:ascii="Arial Narrow" w:hAnsi="Arial Narrow"/>
              </w:rPr>
            </w:pPr>
          </w:p>
        </w:tc>
        <w:tc>
          <w:tcPr>
            <w:tcW w:w="1087"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519" w:type="dxa"/>
            <w:tcBorders>
              <w:top w:val="nil"/>
              <w:bottom w:val="nil"/>
              <w:right w:val="nil"/>
            </w:tcBorders>
          </w:tcPr>
          <w:p w:rsidR="00211E44" w:rsidRPr="00800C2F" w:rsidRDefault="00211E44" w:rsidP="00211E44">
            <w:pPr>
              <w:contextualSpacing/>
              <w:rPr>
                <w:rFonts w:ascii="Arial Narrow" w:hAnsi="Arial Narrow"/>
              </w:rPr>
            </w:pPr>
            <w:r w:rsidRPr="00800C2F">
              <w:rPr>
                <w:rFonts w:ascii="Arial Narrow" w:hAnsi="Arial Narrow"/>
              </w:rPr>
              <w:t>Pakken ….gepakt</w:t>
            </w:r>
          </w:p>
          <w:p w:rsidR="00211E44" w:rsidRPr="00800C2F" w:rsidRDefault="00211E44" w:rsidP="00211E44">
            <w:pPr>
              <w:contextualSpacing/>
              <w:rPr>
                <w:rFonts w:ascii="Arial Narrow" w:hAnsi="Arial Narrow"/>
              </w:rPr>
            </w:pPr>
            <w:r w:rsidRPr="00800C2F">
              <w:rPr>
                <w:rFonts w:ascii="Arial Narrow" w:hAnsi="Arial Narrow"/>
              </w:rPr>
              <w:t xml:space="preserve">Richard </w:t>
            </w:r>
            <w:proofErr w:type="spellStart"/>
            <w:r w:rsidRPr="00800C2F">
              <w:rPr>
                <w:rFonts w:ascii="Arial Narrow" w:hAnsi="Arial Narrow"/>
              </w:rPr>
              <w:t>Steegen</w:t>
            </w:r>
            <w:proofErr w:type="spellEnd"/>
          </w:p>
          <w:p w:rsidR="00211E44" w:rsidRPr="00800C2F" w:rsidRDefault="00211E44" w:rsidP="00211E44">
            <w:pPr>
              <w:contextualSpacing/>
              <w:rPr>
                <w:rFonts w:ascii="Arial Narrow" w:hAnsi="Arial Narrow"/>
              </w:rPr>
            </w:pPr>
          </w:p>
        </w:tc>
      </w:tr>
      <w:tr w:rsidR="00211E44" w:rsidRPr="00800C2F" w:rsidTr="00211E44">
        <w:tc>
          <w:tcPr>
            <w:tcW w:w="1150"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456" w:type="dxa"/>
            <w:tcBorders>
              <w:top w:val="nil"/>
              <w:bottom w:val="nil"/>
            </w:tcBorders>
          </w:tcPr>
          <w:p w:rsidR="00211E44" w:rsidRPr="00800C2F" w:rsidRDefault="00211E44" w:rsidP="00211E44">
            <w:pPr>
              <w:contextualSpacing/>
              <w:rPr>
                <w:rFonts w:ascii="Arial Narrow" w:hAnsi="Arial Narrow"/>
              </w:rPr>
            </w:pPr>
            <w:r w:rsidRPr="00800C2F">
              <w:rPr>
                <w:rFonts w:ascii="Arial Narrow" w:hAnsi="Arial Narrow"/>
              </w:rPr>
              <w:t>Tirannen</w:t>
            </w:r>
          </w:p>
          <w:p w:rsidR="00211E44" w:rsidRPr="00800C2F" w:rsidRDefault="00211E44" w:rsidP="00211E44">
            <w:pPr>
              <w:contextualSpacing/>
              <w:rPr>
                <w:rFonts w:ascii="Arial Narrow" w:hAnsi="Arial Narrow"/>
              </w:rPr>
            </w:pPr>
            <w:proofErr w:type="spellStart"/>
            <w:r w:rsidRPr="00800C2F">
              <w:rPr>
                <w:rFonts w:ascii="Arial Narrow" w:hAnsi="Arial Narrow"/>
              </w:rPr>
              <w:t>Aidan</w:t>
            </w:r>
            <w:proofErr w:type="spellEnd"/>
            <w:r w:rsidRPr="00800C2F">
              <w:rPr>
                <w:rFonts w:ascii="Arial Narrow" w:hAnsi="Arial Narrow"/>
              </w:rPr>
              <w:t xml:space="preserve"> </w:t>
            </w:r>
            <w:proofErr w:type="spellStart"/>
            <w:r w:rsidRPr="00800C2F">
              <w:rPr>
                <w:rFonts w:ascii="Arial Narrow" w:hAnsi="Arial Narrow"/>
              </w:rPr>
              <w:t>Chambers</w:t>
            </w:r>
            <w:proofErr w:type="spellEnd"/>
          </w:p>
          <w:p w:rsidR="00211E44" w:rsidRPr="00800C2F" w:rsidRDefault="00211E44" w:rsidP="00211E44">
            <w:pPr>
              <w:contextualSpacing/>
              <w:rPr>
                <w:rFonts w:ascii="Arial Narrow" w:hAnsi="Arial Narrow"/>
              </w:rPr>
            </w:pPr>
          </w:p>
        </w:tc>
        <w:tc>
          <w:tcPr>
            <w:tcW w:w="1087"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519" w:type="dxa"/>
            <w:tcBorders>
              <w:top w:val="nil"/>
              <w:bottom w:val="nil"/>
              <w:right w:val="nil"/>
            </w:tcBorders>
          </w:tcPr>
          <w:p w:rsidR="00211E44" w:rsidRPr="00800C2F" w:rsidRDefault="00211E44" w:rsidP="00211E44">
            <w:pPr>
              <w:contextualSpacing/>
              <w:rPr>
                <w:rFonts w:ascii="Arial Narrow" w:hAnsi="Arial Narrow"/>
              </w:rPr>
            </w:pPr>
            <w:r w:rsidRPr="00800C2F">
              <w:rPr>
                <w:rFonts w:ascii="Arial Narrow" w:hAnsi="Arial Narrow"/>
              </w:rPr>
              <w:t>Drie is te veel</w:t>
            </w:r>
          </w:p>
          <w:p w:rsidR="00211E44" w:rsidRPr="00800C2F" w:rsidRDefault="00211E44" w:rsidP="00211E44">
            <w:pPr>
              <w:contextualSpacing/>
              <w:rPr>
                <w:rFonts w:ascii="Arial Narrow" w:hAnsi="Arial Narrow"/>
              </w:rPr>
            </w:pPr>
            <w:r w:rsidRPr="00800C2F">
              <w:rPr>
                <w:rFonts w:ascii="Arial Narrow" w:hAnsi="Arial Narrow"/>
              </w:rPr>
              <w:t xml:space="preserve">Rita </w:t>
            </w:r>
            <w:proofErr w:type="spellStart"/>
            <w:r w:rsidRPr="00800C2F">
              <w:rPr>
                <w:rFonts w:ascii="Arial Narrow" w:hAnsi="Arial Narrow"/>
              </w:rPr>
              <w:t>Törnquist</w:t>
            </w:r>
            <w:proofErr w:type="spellEnd"/>
            <w:r w:rsidRPr="00800C2F">
              <w:rPr>
                <w:rFonts w:ascii="Arial Narrow" w:hAnsi="Arial Narrow"/>
              </w:rPr>
              <w:t>-Verschuur</w:t>
            </w:r>
          </w:p>
        </w:tc>
      </w:tr>
      <w:tr w:rsidR="00211E44" w:rsidRPr="00800C2F" w:rsidTr="00211E44">
        <w:tc>
          <w:tcPr>
            <w:tcW w:w="1150"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456" w:type="dxa"/>
            <w:tcBorders>
              <w:top w:val="nil"/>
              <w:bottom w:val="nil"/>
            </w:tcBorders>
          </w:tcPr>
          <w:p w:rsidR="00211E44" w:rsidRPr="00800C2F" w:rsidRDefault="00211E44" w:rsidP="00211E44">
            <w:pPr>
              <w:contextualSpacing/>
              <w:rPr>
                <w:rFonts w:ascii="Arial Narrow" w:hAnsi="Arial Narrow"/>
              </w:rPr>
            </w:pPr>
            <w:r w:rsidRPr="00800C2F">
              <w:rPr>
                <w:rFonts w:ascii="Arial Narrow" w:hAnsi="Arial Narrow"/>
              </w:rPr>
              <w:t xml:space="preserve">Weg met </w:t>
            </w:r>
            <w:proofErr w:type="spellStart"/>
            <w:r w:rsidRPr="00800C2F">
              <w:rPr>
                <w:rFonts w:ascii="Arial Narrow" w:hAnsi="Arial Narrow"/>
              </w:rPr>
              <w:t>Jozefien</w:t>
            </w:r>
            <w:proofErr w:type="spellEnd"/>
          </w:p>
          <w:p w:rsidR="00211E44" w:rsidRPr="00800C2F" w:rsidRDefault="00211E44" w:rsidP="00211E44">
            <w:pPr>
              <w:contextualSpacing/>
              <w:rPr>
                <w:rFonts w:ascii="Arial Narrow" w:hAnsi="Arial Narrow"/>
              </w:rPr>
            </w:pPr>
            <w:r w:rsidRPr="00800C2F">
              <w:rPr>
                <w:rFonts w:ascii="Arial Narrow" w:hAnsi="Arial Narrow"/>
              </w:rPr>
              <w:t xml:space="preserve">Roger </w:t>
            </w:r>
            <w:proofErr w:type="spellStart"/>
            <w:r w:rsidRPr="00800C2F">
              <w:rPr>
                <w:rFonts w:ascii="Arial Narrow" w:hAnsi="Arial Narrow"/>
              </w:rPr>
              <w:t>Collinson</w:t>
            </w:r>
            <w:proofErr w:type="spellEnd"/>
          </w:p>
          <w:p w:rsidR="00211E44" w:rsidRPr="00800C2F" w:rsidRDefault="00211E44" w:rsidP="00211E44">
            <w:pPr>
              <w:contextualSpacing/>
              <w:rPr>
                <w:rFonts w:ascii="Arial Narrow" w:hAnsi="Arial Narrow"/>
              </w:rPr>
            </w:pPr>
          </w:p>
        </w:tc>
        <w:tc>
          <w:tcPr>
            <w:tcW w:w="1087"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519" w:type="dxa"/>
            <w:tcBorders>
              <w:top w:val="nil"/>
              <w:bottom w:val="nil"/>
              <w:right w:val="nil"/>
            </w:tcBorders>
          </w:tcPr>
          <w:p w:rsidR="00211E44" w:rsidRPr="00800C2F" w:rsidRDefault="00211E44" w:rsidP="00211E44">
            <w:pPr>
              <w:contextualSpacing/>
              <w:rPr>
                <w:rFonts w:ascii="Arial Narrow" w:hAnsi="Arial Narrow"/>
              </w:rPr>
            </w:pPr>
            <w:r w:rsidRPr="00800C2F">
              <w:rPr>
                <w:rFonts w:ascii="Arial Narrow" w:hAnsi="Arial Narrow"/>
              </w:rPr>
              <w:t xml:space="preserve">Het </w:t>
            </w:r>
            <w:proofErr w:type="spellStart"/>
            <w:r w:rsidRPr="00800C2F">
              <w:rPr>
                <w:rFonts w:ascii="Arial Narrow" w:hAnsi="Arial Narrow"/>
              </w:rPr>
              <w:t>achste</w:t>
            </w:r>
            <w:proofErr w:type="spellEnd"/>
            <w:r w:rsidRPr="00800C2F">
              <w:rPr>
                <w:rFonts w:ascii="Arial Narrow" w:hAnsi="Arial Narrow"/>
              </w:rPr>
              <w:t xml:space="preserve"> </w:t>
            </w:r>
            <w:proofErr w:type="spellStart"/>
            <w:r w:rsidRPr="00800C2F">
              <w:rPr>
                <w:rFonts w:ascii="Arial Narrow" w:hAnsi="Arial Narrow"/>
              </w:rPr>
              <w:t>groepie</w:t>
            </w:r>
            <w:proofErr w:type="spellEnd"/>
            <w:r w:rsidRPr="00800C2F">
              <w:rPr>
                <w:rFonts w:ascii="Arial Narrow" w:hAnsi="Arial Narrow"/>
              </w:rPr>
              <w:t xml:space="preserve"> tegen het </w:t>
            </w:r>
            <w:proofErr w:type="spellStart"/>
            <w:r w:rsidRPr="00800C2F">
              <w:rPr>
                <w:rFonts w:ascii="Arial Narrow" w:hAnsi="Arial Narrow"/>
              </w:rPr>
              <w:t>soepie</w:t>
            </w:r>
            <w:proofErr w:type="spellEnd"/>
            <w:r w:rsidRPr="00800C2F">
              <w:rPr>
                <w:rFonts w:ascii="Arial Narrow" w:hAnsi="Arial Narrow"/>
              </w:rPr>
              <w:t>.</w:t>
            </w:r>
          </w:p>
          <w:p w:rsidR="00211E44" w:rsidRPr="00800C2F" w:rsidRDefault="00211E44" w:rsidP="00211E44">
            <w:pPr>
              <w:contextualSpacing/>
              <w:rPr>
                <w:rFonts w:ascii="Arial Narrow" w:hAnsi="Arial Narrow"/>
              </w:rPr>
            </w:pPr>
            <w:proofErr w:type="spellStart"/>
            <w:r w:rsidRPr="00800C2F">
              <w:rPr>
                <w:rFonts w:ascii="Arial Narrow" w:hAnsi="Arial Narrow"/>
              </w:rPr>
              <w:t>Jacquens</w:t>
            </w:r>
            <w:proofErr w:type="spellEnd"/>
            <w:r w:rsidRPr="00800C2F">
              <w:rPr>
                <w:rFonts w:ascii="Arial Narrow" w:hAnsi="Arial Narrow"/>
              </w:rPr>
              <w:t xml:space="preserve"> Vriens</w:t>
            </w:r>
          </w:p>
          <w:p w:rsidR="00211E44" w:rsidRPr="00800C2F" w:rsidRDefault="00211E44" w:rsidP="00211E44">
            <w:pPr>
              <w:contextualSpacing/>
              <w:rPr>
                <w:rFonts w:ascii="Arial Narrow" w:hAnsi="Arial Narrow"/>
              </w:rPr>
            </w:pPr>
          </w:p>
        </w:tc>
      </w:tr>
      <w:tr w:rsidR="00211E44" w:rsidRPr="00800C2F" w:rsidTr="00211E44">
        <w:tc>
          <w:tcPr>
            <w:tcW w:w="1150" w:type="dxa"/>
          </w:tcPr>
          <w:p w:rsidR="00211E44" w:rsidRPr="00800C2F" w:rsidRDefault="00211E44" w:rsidP="00211E44">
            <w:pPr>
              <w:contextualSpacing/>
              <w:rPr>
                <w:rFonts w:ascii="Arial Narrow" w:hAnsi="Arial Narrow"/>
              </w:rPr>
            </w:pPr>
            <w:r w:rsidRPr="00800C2F">
              <w:rPr>
                <w:rFonts w:ascii="Arial Narrow" w:hAnsi="Arial Narrow"/>
              </w:rPr>
              <w:lastRenderedPageBreak/>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456" w:type="dxa"/>
            <w:tcBorders>
              <w:top w:val="nil"/>
              <w:bottom w:val="nil"/>
            </w:tcBorders>
          </w:tcPr>
          <w:p w:rsidR="00211E44" w:rsidRPr="00800C2F" w:rsidRDefault="00211E44" w:rsidP="00211E44">
            <w:pPr>
              <w:contextualSpacing/>
              <w:rPr>
                <w:rFonts w:ascii="Arial Narrow" w:hAnsi="Arial Narrow"/>
              </w:rPr>
            </w:pPr>
            <w:r w:rsidRPr="00800C2F">
              <w:rPr>
                <w:rFonts w:ascii="Arial Narrow" w:hAnsi="Arial Narrow"/>
              </w:rPr>
              <w:t xml:space="preserve">Het ei van oom </w:t>
            </w:r>
            <w:proofErr w:type="spellStart"/>
            <w:r w:rsidRPr="00800C2F">
              <w:rPr>
                <w:rFonts w:ascii="Arial Narrow" w:hAnsi="Arial Narrow"/>
              </w:rPr>
              <w:t>Trotter</w:t>
            </w:r>
            <w:proofErr w:type="spellEnd"/>
          </w:p>
          <w:p w:rsidR="00211E44" w:rsidRPr="00800C2F" w:rsidRDefault="00211E44" w:rsidP="00211E44">
            <w:pPr>
              <w:contextualSpacing/>
              <w:rPr>
                <w:rFonts w:ascii="Arial Narrow" w:hAnsi="Arial Narrow"/>
              </w:rPr>
            </w:pPr>
            <w:r w:rsidRPr="00800C2F">
              <w:rPr>
                <w:rFonts w:ascii="Arial Narrow" w:hAnsi="Arial Narrow"/>
              </w:rPr>
              <w:t>Marc de Bel</w:t>
            </w:r>
          </w:p>
          <w:p w:rsidR="00211E44" w:rsidRPr="00800C2F" w:rsidRDefault="00211E44" w:rsidP="00211E44">
            <w:pPr>
              <w:contextualSpacing/>
              <w:rPr>
                <w:rFonts w:ascii="Arial Narrow" w:hAnsi="Arial Narrow"/>
              </w:rPr>
            </w:pPr>
          </w:p>
        </w:tc>
        <w:tc>
          <w:tcPr>
            <w:tcW w:w="1087"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519" w:type="dxa"/>
            <w:tcBorders>
              <w:top w:val="nil"/>
              <w:bottom w:val="nil"/>
              <w:right w:val="nil"/>
            </w:tcBorders>
          </w:tcPr>
          <w:p w:rsidR="00211E44" w:rsidRPr="00800C2F" w:rsidRDefault="00211E44" w:rsidP="00211E44">
            <w:pPr>
              <w:contextualSpacing/>
              <w:rPr>
                <w:rFonts w:ascii="Arial Narrow" w:hAnsi="Arial Narrow"/>
              </w:rPr>
            </w:pPr>
            <w:r w:rsidRPr="00800C2F">
              <w:rPr>
                <w:rFonts w:ascii="Arial Narrow" w:hAnsi="Arial Narrow"/>
              </w:rPr>
              <w:t>Praatjes vullen geen gaatjes</w:t>
            </w:r>
          </w:p>
          <w:p w:rsidR="00211E44" w:rsidRPr="00800C2F" w:rsidRDefault="00211E44" w:rsidP="00211E44">
            <w:pPr>
              <w:contextualSpacing/>
              <w:rPr>
                <w:rFonts w:ascii="Arial Narrow" w:hAnsi="Arial Narrow"/>
              </w:rPr>
            </w:pPr>
            <w:r w:rsidRPr="00800C2F">
              <w:rPr>
                <w:rFonts w:ascii="Arial Narrow" w:hAnsi="Arial Narrow"/>
              </w:rPr>
              <w:t xml:space="preserve">Norma Fox </w:t>
            </w:r>
            <w:proofErr w:type="spellStart"/>
            <w:r w:rsidRPr="00800C2F">
              <w:rPr>
                <w:rFonts w:ascii="Arial Narrow" w:hAnsi="Arial Narrow"/>
              </w:rPr>
              <w:t>Mazer</w:t>
            </w:r>
            <w:proofErr w:type="spellEnd"/>
          </w:p>
          <w:p w:rsidR="00211E44" w:rsidRPr="00800C2F" w:rsidRDefault="00211E44" w:rsidP="00211E44">
            <w:pPr>
              <w:contextualSpacing/>
              <w:rPr>
                <w:rFonts w:ascii="Arial Narrow" w:hAnsi="Arial Narrow"/>
              </w:rPr>
            </w:pPr>
          </w:p>
        </w:tc>
      </w:tr>
      <w:tr w:rsidR="00211E44" w:rsidRPr="00800C2F" w:rsidTr="00211E44">
        <w:tc>
          <w:tcPr>
            <w:tcW w:w="1150"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456" w:type="dxa"/>
            <w:tcBorders>
              <w:top w:val="nil"/>
              <w:bottom w:val="nil"/>
            </w:tcBorders>
          </w:tcPr>
          <w:p w:rsidR="00211E44" w:rsidRPr="00800C2F" w:rsidRDefault="00211E44" w:rsidP="00211E44">
            <w:pPr>
              <w:contextualSpacing/>
              <w:rPr>
                <w:rFonts w:ascii="Arial Narrow" w:hAnsi="Arial Narrow"/>
              </w:rPr>
            </w:pPr>
            <w:proofErr w:type="spellStart"/>
            <w:r w:rsidRPr="00800C2F">
              <w:rPr>
                <w:rFonts w:ascii="Arial Narrow" w:hAnsi="Arial Narrow"/>
              </w:rPr>
              <w:t>Padu</w:t>
            </w:r>
            <w:proofErr w:type="spellEnd"/>
            <w:r w:rsidRPr="00800C2F">
              <w:rPr>
                <w:rFonts w:ascii="Arial Narrow" w:hAnsi="Arial Narrow"/>
              </w:rPr>
              <w:t xml:space="preserve"> is gek</w:t>
            </w:r>
          </w:p>
          <w:p w:rsidR="00211E44" w:rsidRPr="00800C2F" w:rsidRDefault="00211E44" w:rsidP="00211E44">
            <w:pPr>
              <w:contextualSpacing/>
              <w:rPr>
                <w:rFonts w:ascii="Arial Narrow" w:hAnsi="Arial Narrow"/>
              </w:rPr>
            </w:pPr>
            <w:r w:rsidRPr="00800C2F">
              <w:rPr>
                <w:rFonts w:ascii="Arial Narrow" w:hAnsi="Arial Narrow"/>
              </w:rPr>
              <w:t xml:space="preserve">Miep </w:t>
            </w:r>
            <w:proofErr w:type="spellStart"/>
            <w:r w:rsidRPr="00800C2F">
              <w:rPr>
                <w:rFonts w:ascii="Arial Narrow" w:hAnsi="Arial Narrow"/>
              </w:rPr>
              <w:t>Diekman</w:t>
            </w:r>
            <w:proofErr w:type="spellEnd"/>
          </w:p>
          <w:p w:rsidR="00211E44" w:rsidRPr="00800C2F" w:rsidRDefault="00211E44" w:rsidP="00211E44">
            <w:pPr>
              <w:contextualSpacing/>
              <w:rPr>
                <w:rFonts w:ascii="Arial Narrow" w:hAnsi="Arial Narrow"/>
              </w:rPr>
            </w:pPr>
          </w:p>
        </w:tc>
        <w:tc>
          <w:tcPr>
            <w:tcW w:w="1087"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519" w:type="dxa"/>
            <w:tcBorders>
              <w:top w:val="nil"/>
              <w:bottom w:val="nil"/>
              <w:right w:val="nil"/>
            </w:tcBorders>
          </w:tcPr>
          <w:p w:rsidR="00211E44" w:rsidRPr="00800C2F" w:rsidRDefault="00211E44" w:rsidP="00211E44">
            <w:pPr>
              <w:contextualSpacing/>
              <w:rPr>
                <w:rFonts w:ascii="Arial Narrow" w:hAnsi="Arial Narrow"/>
              </w:rPr>
            </w:pPr>
            <w:r w:rsidRPr="00800C2F">
              <w:rPr>
                <w:rFonts w:ascii="Arial Narrow" w:hAnsi="Arial Narrow"/>
              </w:rPr>
              <w:t>De vloek van schamperen</w:t>
            </w:r>
          </w:p>
          <w:p w:rsidR="00211E44" w:rsidRPr="00800C2F" w:rsidRDefault="00211E44" w:rsidP="00211E44">
            <w:pPr>
              <w:contextualSpacing/>
              <w:rPr>
                <w:rFonts w:ascii="Arial Narrow" w:hAnsi="Arial Narrow"/>
              </w:rPr>
            </w:pPr>
            <w:r w:rsidRPr="00800C2F">
              <w:rPr>
                <w:rFonts w:ascii="Arial Narrow" w:hAnsi="Arial Narrow"/>
              </w:rPr>
              <w:t>Hans Ludo van Mierlo</w:t>
            </w:r>
          </w:p>
          <w:p w:rsidR="00211E44" w:rsidRPr="00800C2F" w:rsidRDefault="00211E44" w:rsidP="00211E44">
            <w:pPr>
              <w:contextualSpacing/>
              <w:rPr>
                <w:rFonts w:ascii="Arial Narrow" w:hAnsi="Arial Narrow"/>
              </w:rPr>
            </w:pPr>
          </w:p>
        </w:tc>
      </w:tr>
      <w:tr w:rsidR="00211E44" w:rsidRPr="00800C2F" w:rsidTr="00211E44">
        <w:tc>
          <w:tcPr>
            <w:tcW w:w="1150"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456" w:type="dxa"/>
            <w:tcBorders>
              <w:top w:val="nil"/>
              <w:bottom w:val="nil"/>
            </w:tcBorders>
          </w:tcPr>
          <w:p w:rsidR="00211E44" w:rsidRPr="00800C2F" w:rsidRDefault="00211E44" w:rsidP="00211E44">
            <w:pPr>
              <w:contextualSpacing/>
              <w:rPr>
                <w:rFonts w:ascii="Arial Narrow" w:hAnsi="Arial Narrow"/>
              </w:rPr>
            </w:pPr>
            <w:r w:rsidRPr="00800C2F">
              <w:rPr>
                <w:rFonts w:ascii="Arial Narrow" w:hAnsi="Arial Narrow"/>
              </w:rPr>
              <w:t>Wie rood is moet slim zijn</w:t>
            </w:r>
          </w:p>
          <w:p w:rsidR="00211E44" w:rsidRPr="00800C2F" w:rsidRDefault="00211E44" w:rsidP="00211E44">
            <w:pPr>
              <w:contextualSpacing/>
              <w:rPr>
                <w:rFonts w:ascii="Arial Narrow" w:hAnsi="Arial Narrow"/>
              </w:rPr>
            </w:pPr>
            <w:proofErr w:type="spellStart"/>
            <w:r w:rsidRPr="00800C2F">
              <w:rPr>
                <w:rFonts w:ascii="Arial Narrow" w:hAnsi="Arial Narrow"/>
              </w:rPr>
              <w:t>Elfie</w:t>
            </w:r>
            <w:proofErr w:type="spellEnd"/>
            <w:r w:rsidRPr="00800C2F">
              <w:rPr>
                <w:rFonts w:ascii="Arial Narrow" w:hAnsi="Arial Narrow"/>
              </w:rPr>
              <w:t xml:space="preserve"> </w:t>
            </w:r>
            <w:proofErr w:type="spellStart"/>
            <w:r w:rsidRPr="00800C2F">
              <w:rPr>
                <w:rFonts w:ascii="Arial Narrow" w:hAnsi="Arial Narrow"/>
              </w:rPr>
              <w:t>Donnely</w:t>
            </w:r>
            <w:proofErr w:type="spellEnd"/>
          </w:p>
          <w:p w:rsidR="00211E44" w:rsidRPr="00800C2F" w:rsidRDefault="00211E44" w:rsidP="00211E44">
            <w:pPr>
              <w:contextualSpacing/>
              <w:rPr>
                <w:rFonts w:ascii="Arial Narrow" w:hAnsi="Arial Narrow"/>
              </w:rPr>
            </w:pPr>
          </w:p>
        </w:tc>
        <w:tc>
          <w:tcPr>
            <w:tcW w:w="1087"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519" w:type="dxa"/>
            <w:tcBorders>
              <w:top w:val="nil"/>
              <w:bottom w:val="nil"/>
              <w:right w:val="nil"/>
            </w:tcBorders>
          </w:tcPr>
          <w:p w:rsidR="00211E44" w:rsidRPr="00800C2F" w:rsidRDefault="00211E44" w:rsidP="00211E44">
            <w:pPr>
              <w:contextualSpacing/>
              <w:rPr>
                <w:rFonts w:ascii="Arial Narrow" w:hAnsi="Arial Narrow"/>
              </w:rPr>
            </w:pPr>
            <w:r w:rsidRPr="00800C2F">
              <w:rPr>
                <w:rFonts w:ascii="Arial Narrow" w:hAnsi="Arial Narrow"/>
              </w:rPr>
              <w:t>Vis, zo zal je maar genoemd worden.</w:t>
            </w:r>
          </w:p>
          <w:p w:rsidR="00211E44" w:rsidRPr="00800C2F" w:rsidRDefault="00211E44" w:rsidP="00211E44">
            <w:pPr>
              <w:contextualSpacing/>
              <w:rPr>
                <w:rFonts w:ascii="Arial Narrow" w:hAnsi="Arial Narrow"/>
              </w:rPr>
            </w:pPr>
            <w:r w:rsidRPr="00800C2F">
              <w:rPr>
                <w:rFonts w:ascii="Arial Narrow" w:hAnsi="Arial Narrow"/>
              </w:rPr>
              <w:t>A. Morgan</w:t>
            </w:r>
          </w:p>
          <w:p w:rsidR="00211E44" w:rsidRPr="00800C2F" w:rsidRDefault="00211E44" w:rsidP="00211E44">
            <w:pPr>
              <w:contextualSpacing/>
              <w:rPr>
                <w:rFonts w:ascii="Arial Narrow" w:hAnsi="Arial Narrow"/>
              </w:rPr>
            </w:pPr>
          </w:p>
        </w:tc>
      </w:tr>
      <w:tr w:rsidR="00211E44" w:rsidRPr="00800C2F" w:rsidTr="00211E44">
        <w:tc>
          <w:tcPr>
            <w:tcW w:w="1150"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456" w:type="dxa"/>
            <w:tcBorders>
              <w:top w:val="nil"/>
              <w:bottom w:val="nil"/>
            </w:tcBorders>
          </w:tcPr>
          <w:p w:rsidR="00211E44" w:rsidRPr="00800C2F" w:rsidRDefault="00211E44" w:rsidP="00211E44">
            <w:pPr>
              <w:contextualSpacing/>
              <w:rPr>
                <w:rFonts w:ascii="Arial Narrow" w:hAnsi="Arial Narrow"/>
              </w:rPr>
            </w:pPr>
            <w:r w:rsidRPr="00800C2F">
              <w:rPr>
                <w:rFonts w:ascii="Arial Narrow" w:hAnsi="Arial Narrow"/>
              </w:rPr>
              <w:t>Liegbeest</w:t>
            </w:r>
          </w:p>
          <w:p w:rsidR="00211E44" w:rsidRPr="00800C2F" w:rsidRDefault="00211E44" w:rsidP="00211E44">
            <w:pPr>
              <w:contextualSpacing/>
              <w:rPr>
                <w:rFonts w:ascii="Arial Narrow" w:hAnsi="Arial Narrow"/>
              </w:rPr>
            </w:pPr>
            <w:r w:rsidRPr="00800C2F">
              <w:rPr>
                <w:rFonts w:ascii="Arial Narrow" w:hAnsi="Arial Narrow"/>
              </w:rPr>
              <w:t>Thea Dubelaar</w:t>
            </w:r>
          </w:p>
          <w:p w:rsidR="00211E44" w:rsidRPr="00800C2F" w:rsidRDefault="00211E44" w:rsidP="00211E44">
            <w:pPr>
              <w:contextualSpacing/>
              <w:rPr>
                <w:rFonts w:ascii="Arial Narrow" w:hAnsi="Arial Narrow"/>
              </w:rPr>
            </w:pPr>
          </w:p>
        </w:tc>
        <w:tc>
          <w:tcPr>
            <w:tcW w:w="1087"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519" w:type="dxa"/>
            <w:tcBorders>
              <w:top w:val="nil"/>
              <w:bottom w:val="nil"/>
              <w:right w:val="nil"/>
            </w:tcBorders>
          </w:tcPr>
          <w:p w:rsidR="00211E44" w:rsidRPr="00800C2F" w:rsidRDefault="00211E44" w:rsidP="00211E44">
            <w:pPr>
              <w:contextualSpacing/>
              <w:rPr>
                <w:rFonts w:ascii="Arial Narrow" w:hAnsi="Arial Narrow"/>
              </w:rPr>
            </w:pPr>
            <w:r w:rsidRPr="00800C2F">
              <w:rPr>
                <w:rFonts w:ascii="Arial Narrow" w:hAnsi="Arial Narrow"/>
              </w:rPr>
              <w:t xml:space="preserve">Pelle </w:t>
            </w:r>
            <w:proofErr w:type="spellStart"/>
            <w:r w:rsidRPr="00800C2F">
              <w:rPr>
                <w:rFonts w:ascii="Arial Narrow" w:hAnsi="Arial Narrow"/>
              </w:rPr>
              <w:t>Jansson</w:t>
            </w:r>
            <w:proofErr w:type="spellEnd"/>
            <w:r w:rsidRPr="00800C2F">
              <w:rPr>
                <w:rFonts w:ascii="Arial Narrow" w:hAnsi="Arial Narrow"/>
              </w:rPr>
              <w:t>, een geluksvogel</w:t>
            </w:r>
          </w:p>
          <w:p w:rsidR="00211E44" w:rsidRPr="00800C2F" w:rsidRDefault="00211E44" w:rsidP="00211E44">
            <w:pPr>
              <w:contextualSpacing/>
              <w:rPr>
                <w:rFonts w:ascii="Arial Narrow" w:hAnsi="Arial Narrow"/>
              </w:rPr>
            </w:pPr>
            <w:r w:rsidRPr="00800C2F">
              <w:rPr>
                <w:rFonts w:ascii="Arial Narrow" w:hAnsi="Arial Narrow"/>
              </w:rPr>
              <w:t xml:space="preserve">H. </w:t>
            </w:r>
            <w:proofErr w:type="spellStart"/>
            <w:r w:rsidRPr="00800C2F">
              <w:rPr>
                <w:rFonts w:ascii="Arial Narrow" w:hAnsi="Arial Narrow"/>
              </w:rPr>
              <w:t>Peterson</w:t>
            </w:r>
            <w:proofErr w:type="spellEnd"/>
          </w:p>
          <w:p w:rsidR="00211E44" w:rsidRPr="00800C2F" w:rsidRDefault="00211E44" w:rsidP="00211E44">
            <w:pPr>
              <w:contextualSpacing/>
              <w:rPr>
                <w:rFonts w:ascii="Arial Narrow" w:hAnsi="Arial Narrow"/>
              </w:rPr>
            </w:pPr>
          </w:p>
        </w:tc>
      </w:tr>
      <w:tr w:rsidR="00211E44" w:rsidRPr="00800C2F" w:rsidTr="00211E44">
        <w:tc>
          <w:tcPr>
            <w:tcW w:w="1150"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456" w:type="dxa"/>
            <w:tcBorders>
              <w:top w:val="nil"/>
              <w:bottom w:val="nil"/>
            </w:tcBorders>
          </w:tcPr>
          <w:p w:rsidR="00211E44" w:rsidRPr="00800C2F" w:rsidRDefault="00211E44" w:rsidP="00211E44">
            <w:pPr>
              <w:contextualSpacing/>
              <w:rPr>
                <w:rFonts w:ascii="Arial Narrow" w:hAnsi="Arial Narrow"/>
              </w:rPr>
            </w:pPr>
            <w:r w:rsidRPr="00800C2F">
              <w:rPr>
                <w:rFonts w:ascii="Arial Narrow" w:hAnsi="Arial Narrow"/>
              </w:rPr>
              <w:t>Goliath Gevelsteen</w:t>
            </w:r>
          </w:p>
          <w:p w:rsidR="00211E44" w:rsidRPr="00800C2F" w:rsidRDefault="00211E44" w:rsidP="00211E44">
            <w:pPr>
              <w:contextualSpacing/>
              <w:rPr>
                <w:rFonts w:ascii="Arial Narrow" w:hAnsi="Arial Narrow"/>
              </w:rPr>
            </w:pPr>
            <w:r w:rsidRPr="00800C2F">
              <w:rPr>
                <w:rFonts w:ascii="Arial Narrow" w:hAnsi="Arial Narrow"/>
              </w:rPr>
              <w:t>Bies van Ede</w:t>
            </w:r>
          </w:p>
          <w:p w:rsidR="00211E44" w:rsidRPr="00800C2F" w:rsidRDefault="00211E44" w:rsidP="00211E44">
            <w:pPr>
              <w:contextualSpacing/>
              <w:rPr>
                <w:rFonts w:ascii="Arial Narrow" w:hAnsi="Arial Narrow"/>
              </w:rPr>
            </w:pPr>
          </w:p>
        </w:tc>
        <w:tc>
          <w:tcPr>
            <w:tcW w:w="1087"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519" w:type="dxa"/>
            <w:tcBorders>
              <w:top w:val="nil"/>
              <w:bottom w:val="nil"/>
              <w:right w:val="nil"/>
            </w:tcBorders>
          </w:tcPr>
          <w:p w:rsidR="00211E44" w:rsidRPr="00800C2F" w:rsidRDefault="00211E44" w:rsidP="00211E44">
            <w:pPr>
              <w:contextualSpacing/>
              <w:rPr>
                <w:rFonts w:ascii="Arial Narrow" w:hAnsi="Arial Narrow"/>
              </w:rPr>
            </w:pPr>
            <w:r w:rsidRPr="00800C2F">
              <w:rPr>
                <w:rFonts w:ascii="Arial Narrow" w:hAnsi="Arial Narrow"/>
              </w:rPr>
              <w:t>Ik roep mijn grote broer</w:t>
            </w:r>
          </w:p>
          <w:p w:rsidR="00211E44" w:rsidRPr="00800C2F" w:rsidRDefault="00211E44" w:rsidP="00211E44">
            <w:pPr>
              <w:contextualSpacing/>
              <w:rPr>
                <w:rFonts w:ascii="Arial Narrow" w:hAnsi="Arial Narrow"/>
              </w:rPr>
            </w:pPr>
            <w:r w:rsidRPr="00800C2F">
              <w:rPr>
                <w:rFonts w:ascii="Arial Narrow" w:hAnsi="Arial Narrow"/>
              </w:rPr>
              <w:t xml:space="preserve">K.M. </w:t>
            </w:r>
            <w:proofErr w:type="spellStart"/>
            <w:r w:rsidRPr="00800C2F">
              <w:rPr>
                <w:rFonts w:ascii="Arial Narrow" w:hAnsi="Arial Narrow"/>
              </w:rPr>
              <w:t>Peyton</w:t>
            </w:r>
            <w:proofErr w:type="spellEnd"/>
          </w:p>
        </w:tc>
      </w:tr>
      <w:tr w:rsidR="00211E44" w:rsidRPr="00800C2F" w:rsidTr="00211E44">
        <w:tc>
          <w:tcPr>
            <w:tcW w:w="1150"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456" w:type="dxa"/>
            <w:tcBorders>
              <w:top w:val="nil"/>
              <w:bottom w:val="nil"/>
            </w:tcBorders>
          </w:tcPr>
          <w:p w:rsidR="00211E44" w:rsidRPr="00800C2F" w:rsidRDefault="00211E44" w:rsidP="00211E44">
            <w:pPr>
              <w:contextualSpacing/>
              <w:rPr>
                <w:rFonts w:ascii="Arial Narrow" w:hAnsi="Arial Narrow"/>
              </w:rPr>
            </w:pPr>
            <w:r w:rsidRPr="00800C2F">
              <w:rPr>
                <w:rFonts w:ascii="Arial Narrow" w:hAnsi="Arial Narrow"/>
              </w:rPr>
              <w:t>Jochem verhuist naar Nederland</w:t>
            </w:r>
          </w:p>
          <w:p w:rsidR="00211E44" w:rsidRPr="00800C2F" w:rsidRDefault="00211E44" w:rsidP="00211E44">
            <w:pPr>
              <w:contextualSpacing/>
              <w:rPr>
                <w:rFonts w:ascii="Arial Narrow" w:hAnsi="Arial Narrow"/>
              </w:rPr>
            </w:pPr>
            <w:r w:rsidRPr="00800C2F">
              <w:rPr>
                <w:rFonts w:ascii="Arial Narrow" w:hAnsi="Arial Narrow"/>
              </w:rPr>
              <w:t xml:space="preserve">Heidi </w:t>
            </w:r>
            <w:proofErr w:type="spellStart"/>
            <w:r w:rsidRPr="00800C2F">
              <w:rPr>
                <w:rFonts w:ascii="Arial Narrow" w:hAnsi="Arial Narrow"/>
              </w:rPr>
              <w:t>Glade-Hassenmüller</w:t>
            </w:r>
            <w:proofErr w:type="spellEnd"/>
          </w:p>
          <w:p w:rsidR="00211E44" w:rsidRPr="00800C2F" w:rsidRDefault="00211E44" w:rsidP="00211E44">
            <w:pPr>
              <w:contextualSpacing/>
              <w:rPr>
                <w:rFonts w:ascii="Arial Narrow" w:hAnsi="Arial Narrow"/>
              </w:rPr>
            </w:pPr>
          </w:p>
        </w:tc>
        <w:tc>
          <w:tcPr>
            <w:tcW w:w="1087"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519" w:type="dxa"/>
            <w:tcBorders>
              <w:top w:val="nil"/>
              <w:bottom w:val="nil"/>
              <w:right w:val="nil"/>
            </w:tcBorders>
          </w:tcPr>
          <w:p w:rsidR="00211E44" w:rsidRPr="00800C2F" w:rsidRDefault="00211E44" w:rsidP="00211E44">
            <w:pPr>
              <w:contextualSpacing/>
              <w:rPr>
                <w:rFonts w:ascii="Arial Narrow" w:hAnsi="Arial Narrow"/>
              </w:rPr>
            </w:pPr>
            <w:r w:rsidRPr="00800C2F">
              <w:rPr>
                <w:rFonts w:ascii="Arial Narrow" w:hAnsi="Arial Narrow"/>
              </w:rPr>
              <w:t>De zondebokken</w:t>
            </w:r>
          </w:p>
          <w:p w:rsidR="00211E44" w:rsidRPr="00800C2F" w:rsidRDefault="00211E44" w:rsidP="00211E44">
            <w:pPr>
              <w:contextualSpacing/>
              <w:rPr>
                <w:rFonts w:ascii="Arial Narrow" w:hAnsi="Arial Narrow"/>
              </w:rPr>
            </w:pPr>
            <w:proofErr w:type="spellStart"/>
            <w:r w:rsidRPr="00800C2F">
              <w:rPr>
                <w:rFonts w:ascii="Arial Narrow" w:hAnsi="Arial Narrow"/>
              </w:rPr>
              <w:t>Broch</w:t>
            </w:r>
            <w:proofErr w:type="spellEnd"/>
            <w:r w:rsidRPr="00800C2F">
              <w:rPr>
                <w:rFonts w:ascii="Arial Narrow" w:hAnsi="Arial Narrow"/>
              </w:rPr>
              <w:t xml:space="preserve"> Cole</w:t>
            </w:r>
          </w:p>
        </w:tc>
      </w:tr>
      <w:tr w:rsidR="00211E44" w:rsidRPr="00800C2F" w:rsidTr="00211E44">
        <w:tc>
          <w:tcPr>
            <w:tcW w:w="1150"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456" w:type="dxa"/>
            <w:tcBorders>
              <w:top w:val="nil"/>
              <w:bottom w:val="nil"/>
            </w:tcBorders>
          </w:tcPr>
          <w:p w:rsidR="00211E44" w:rsidRPr="00800C2F" w:rsidRDefault="00211E44" w:rsidP="00211E44">
            <w:pPr>
              <w:contextualSpacing/>
              <w:rPr>
                <w:rFonts w:ascii="Arial Narrow" w:hAnsi="Arial Narrow"/>
              </w:rPr>
            </w:pPr>
            <w:r w:rsidRPr="00800C2F">
              <w:rPr>
                <w:rFonts w:ascii="Arial Narrow" w:hAnsi="Arial Narrow"/>
              </w:rPr>
              <w:t>Guusje weet er meer van</w:t>
            </w:r>
          </w:p>
          <w:p w:rsidR="00211E44" w:rsidRPr="00800C2F" w:rsidRDefault="00211E44" w:rsidP="00211E44">
            <w:pPr>
              <w:contextualSpacing/>
              <w:rPr>
                <w:rFonts w:ascii="Arial Narrow" w:hAnsi="Arial Narrow"/>
              </w:rPr>
            </w:pPr>
            <w:r w:rsidRPr="00800C2F">
              <w:rPr>
                <w:rFonts w:ascii="Arial Narrow" w:hAnsi="Arial Narrow"/>
              </w:rPr>
              <w:t>Geertje Gort</w:t>
            </w:r>
          </w:p>
          <w:p w:rsidR="00211E44" w:rsidRPr="00800C2F" w:rsidRDefault="00211E44" w:rsidP="00211E44">
            <w:pPr>
              <w:contextualSpacing/>
              <w:rPr>
                <w:rFonts w:ascii="Arial Narrow" w:hAnsi="Arial Narrow"/>
              </w:rPr>
            </w:pPr>
          </w:p>
        </w:tc>
        <w:tc>
          <w:tcPr>
            <w:tcW w:w="1087"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519" w:type="dxa"/>
            <w:tcBorders>
              <w:top w:val="nil"/>
              <w:bottom w:val="nil"/>
              <w:right w:val="nil"/>
            </w:tcBorders>
          </w:tcPr>
          <w:p w:rsidR="00211E44" w:rsidRPr="00800C2F" w:rsidRDefault="00211E44" w:rsidP="00211E44">
            <w:pPr>
              <w:contextualSpacing/>
              <w:rPr>
                <w:rFonts w:ascii="Arial Narrow" w:hAnsi="Arial Narrow"/>
              </w:rPr>
            </w:pPr>
            <w:r w:rsidRPr="00800C2F">
              <w:rPr>
                <w:rFonts w:ascii="Arial Narrow" w:hAnsi="Arial Narrow"/>
              </w:rPr>
              <w:t>Raspoetin</w:t>
            </w:r>
          </w:p>
          <w:p w:rsidR="00211E44" w:rsidRPr="00800C2F" w:rsidRDefault="00211E44" w:rsidP="00211E44">
            <w:pPr>
              <w:contextualSpacing/>
              <w:rPr>
                <w:rFonts w:ascii="Arial Narrow" w:hAnsi="Arial Narrow"/>
              </w:rPr>
            </w:pPr>
            <w:r w:rsidRPr="00800C2F">
              <w:rPr>
                <w:rFonts w:ascii="Arial Narrow" w:hAnsi="Arial Narrow"/>
              </w:rPr>
              <w:t xml:space="preserve">Guy </w:t>
            </w:r>
            <w:proofErr w:type="spellStart"/>
            <w:r w:rsidRPr="00800C2F">
              <w:rPr>
                <w:rFonts w:ascii="Arial Narrow" w:hAnsi="Arial Narrow"/>
              </w:rPr>
              <w:t>Didelez</w:t>
            </w:r>
            <w:proofErr w:type="spellEnd"/>
          </w:p>
        </w:tc>
      </w:tr>
      <w:tr w:rsidR="00211E44" w:rsidRPr="00800C2F" w:rsidTr="00211E44">
        <w:tc>
          <w:tcPr>
            <w:tcW w:w="1150"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456" w:type="dxa"/>
            <w:tcBorders>
              <w:top w:val="nil"/>
              <w:bottom w:val="nil"/>
            </w:tcBorders>
          </w:tcPr>
          <w:p w:rsidR="00211E44" w:rsidRPr="00800C2F" w:rsidRDefault="00211E44" w:rsidP="00211E44">
            <w:pPr>
              <w:contextualSpacing/>
              <w:rPr>
                <w:rFonts w:ascii="Arial Narrow" w:hAnsi="Arial Narrow"/>
              </w:rPr>
            </w:pPr>
            <w:r w:rsidRPr="00800C2F">
              <w:rPr>
                <w:rFonts w:ascii="Arial Narrow" w:hAnsi="Arial Narrow"/>
              </w:rPr>
              <w:t>Het vlot</w:t>
            </w:r>
          </w:p>
          <w:p w:rsidR="00211E44" w:rsidRPr="00800C2F" w:rsidRDefault="00211E44" w:rsidP="00211E44">
            <w:pPr>
              <w:contextualSpacing/>
              <w:rPr>
                <w:rFonts w:ascii="Arial Narrow" w:hAnsi="Arial Narrow"/>
              </w:rPr>
            </w:pPr>
            <w:r w:rsidRPr="00800C2F">
              <w:rPr>
                <w:rFonts w:ascii="Arial Narrow" w:hAnsi="Arial Narrow"/>
              </w:rPr>
              <w:t>Wim Hofman</w:t>
            </w:r>
          </w:p>
          <w:p w:rsidR="00211E44" w:rsidRPr="00800C2F" w:rsidRDefault="00211E44" w:rsidP="00211E44">
            <w:pPr>
              <w:contextualSpacing/>
              <w:rPr>
                <w:rFonts w:ascii="Arial Narrow" w:hAnsi="Arial Narrow"/>
              </w:rPr>
            </w:pPr>
          </w:p>
        </w:tc>
        <w:tc>
          <w:tcPr>
            <w:tcW w:w="1087" w:type="dxa"/>
            <w:tcBorders>
              <w:bottom w:val="single" w:sz="4" w:space="0" w:color="auto"/>
            </w:tcBorders>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519" w:type="dxa"/>
            <w:tcBorders>
              <w:top w:val="nil"/>
              <w:bottom w:val="nil"/>
              <w:right w:val="nil"/>
            </w:tcBorders>
          </w:tcPr>
          <w:p w:rsidR="00211E44" w:rsidRPr="00800C2F" w:rsidRDefault="00211E44" w:rsidP="00211E44">
            <w:pPr>
              <w:contextualSpacing/>
              <w:rPr>
                <w:rFonts w:ascii="Arial Narrow" w:hAnsi="Arial Narrow"/>
              </w:rPr>
            </w:pPr>
            <w:r w:rsidRPr="00800C2F">
              <w:rPr>
                <w:rFonts w:ascii="Arial Narrow" w:hAnsi="Arial Narrow"/>
              </w:rPr>
              <w:t>Oog om oog</w:t>
            </w:r>
          </w:p>
          <w:p w:rsidR="00211E44" w:rsidRPr="00800C2F" w:rsidRDefault="00211E44" w:rsidP="00211E44">
            <w:pPr>
              <w:contextualSpacing/>
              <w:rPr>
                <w:rFonts w:ascii="Arial Narrow" w:hAnsi="Arial Narrow"/>
              </w:rPr>
            </w:pPr>
            <w:r w:rsidRPr="00800C2F">
              <w:rPr>
                <w:rFonts w:ascii="Arial Narrow" w:hAnsi="Arial Narrow"/>
              </w:rPr>
              <w:t>Robbert Leeuw</w:t>
            </w:r>
          </w:p>
        </w:tc>
      </w:tr>
      <w:tr w:rsidR="00211E44" w:rsidRPr="00800C2F" w:rsidTr="00211E44">
        <w:tc>
          <w:tcPr>
            <w:tcW w:w="1150"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456" w:type="dxa"/>
            <w:tcBorders>
              <w:top w:val="nil"/>
              <w:bottom w:val="nil"/>
            </w:tcBorders>
          </w:tcPr>
          <w:p w:rsidR="00211E44" w:rsidRPr="00800C2F" w:rsidRDefault="00211E44" w:rsidP="00211E44">
            <w:pPr>
              <w:contextualSpacing/>
              <w:rPr>
                <w:rFonts w:ascii="Arial Narrow" w:hAnsi="Arial Narrow"/>
              </w:rPr>
            </w:pPr>
            <w:r w:rsidRPr="00800C2F">
              <w:rPr>
                <w:rFonts w:ascii="Arial Narrow" w:hAnsi="Arial Narrow"/>
              </w:rPr>
              <w:t>Straf en andere verhalen</w:t>
            </w:r>
          </w:p>
          <w:p w:rsidR="00211E44" w:rsidRPr="00800C2F" w:rsidRDefault="00211E44" w:rsidP="00211E44">
            <w:pPr>
              <w:contextualSpacing/>
              <w:rPr>
                <w:rFonts w:ascii="Arial Narrow" w:hAnsi="Arial Narrow"/>
              </w:rPr>
            </w:pPr>
            <w:r w:rsidRPr="00800C2F">
              <w:rPr>
                <w:rFonts w:ascii="Arial Narrow" w:hAnsi="Arial Narrow"/>
              </w:rPr>
              <w:t>Wim Hofman</w:t>
            </w:r>
          </w:p>
          <w:p w:rsidR="00211E44" w:rsidRPr="00800C2F" w:rsidRDefault="00211E44" w:rsidP="00211E44">
            <w:pPr>
              <w:contextualSpacing/>
              <w:rPr>
                <w:rFonts w:ascii="Arial Narrow" w:hAnsi="Arial Narrow"/>
              </w:rPr>
            </w:pPr>
          </w:p>
        </w:tc>
        <w:tc>
          <w:tcPr>
            <w:tcW w:w="1087" w:type="dxa"/>
            <w:tcBorders>
              <w:bottom w:val="single" w:sz="4" w:space="0" w:color="auto"/>
            </w:tcBorders>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519" w:type="dxa"/>
            <w:tcBorders>
              <w:top w:val="nil"/>
              <w:bottom w:val="nil"/>
              <w:right w:val="nil"/>
            </w:tcBorders>
          </w:tcPr>
          <w:p w:rsidR="00211E44" w:rsidRPr="00800C2F" w:rsidRDefault="00211E44" w:rsidP="00211E44">
            <w:pPr>
              <w:contextualSpacing/>
              <w:rPr>
                <w:rFonts w:ascii="Arial Narrow" w:hAnsi="Arial Narrow"/>
              </w:rPr>
            </w:pPr>
            <w:r w:rsidRPr="00800C2F">
              <w:rPr>
                <w:rFonts w:ascii="Arial Narrow" w:hAnsi="Arial Narrow"/>
              </w:rPr>
              <w:t>Een stelletje mooie vrienden</w:t>
            </w:r>
          </w:p>
          <w:p w:rsidR="00211E44" w:rsidRPr="00800C2F" w:rsidRDefault="00211E44" w:rsidP="00211E44">
            <w:pPr>
              <w:contextualSpacing/>
              <w:rPr>
                <w:rFonts w:ascii="Arial Narrow" w:hAnsi="Arial Narrow"/>
              </w:rPr>
            </w:pPr>
            <w:r w:rsidRPr="00800C2F">
              <w:rPr>
                <w:rFonts w:ascii="Arial Narrow" w:hAnsi="Arial Narrow"/>
              </w:rPr>
              <w:t xml:space="preserve">Jacques Vriens </w:t>
            </w:r>
          </w:p>
        </w:tc>
      </w:tr>
      <w:tr w:rsidR="00211E44" w:rsidRPr="00800C2F" w:rsidTr="00211E44">
        <w:tc>
          <w:tcPr>
            <w:tcW w:w="1150"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tc>
        <w:tc>
          <w:tcPr>
            <w:tcW w:w="3456" w:type="dxa"/>
            <w:tcBorders>
              <w:top w:val="nil"/>
              <w:bottom w:val="nil"/>
              <w:right w:val="nil"/>
            </w:tcBorders>
          </w:tcPr>
          <w:p w:rsidR="00211E44" w:rsidRPr="00800C2F" w:rsidRDefault="00211E44" w:rsidP="00211E44">
            <w:pPr>
              <w:contextualSpacing/>
              <w:rPr>
                <w:rFonts w:ascii="Arial Narrow" w:hAnsi="Arial Narrow"/>
              </w:rPr>
            </w:pPr>
            <w:proofErr w:type="spellStart"/>
            <w:r w:rsidRPr="00800C2F">
              <w:rPr>
                <w:rFonts w:ascii="Arial Narrow" w:hAnsi="Arial Narrow"/>
              </w:rPr>
              <w:t>Orla</w:t>
            </w:r>
            <w:proofErr w:type="spellEnd"/>
            <w:r w:rsidRPr="00800C2F">
              <w:rPr>
                <w:rFonts w:ascii="Arial Narrow" w:hAnsi="Arial Narrow"/>
              </w:rPr>
              <w:t xml:space="preserve"> de kikkerslikker</w:t>
            </w:r>
          </w:p>
          <w:p w:rsidR="00211E44" w:rsidRPr="00800C2F" w:rsidRDefault="00211E44" w:rsidP="00211E44">
            <w:pPr>
              <w:contextualSpacing/>
              <w:rPr>
                <w:rFonts w:ascii="Arial Narrow" w:hAnsi="Arial Narrow"/>
              </w:rPr>
            </w:pPr>
            <w:r w:rsidRPr="00800C2F">
              <w:rPr>
                <w:rFonts w:ascii="Arial Narrow" w:hAnsi="Arial Narrow"/>
              </w:rPr>
              <w:t xml:space="preserve">Ole </w:t>
            </w:r>
            <w:proofErr w:type="spellStart"/>
            <w:r w:rsidRPr="00800C2F">
              <w:rPr>
                <w:rFonts w:ascii="Arial Narrow" w:hAnsi="Arial Narrow"/>
              </w:rPr>
              <w:t>Lund</w:t>
            </w:r>
            <w:proofErr w:type="spellEnd"/>
            <w:r w:rsidRPr="00800C2F">
              <w:rPr>
                <w:rFonts w:ascii="Arial Narrow" w:hAnsi="Arial Narrow"/>
              </w:rPr>
              <w:t xml:space="preserve"> </w:t>
            </w:r>
            <w:proofErr w:type="spellStart"/>
            <w:r w:rsidRPr="00800C2F">
              <w:rPr>
                <w:rFonts w:ascii="Arial Narrow" w:hAnsi="Arial Narrow"/>
              </w:rPr>
              <w:t>Kirkegaard</w:t>
            </w:r>
            <w:proofErr w:type="spellEnd"/>
          </w:p>
          <w:p w:rsidR="00211E44" w:rsidRPr="00800C2F" w:rsidRDefault="00211E44" w:rsidP="00211E44">
            <w:pPr>
              <w:contextualSpacing/>
              <w:rPr>
                <w:rFonts w:ascii="Arial Narrow" w:hAnsi="Arial Narrow"/>
              </w:rPr>
            </w:pPr>
          </w:p>
        </w:tc>
        <w:tc>
          <w:tcPr>
            <w:tcW w:w="1087" w:type="dxa"/>
            <w:tcBorders>
              <w:top w:val="single" w:sz="4" w:space="0" w:color="auto"/>
              <w:left w:val="nil"/>
              <w:bottom w:val="nil"/>
              <w:right w:val="nil"/>
            </w:tcBorders>
          </w:tcPr>
          <w:p w:rsidR="00211E44" w:rsidRPr="00800C2F" w:rsidRDefault="00211E44" w:rsidP="00211E44">
            <w:pPr>
              <w:contextualSpacing/>
              <w:rPr>
                <w:rFonts w:ascii="Arial Narrow" w:hAnsi="Arial Narrow"/>
              </w:rPr>
            </w:pPr>
          </w:p>
        </w:tc>
        <w:tc>
          <w:tcPr>
            <w:tcW w:w="3519" w:type="dxa"/>
            <w:tcBorders>
              <w:top w:val="nil"/>
              <w:left w:val="nil"/>
              <w:bottom w:val="nil"/>
              <w:right w:val="nil"/>
            </w:tcBorders>
          </w:tcPr>
          <w:p w:rsidR="00211E44" w:rsidRPr="00800C2F" w:rsidRDefault="00211E44" w:rsidP="00211E44">
            <w:pPr>
              <w:contextualSpacing/>
              <w:rPr>
                <w:rFonts w:ascii="Arial Narrow" w:hAnsi="Arial Narrow"/>
              </w:rPr>
            </w:pPr>
          </w:p>
        </w:tc>
      </w:tr>
    </w:tbl>
    <w:p w:rsidR="00211E44" w:rsidRPr="00800C2F" w:rsidRDefault="00211E44" w:rsidP="00211E44">
      <w:pPr>
        <w:contextualSpacing/>
        <w:rPr>
          <w:rFonts w:ascii="Arial Narrow" w:hAnsi="Arial Narrow"/>
          <w:b/>
          <w:bCs/>
        </w:rPr>
      </w:pPr>
    </w:p>
    <w:p w:rsidR="00211E44" w:rsidRPr="00800C2F" w:rsidRDefault="00211E44" w:rsidP="00211E44">
      <w:pPr>
        <w:contextualSpacing/>
        <w:rPr>
          <w:rFonts w:ascii="Arial Narrow" w:hAnsi="Arial Narrow"/>
          <w:b/>
          <w:bCs/>
        </w:rPr>
      </w:pPr>
      <w:r w:rsidRPr="00800C2F">
        <w:rPr>
          <w:rFonts w:ascii="Arial Narrow" w:hAnsi="Arial Narrow"/>
          <w:b/>
          <w:bCs/>
        </w:rPr>
        <w:t>Boeken voor kinderen vanaf 12 jaar: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0"/>
        <w:gridCol w:w="3455"/>
        <w:gridCol w:w="1087"/>
        <w:gridCol w:w="3518"/>
      </w:tblGrid>
      <w:tr w:rsidR="00211E44" w:rsidRPr="00800C2F" w:rsidTr="00211E44">
        <w:tc>
          <w:tcPr>
            <w:tcW w:w="1150"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p w:rsidR="00211E44" w:rsidRPr="00800C2F" w:rsidRDefault="00211E44" w:rsidP="00211E44">
            <w:pPr>
              <w:contextualSpacing/>
              <w:rPr>
                <w:rFonts w:ascii="Arial Narrow" w:hAnsi="Arial Narrow"/>
                <w:b/>
                <w:bCs/>
              </w:rPr>
            </w:pPr>
          </w:p>
        </w:tc>
        <w:tc>
          <w:tcPr>
            <w:tcW w:w="3456" w:type="dxa"/>
            <w:tcBorders>
              <w:top w:val="nil"/>
              <w:bottom w:val="nil"/>
            </w:tcBorders>
          </w:tcPr>
          <w:p w:rsidR="00211E44" w:rsidRPr="00800C2F" w:rsidRDefault="00211E44" w:rsidP="00211E44">
            <w:pPr>
              <w:contextualSpacing/>
              <w:rPr>
                <w:rFonts w:ascii="Arial Narrow" w:hAnsi="Arial Narrow"/>
              </w:rPr>
            </w:pPr>
            <w:r w:rsidRPr="00800C2F">
              <w:rPr>
                <w:rFonts w:ascii="Arial Narrow" w:hAnsi="Arial Narrow"/>
              </w:rPr>
              <w:t>De heks van Amersfoort</w:t>
            </w:r>
          </w:p>
          <w:p w:rsidR="00211E44" w:rsidRPr="00800C2F" w:rsidRDefault="00211E44" w:rsidP="00211E44">
            <w:pPr>
              <w:contextualSpacing/>
              <w:rPr>
                <w:rFonts w:ascii="Arial Narrow" w:hAnsi="Arial Narrow"/>
              </w:rPr>
            </w:pPr>
            <w:r w:rsidRPr="00800C2F">
              <w:rPr>
                <w:rFonts w:ascii="Arial Narrow" w:hAnsi="Arial Narrow"/>
              </w:rPr>
              <w:t xml:space="preserve">Annet van </w:t>
            </w:r>
            <w:proofErr w:type="spellStart"/>
            <w:r w:rsidRPr="00800C2F">
              <w:rPr>
                <w:rFonts w:ascii="Arial Narrow" w:hAnsi="Arial Narrow"/>
              </w:rPr>
              <w:t>Battum</w:t>
            </w:r>
            <w:proofErr w:type="spellEnd"/>
          </w:p>
        </w:tc>
        <w:tc>
          <w:tcPr>
            <w:tcW w:w="1087"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b/>
                <w:bCs/>
              </w:rPr>
            </w:pPr>
            <w:r w:rsidRPr="00800C2F">
              <w:rPr>
                <w:rFonts w:ascii="Arial Narrow" w:hAnsi="Arial Narrow"/>
              </w:rPr>
              <w:t>Schrijver:</w:t>
            </w:r>
          </w:p>
        </w:tc>
        <w:tc>
          <w:tcPr>
            <w:tcW w:w="3519" w:type="dxa"/>
            <w:tcBorders>
              <w:top w:val="nil"/>
              <w:bottom w:val="nil"/>
              <w:right w:val="nil"/>
            </w:tcBorders>
          </w:tcPr>
          <w:p w:rsidR="00211E44" w:rsidRPr="00800C2F" w:rsidRDefault="00211E44" w:rsidP="00211E44">
            <w:pPr>
              <w:contextualSpacing/>
              <w:rPr>
                <w:rFonts w:ascii="Arial Narrow" w:hAnsi="Arial Narrow"/>
              </w:rPr>
            </w:pPr>
            <w:r w:rsidRPr="00800C2F">
              <w:rPr>
                <w:rFonts w:ascii="Arial Narrow" w:hAnsi="Arial Narrow"/>
              </w:rPr>
              <w:t>Harolds oog</w:t>
            </w:r>
          </w:p>
          <w:p w:rsidR="00211E44" w:rsidRPr="00800C2F" w:rsidRDefault="00211E44" w:rsidP="00211E44">
            <w:pPr>
              <w:contextualSpacing/>
              <w:rPr>
                <w:rFonts w:ascii="Arial Narrow" w:hAnsi="Arial Narrow"/>
              </w:rPr>
            </w:pPr>
            <w:r w:rsidRPr="00800C2F">
              <w:rPr>
                <w:rFonts w:ascii="Arial Narrow" w:hAnsi="Arial Narrow"/>
              </w:rPr>
              <w:t>Valentijn Wagenaar</w:t>
            </w:r>
          </w:p>
        </w:tc>
      </w:tr>
      <w:tr w:rsidR="00211E44" w:rsidRPr="00800C2F" w:rsidTr="00211E44">
        <w:tc>
          <w:tcPr>
            <w:tcW w:w="1150"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p w:rsidR="00211E44" w:rsidRPr="00800C2F" w:rsidRDefault="00211E44" w:rsidP="00211E44">
            <w:pPr>
              <w:contextualSpacing/>
              <w:rPr>
                <w:rFonts w:ascii="Arial Narrow" w:hAnsi="Arial Narrow"/>
                <w:b/>
                <w:bCs/>
              </w:rPr>
            </w:pPr>
          </w:p>
        </w:tc>
        <w:tc>
          <w:tcPr>
            <w:tcW w:w="3456" w:type="dxa"/>
            <w:tcBorders>
              <w:top w:val="nil"/>
              <w:bottom w:val="nil"/>
            </w:tcBorders>
          </w:tcPr>
          <w:p w:rsidR="00211E44" w:rsidRPr="00800C2F" w:rsidRDefault="00211E44" w:rsidP="00211E44">
            <w:pPr>
              <w:contextualSpacing/>
              <w:rPr>
                <w:rFonts w:ascii="Arial Narrow" w:hAnsi="Arial Narrow"/>
              </w:rPr>
            </w:pPr>
            <w:r w:rsidRPr="00800C2F">
              <w:rPr>
                <w:rFonts w:ascii="Arial Narrow" w:hAnsi="Arial Narrow"/>
              </w:rPr>
              <w:t>Al het water van de zee</w:t>
            </w:r>
          </w:p>
          <w:p w:rsidR="00211E44" w:rsidRPr="00800C2F" w:rsidRDefault="00211E44" w:rsidP="00211E44">
            <w:pPr>
              <w:contextualSpacing/>
              <w:rPr>
                <w:rFonts w:ascii="Arial Narrow" w:hAnsi="Arial Narrow"/>
              </w:rPr>
            </w:pPr>
            <w:r w:rsidRPr="00800C2F">
              <w:rPr>
                <w:rFonts w:ascii="Arial Narrow" w:hAnsi="Arial Narrow"/>
              </w:rPr>
              <w:t>Greet Beukenkamp</w:t>
            </w:r>
          </w:p>
        </w:tc>
        <w:tc>
          <w:tcPr>
            <w:tcW w:w="1087"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b/>
                <w:bCs/>
              </w:rPr>
            </w:pPr>
            <w:r w:rsidRPr="00800C2F">
              <w:rPr>
                <w:rFonts w:ascii="Arial Narrow" w:hAnsi="Arial Narrow"/>
              </w:rPr>
              <w:t>Schrijver:</w:t>
            </w:r>
          </w:p>
        </w:tc>
        <w:tc>
          <w:tcPr>
            <w:tcW w:w="3519" w:type="dxa"/>
            <w:tcBorders>
              <w:top w:val="nil"/>
              <w:bottom w:val="nil"/>
              <w:right w:val="nil"/>
            </w:tcBorders>
          </w:tcPr>
          <w:p w:rsidR="00211E44" w:rsidRPr="00800C2F" w:rsidRDefault="00211E44" w:rsidP="00211E44">
            <w:pPr>
              <w:contextualSpacing/>
              <w:rPr>
                <w:rFonts w:ascii="Arial Narrow" w:hAnsi="Arial Narrow"/>
              </w:rPr>
            </w:pPr>
            <w:r w:rsidRPr="00800C2F">
              <w:rPr>
                <w:rFonts w:ascii="Arial Narrow" w:hAnsi="Arial Narrow"/>
              </w:rPr>
              <w:t>De knikker</w:t>
            </w:r>
          </w:p>
          <w:p w:rsidR="00211E44" w:rsidRPr="00800C2F" w:rsidRDefault="00211E44" w:rsidP="00211E44">
            <w:pPr>
              <w:contextualSpacing/>
              <w:rPr>
                <w:rFonts w:ascii="Arial Narrow" w:hAnsi="Arial Narrow"/>
              </w:rPr>
            </w:pPr>
            <w:r w:rsidRPr="00800C2F">
              <w:rPr>
                <w:rFonts w:ascii="Arial Narrow" w:hAnsi="Arial Narrow"/>
              </w:rPr>
              <w:t>Jan de Zanger</w:t>
            </w:r>
          </w:p>
        </w:tc>
      </w:tr>
      <w:tr w:rsidR="00211E44" w:rsidRPr="00800C2F" w:rsidTr="00211E44">
        <w:tc>
          <w:tcPr>
            <w:tcW w:w="1150"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p w:rsidR="00211E44" w:rsidRPr="00800C2F" w:rsidRDefault="00211E44" w:rsidP="00211E44">
            <w:pPr>
              <w:contextualSpacing/>
              <w:rPr>
                <w:rFonts w:ascii="Arial Narrow" w:hAnsi="Arial Narrow"/>
                <w:b/>
                <w:bCs/>
              </w:rPr>
            </w:pPr>
          </w:p>
        </w:tc>
        <w:tc>
          <w:tcPr>
            <w:tcW w:w="3456" w:type="dxa"/>
            <w:tcBorders>
              <w:top w:val="nil"/>
              <w:bottom w:val="nil"/>
            </w:tcBorders>
          </w:tcPr>
          <w:p w:rsidR="00211E44" w:rsidRPr="00800C2F" w:rsidRDefault="00211E44" w:rsidP="00211E44">
            <w:pPr>
              <w:contextualSpacing/>
              <w:rPr>
                <w:rFonts w:ascii="Arial Narrow" w:hAnsi="Arial Narrow"/>
              </w:rPr>
            </w:pPr>
            <w:r w:rsidRPr="00800C2F">
              <w:rPr>
                <w:rFonts w:ascii="Arial Narrow" w:hAnsi="Arial Narrow"/>
              </w:rPr>
              <w:t>De tuin van je leven</w:t>
            </w:r>
          </w:p>
          <w:p w:rsidR="00211E44" w:rsidRPr="00800C2F" w:rsidRDefault="00211E44" w:rsidP="00211E44">
            <w:pPr>
              <w:contextualSpacing/>
              <w:rPr>
                <w:rFonts w:ascii="Arial Narrow" w:hAnsi="Arial Narrow"/>
              </w:rPr>
            </w:pPr>
            <w:proofErr w:type="spellStart"/>
            <w:r w:rsidRPr="00800C2F">
              <w:rPr>
                <w:rFonts w:ascii="Arial Narrow" w:hAnsi="Arial Narrow"/>
              </w:rPr>
              <w:t>Malcom</w:t>
            </w:r>
            <w:proofErr w:type="spellEnd"/>
            <w:r w:rsidRPr="00800C2F">
              <w:rPr>
                <w:rFonts w:ascii="Arial Narrow" w:hAnsi="Arial Narrow"/>
              </w:rPr>
              <w:t xml:space="preserve"> Bosse</w:t>
            </w:r>
          </w:p>
        </w:tc>
        <w:tc>
          <w:tcPr>
            <w:tcW w:w="1087" w:type="dxa"/>
            <w:tcBorders>
              <w:bottom w:val="single" w:sz="4" w:space="0" w:color="auto"/>
            </w:tcBorders>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p>
          <w:p w:rsidR="00211E44" w:rsidRPr="00800C2F" w:rsidRDefault="00211E44" w:rsidP="00211E44">
            <w:pPr>
              <w:contextualSpacing/>
              <w:rPr>
                <w:rFonts w:ascii="Arial Narrow" w:hAnsi="Arial Narrow"/>
                <w:b/>
                <w:bCs/>
              </w:rPr>
            </w:pPr>
            <w:r w:rsidRPr="00800C2F">
              <w:rPr>
                <w:rFonts w:ascii="Arial Narrow" w:hAnsi="Arial Narrow"/>
              </w:rPr>
              <w:t>Schrijver:</w:t>
            </w:r>
          </w:p>
        </w:tc>
        <w:tc>
          <w:tcPr>
            <w:tcW w:w="3519" w:type="dxa"/>
            <w:tcBorders>
              <w:top w:val="nil"/>
              <w:bottom w:val="nil"/>
              <w:right w:val="nil"/>
            </w:tcBorders>
          </w:tcPr>
          <w:p w:rsidR="00211E44" w:rsidRPr="00800C2F" w:rsidRDefault="00211E44" w:rsidP="00211E44">
            <w:pPr>
              <w:contextualSpacing/>
              <w:rPr>
                <w:rFonts w:ascii="Arial Narrow" w:hAnsi="Arial Narrow"/>
              </w:rPr>
            </w:pPr>
            <w:r w:rsidRPr="00800C2F">
              <w:rPr>
                <w:rFonts w:ascii="Arial Narrow" w:hAnsi="Arial Narrow"/>
              </w:rPr>
              <w:t>Hadden we er maar iets van gezegd.</w:t>
            </w:r>
          </w:p>
          <w:p w:rsidR="00211E44" w:rsidRPr="00800C2F" w:rsidRDefault="00211E44" w:rsidP="00211E44">
            <w:pPr>
              <w:contextualSpacing/>
              <w:rPr>
                <w:rFonts w:ascii="Arial Narrow" w:hAnsi="Arial Narrow"/>
              </w:rPr>
            </w:pPr>
            <w:r w:rsidRPr="00800C2F">
              <w:rPr>
                <w:rFonts w:ascii="Arial Narrow" w:hAnsi="Arial Narrow"/>
              </w:rPr>
              <w:t>Jan de Zanger</w:t>
            </w:r>
          </w:p>
        </w:tc>
      </w:tr>
      <w:tr w:rsidR="00211E44" w:rsidRPr="00800C2F" w:rsidTr="00211E44">
        <w:tc>
          <w:tcPr>
            <w:tcW w:w="1150"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p w:rsidR="00211E44" w:rsidRPr="00800C2F" w:rsidRDefault="00211E44" w:rsidP="00211E44">
            <w:pPr>
              <w:contextualSpacing/>
              <w:rPr>
                <w:rFonts w:ascii="Arial Narrow" w:hAnsi="Arial Narrow"/>
                <w:b/>
                <w:bCs/>
              </w:rPr>
            </w:pPr>
          </w:p>
        </w:tc>
        <w:tc>
          <w:tcPr>
            <w:tcW w:w="3456" w:type="dxa"/>
            <w:tcBorders>
              <w:top w:val="nil"/>
              <w:bottom w:val="nil"/>
            </w:tcBorders>
          </w:tcPr>
          <w:p w:rsidR="00211E44" w:rsidRPr="00800C2F" w:rsidRDefault="00211E44" w:rsidP="00211E44">
            <w:pPr>
              <w:contextualSpacing/>
              <w:rPr>
                <w:rFonts w:ascii="Arial Narrow" w:hAnsi="Arial Narrow"/>
              </w:rPr>
            </w:pPr>
            <w:r w:rsidRPr="00800C2F">
              <w:rPr>
                <w:rFonts w:ascii="Arial Narrow" w:hAnsi="Arial Narrow"/>
              </w:rPr>
              <w:t>Over het water</w:t>
            </w:r>
          </w:p>
          <w:p w:rsidR="00211E44" w:rsidRPr="00800C2F" w:rsidRDefault="00211E44" w:rsidP="00211E44">
            <w:pPr>
              <w:contextualSpacing/>
              <w:rPr>
                <w:rFonts w:ascii="Arial Narrow" w:hAnsi="Arial Narrow"/>
                <w:lang w:val="en-GB"/>
              </w:rPr>
            </w:pPr>
            <w:r w:rsidRPr="00800C2F">
              <w:rPr>
                <w:rFonts w:ascii="Arial Narrow" w:hAnsi="Arial Narrow"/>
                <w:lang w:val="en-GB"/>
              </w:rPr>
              <w:t>Maude Casey</w:t>
            </w:r>
          </w:p>
        </w:tc>
        <w:tc>
          <w:tcPr>
            <w:tcW w:w="1087" w:type="dxa"/>
            <w:tcBorders>
              <w:bottom w:val="single" w:sz="4" w:space="0" w:color="auto"/>
            </w:tcBorders>
          </w:tcPr>
          <w:p w:rsidR="00211E44" w:rsidRPr="00800C2F" w:rsidRDefault="00211E44" w:rsidP="00211E44">
            <w:pPr>
              <w:contextualSpacing/>
              <w:rPr>
                <w:rFonts w:ascii="Arial Narrow" w:hAnsi="Arial Narrow"/>
                <w:lang w:val="en-GB"/>
              </w:rPr>
            </w:pPr>
            <w:proofErr w:type="spellStart"/>
            <w:r w:rsidRPr="00800C2F">
              <w:rPr>
                <w:rFonts w:ascii="Arial Narrow" w:hAnsi="Arial Narrow"/>
                <w:lang w:val="en-GB"/>
              </w:rPr>
              <w:t>Boek</w:t>
            </w:r>
            <w:proofErr w:type="spellEnd"/>
          </w:p>
          <w:p w:rsidR="00211E44" w:rsidRPr="00800C2F" w:rsidRDefault="00211E44" w:rsidP="00211E44">
            <w:pPr>
              <w:contextualSpacing/>
              <w:rPr>
                <w:rFonts w:ascii="Arial Narrow" w:hAnsi="Arial Narrow"/>
                <w:b/>
                <w:bCs/>
              </w:rPr>
            </w:pPr>
            <w:r w:rsidRPr="00800C2F">
              <w:rPr>
                <w:rFonts w:ascii="Arial Narrow" w:hAnsi="Arial Narrow"/>
              </w:rPr>
              <w:t>Schrijver:</w:t>
            </w:r>
          </w:p>
        </w:tc>
        <w:tc>
          <w:tcPr>
            <w:tcW w:w="3519" w:type="dxa"/>
            <w:tcBorders>
              <w:top w:val="nil"/>
              <w:bottom w:val="nil"/>
              <w:right w:val="nil"/>
            </w:tcBorders>
          </w:tcPr>
          <w:p w:rsidR="00211E44" w:rsidRPr="00800C2F" w:rsidRDefault="00211E44" w:rsidP="00211E44">
            <w:pPr>
              <w:contextualSpacing/>
              <w:rPr>
                <w:rFonts w:ascii="Arial Narrow" w:hAnsi="Arial Narrow"/>
              </w:rPr>
            </w:pPr>
            <w:r w:rsidRPr="00800C2F">
              <w:rPr>
                <w:rFonts w:ascii="Arial Narrow" w:hAnsi="Arial Narrow"/>
              </w:rPr>
              <w:t>De weggegeven jongen</w:t>
            </w:r>
          </w:p>
          <w:p w:rsidR="00211E44" w:rsidRPr="00800C2F" w:rsidRDefault="00211E44" w:rsidP="00211E44">
            <w:pPr>
              <w:contextualSpacing/>
              <w:rPr>
                <w:rFonts w:ascii="Arial Narrow" w:hAnsi="Arial Narrow"/>
              </w:rPr>
            </w:pPr>
            <w:r w:rsidRPr="00800C2F">
              <w:rPr>
                <w:rFonts w:ascii="Arial Narrow" w:hAnsi="Arial Narrow"/>
              </w:rPr>
              <w:t xml:space="preserve">John </w:t>
            </w:r>
            <w:proofErr w:type="spellStart"/>
            <w:r w:rsidRPr="00800C2F">
              <w:rPr>
                <w:rFonts w:ascii="Arial Narrow" w:hAnsi="Arial Narrow"/>
              </w:rPr>
              <w:t>Nuefeld</w:t>
            </w:r>
            <w:proofErr w:type="spellEnd"/>
          </w:p>
        </w:tc>
      </w:tr>
      <w:tr w:rsidR="00211E44" w:rsidRPr="00800C2F" w:rsidTr="00211E44">
        <w:tc>
          <w:tcPr>
            <w:tcW w:w="1150" w:type="dxa"/>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rPr>
            </w:pPr>
            <w:r w:rsidRPr="00800C2F">
              <w:rPr>
                <w:rFonts w:ascii="Arial Narrow" w:hAnsi="Arial Narrow"/>
              </w:rPr>
              <w:t>Schrijver:</w:t>
            </w:r>
          </w:p>
          <w:p w:rsidR="00211E44" w:rsidRPr="00800C2F" w:rsidRDefault="00211E44" w:rsidP="00211E44">
            <w:pPr>
              <w:contextualSpacing/>
              <w:rPr>
                <w:rFonts w:ascii="Arial Narrow" w:hAnsi="Arial Narrow"/>
                <w:b/>
                <w:bCs/>
              </w:rPr>
            </w:pPr>
          </w:p>
        </w:tc>
        <w:tc>
          <w:tcPr>
            <w:tcW w:w="3456" w:type="dxa"/>
            <w:tcBorders>
              <w:top w:val="nil"/>
              <w:bottom w:val="nil"/>
              <w:right w:val="single" w:sz="4" w:space="0" w:color="auto"/>
            </w:tcBorders>
          </w:tcPr>
          <w:p w:rsidR="00211E44" w:rsidRPr="00800C2F" w:rsidRDefault="00211E44" w:rsidP="00211E44">
            <w:pPr>
              <w:contextualSpacing/>
              <w:rPr>
                <w:rFonts w:ascii="Arial Narrow" w:hAnsi="Arial Narrow"/>
              </w:rPr>
            </w:pPr>
            <w:r w:rsidRPr="00800C2F">
              <w:rPr>
                <w:rFonts w:ascii="Arial Narrow" w:hAnsi="Arial Narrow"/>
              </w:rPr>
              <w:t>Achter slot en grendel</w:t>
            </w:r>
          </w:p>
          <w:p w:rsidR="00211E44" w:rsidRPr="00800C2F" w:rsidRDefault="00211E44" w:rsidP="00211E44">
            <w:pPr>
              <w:contextualSpacing/>
              <w:rPr>
                <w:rFonts w:ascii="Arial Narrow" w:hAnsi="Arial Narrow"/>
              </w:rPr>
            </w:pPr>
            <w:r w:rsidRPr="00800C2F">
              <w:rPr>
                <w:rFonts w:ascii="Arial Narrow" w:hAnsi="Arial Narrow"/>
              </w:rPr>
              <w:t xml:space="preserve">K.M. </w:t>
            </w:r>
            <w:proofErr w:type="spellStart"/>
            <w:r w:rsidRPr="00800C2F">
              <w:rPr>
                <w:rFonts w:ascii="Arial Narrow" w:hAnsi="Arial Narrow"/>
              </w:rPr>
              <w:t>Peyton</w:t>
            </w:r>
            <w:proofErr w:type="spellEnd"/>
          </w:p>
        </w:tc>
        <w:tc>
          <w:tcPr>
            <w:tcW w:w="1087" w:type="dxa"/>
            <w:tcBorders>
              <w:top w:val="single" w:sz="4" w:space="0" w:color="auto"/>
              <w:left w:val="single" w:sz="4" w:space="0" w:color="auto"/>
              <w:bottom w:val="single" w:sz="4" w:space="0" w:color="auto"/>
              <w:right w:val="single" w:sz="4" w:space="0" w:color="auto"/>
            </w:tcBorders>
          </w:tcPr>
          <w:p w:rsidR="00211E44" w:rsidRPr="00800C2F" w:rsidRDefault="00211E44" w:rsidP="00211E44">
            <w:pPr>
              <w:contextualSpacing/>
              <w:rPr>
                <w:rFonts w:ascii="Arial Narrow" w:hAnsi="Arial Narrow"/>
              </w:rPr>
            </w:pPr>
            <w:r w:rsidRPr="00800C2F">
              <w:rPr>
                <w:rFonts w:ascii="Arial Narrow" w:hAnsi="Arial Narrow"/>
              </w:rPr>
              <w:t>Boek</w:t>
            </w:r>
          </w:p>
          <w:p w:rsidR="00211E44" w:rsidRPr="00800C2F" w:rsidRDefault="00211E44" w:rsidP="00211E44">
            <w:pPr>
              <w:contextualSpacing/>
              <w:rPr>
                <w:rFonts w:ascii="Arial Narrow" w:hAnsi="Arial Narrow"/>
                <w:b/>
                <w:bCs/>
              </w:rPr>
            </w:pPr>
            <w:r w:rsidRPr="00800C2F">
              <w:rPr>
                <w:rFonts w:ascii="Arial Narrow" w:hAnsi="Arial Narrow"/>
              </w:rPr>
              <w:t>Schrijver:</w:t>
            </w:r>
          </w:p>
        </w:tc>
        <w:tc>
          <w:tcPr>
            <w:tcW w:w="3519" w:type="dxa"/>
            <w:tcBorders>
              <w:top w:val="nil"/>
              <w:left w:val="single" w:sz="4" w:space="0" w:color="auto"/>
              <w:bottom w:val="nil"/>
              <w:right w:val="nil"/>
            </w:tcBorders>
          </w:tcPr>
          <w:p w:rsidR="00211E44" w:rsidRPr="00800C2F" w:rsidRDefault="00211E44" w:rsidP="00211E44">
            <w:pPr>
              <w:contextualSpacing/>
              <w:rPr>
                <w:rFonts w:ascii="Arial Narrow" w:hAnsi="Arial Narrow"/>
              </w:rPr>
            </w:pPr>
            <w:r w:rsidRPr="00800C2F">
              <w:rPr>
                <w:rFonts w:ascii="Arial Narrow" w:hAnsi="Arial Narrow"/>
              </w:rPr>
              <w:t>Spijt!</w:t>
            </w:r>
          </w:p>
          <w:p w:rsidR="00211E44" w:rsidRPr="00800C2F" w:rsidRDefault="00211E44" w:rsidP="00211E44">
            <w:pPr>
              <w:contextualSpacing/>
              <w:rPr>
                <w:rFonts w:ascii="Arial Narrow" w:hAnsi="Arial Narrow"/>
              </w:rPr>
            </w:pPr>
            <w:r w:rsidRPr="00800C2F">
              <w:rPr>
                <w:rFonts w:ascii="Arial Narrow" w:hAnsi="Arial Narrow"/>
              </w:rPr>
              <w:t>Carry Slee</w:t>
            </w:r>
          </w:p>
        </w:tc>
      </w:tr>
    </w:tbl>
    <w:p w:rsidR="00211E44" w:rsidRPr="00800C2F" w:rsidRDefault="00211E44" w:rsidP="00211E44">
      <w:pPr>
        <w:contextualSpacing/>
        <w:rPr>
          <w:rFonts w:ascii="Arial Narrow" w:hAnsi="Arial Narrow"/>
          <w:b/>
          <w:bCs/>
        </w:rPr>
      </w:pPr>
    </w:p>
    <w:p w:rsidR="00211E44" w:rsidRPr="00800C2F" w:rsidRDefault="00211E44" w:rsidP="00211E44">
      <w:pPr>
        <w:contextualSpacing/>
        <w:rPr>
          <w:rFonts w:ascii="Arial Narrow" w:hAnsi="Arial Narrow"/>
          <w:b/>
          <w:bCs/>
          <w:lang w:eastAsia="ar-SA"/>
        </w:rPr>
      </w:pPr>
      <w:r w:rsidRPr="00800C2F">
        <w:rPr>
          <w:rFonts w:ascii="Arial Narrow" w:hAnsi="Arial Narrow"/>
          <w:b/>
          <w:bCs/>
        </w:rPr>
        <w:t xml:space="preserve">Voor meer informatie over pesten kun je terecht in de </w:t>
      </w:r>
      <w:proofErr w:type="spellStart"/>
      <w:r w:rsidRPr="00800C2F">
        <w:rPr>
          <w:rFonts w:ascii="Arial Narrow" w:hAnsi="Arial Narrow"/>
          <w:b/>
          <w:bCs/>
        </w:rPr>
        <w:t>orthotheek</w:t>
      </w:r>
      <w:proofErr w:type="spellEnd"/>
      <w:r w:rsidRPr="00800C2F">
        <w:rPr>
          <w:rFonts w:ascii="Arial Narrow" w:hAnsi="Arial Narrow"/>
          <w:b/>
          <w:bCs/>
        </w:rPr>
        <w:t xml:space="preserve"> van de Wim Monnereau-school. In de rode map over pesten staat veel informatie.</w:t>
      </w:r>
    </w:p>
    <w:p w:rsidR="00211E44" w:rsidRPr="00800C2F" w:rsidRDefault="00211E44" w:rsidP="00211E44">
      <w:pPr>
        <w:keepNext/>
        <w:pageBreakBefore/>
        <w:tabs>
          <w:tab w:val="left" w:pos="0"/>
        </w:tabs>
        <w:suppressAutoHyphens/>
        <w:contextualSpacing/>
        <w:outlineLvl w:val="0"/>
        <w:rPr>
          <w:rFonts w:ascii="Arial Narrow" w:hAnsi="Arial Narrow" w:cs="Arial"/>
          <w:b/>
          <w:bCs/>
          <w:lang w:eastAsia="ar-SA"/>
        </w:rPr>
      </w:pPr>
      <w:bookmarkStart w:id="33" w:name="_Toc411857860"/>
      <w:r w:rsidRPr="00800C2F">
        <w:rPr>
          <w:rFonts w:ascii="Arial Narrow" w:hAnsi="Arial Narrow" w:cs="Arial"/>
          <w:b/>
          <w:bCs/>
          <w:lang w:eastAsia="ar-SA"/>
        </w:rPr>
        <w:lastRenderedPageBreak/>
        <w:t>Bijlage 7: Registratieformulier (intern gebruik)</w:t>
      </w:r>
      <w:bookmarkEnd w:id="33"/>
    </w:p>
    <w:p w:rsidR="00211E44" w:rsidRPr="00800C2F" w:rsidRDefault="00211E44" w:rsidP="00211E44">
      <w:pPr>
        <w:tabs>
          <w:tab w:val="left" w:pos="988"/>
        </w:tabs>
        <w:suppressAutoHyphens/>
        <w:contextualSpacing/>
        <w:rPr>
          <w:rFonts w:ascii="Arial Narrow" w:hAnsi="Arial Narrow" w:cs="Arial"/>
          <w:lang w:eastAsia="ar-SA"/>
        </w:rPr>
      </w:pPr>
      <w:r w:rsidRPr="00800C2F">
        <w:rPr>
          <w:rFonts w:ascii="Arial Narrow" w:hAnsi="Arial Narrow" w:cs="Arial"/>
          <w:lang w:eastAsia="ar-SA"/>
        </w:rPr>
        <w:tab/>
      </w: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b/>
          <w:i/>
          <w:u w:val="single"/>
          <w:lang w:eastAsia="ar-SA"/>
        </w:rPr>
      </w:pP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lang w:eastAsia="ar-SA"/>
        </w:rPr>
      </w:pPr>
      <w:r w:rsidRPr="00800C2F">
        <w:rPr>
          <w:rFonts w:ascii="Arial Narrow" w:hAnsi="Arial Narrow" w:cs="Arial"/>
          <w:b/>
          <w:i/>
          <w:u w:val="single"/>
          <w:lang w:eastAsia="ar-SA"/>
        </w:rPr>
        <w:t>Naam getroffene:</w:t>
      </w:r>
      <w:r w:rsidRPr="00800C2F">
        <w:rPr>
          <w:rFonts w:ascii="Arial Narrow" w:hAnsi="Arial Narrow" w:cs="Arial"/>
          <w:lang w:eastAsia="ar-SA"/>
        </w:rPr>
        <w:t xml:space="preserve"> ………………………………………………………………….….………………</w:t>
      </w: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b/>
          <w:i/>
          <w:u w:val="single"/>
          <w:lang w:eastAsia="ar-SA"/>
        </w:rPr>
      </w:pP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lang w:eastAsia="ar-SA"/>
        </w:rPr>
      </w:pPr>
      <w:r w:rsidRPr="00800C2F">
        <w:rPr>
          <w:rFonts w:ascii="Arial Narrow" w:hAnsi="Arial Narrow" w:cs="Arial"/>
          <w:b/>
          <w:i/>
          <w:u w:val="single"/>
          <w:lang w:eastAsia="ar-SA"/>
        </w:rPr>
        <w:t xml:space="preserve">Adres: </w:t>
      </w:r>
      <w:r w:rsidRPr="00800C2F">
        <w:rPr>
          <w:rFonts w:ascii="Arial Narrow" w:hAnsi="Arial Narrow" w:cs="Arial"/>
          <w:lang w:eastAsia="ar-SA"/>
        </w:rPr>
        <w:t>………………………………………………………………………………….….……………</w:t>
      </w: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b/>
          <w:i/>
          <w:u w:val="single"/>
          <w:lang w:eastAsia="ar-SA"/>
        </w:rPr>
      </w:pP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lang w:eastAsia="ar-SA"/>
        </w:rPr>
      </w:pPr>
      <w:r w:rsidRPr="00800C2F">
        <w:rPr>
          <w:rFonts w:ascii="Arial Narrow" w:hAnsi="Arial Narrow" w:cs="Arial"/>
          <w:b/>
          <w:i/>
          <w:u w:val="single"/>
          <w:lang w:eastAsia="ar-SA"/>
        </w:rPr>
        <w:t xml:space="preserve">Postcode en plaats: </w:t>
      </w:r>
      <w:r w:rsidRPr="00800C2F">
        <w:rPr>
          <w:rFonts w:ascii="Arial Narrow" w:hAnsi="Arial Narrow" w:cs="Arial"/>
          <w:lang w:eastAsia="ar-SA"/>
        </w:rPr>
        <w:t>……………………………….………………………………………...………</w:t>
      </w: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b/>
          <w:i/>
          <w:u w:val="single"/>
          <w:lang w:eastAsia="ar-SA"/>
        </w:rPr>
      </w:pP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lang w:eastAsia="ar-SA"/>
        </w:rPr>
      </w:pPr>
      <w:r w:rsidRPr="00800C2F">
        <w:rPr>
          <w:rFonts w:ascii="Arial Narrow" w:hAnsi="Arial Narrow" w:cs="Arial"/>
          <w:b/>
          <w:i/>
          <w:u w:val="single"/>
          <w:lang w:eastAsia="ar-SA"/>
        </w:rPr>
        <w:t>Getroffene is:</w:t>
      </w:r>
      <w:r w:rsidRPr="00800C2F">
        <w:rPr>
          <w:rFonts w:ascii="Arial Narrow" w:hAnsi="Arial Narrow" w:cs="Arial"/>
          <w:lang w:eastAsia="ar-SA"/>
        </w:rPr>
        <w:t xml:space="preserve"> Werknemer / stagiair / leerling / ouder / anders namelijk * .…………..…….….</w:t>
      </w: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b/>
          <w:i/>
          <w:u w:val="single"/>
          <w:lang w:eastAsia="ar-SA"/>
        </w:rPr>
      </w:pP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lang w:eastAsia="ar-SA"/>
        </w:rPr>
      </w:pPr>
      <w:r w:rsidRPr="00800C2F">
        <w:rPr>
          <w:rFonts w:ascii="Arial Narrow" w:hAnsi="Arial Narrow" w:cs="Arial"/>
          <w:b/>
          <w:i/>
          <w:u w:val="single"/>
          <w:lang w:eastAsia="ar-SA"/>
        </w:rPr>
        <w:t>Plaats van het incident:</w:t>
      </w:r>
      <w:r w:rsidRPr="00800C2F">
        <w:rPr>
          <w:rFonts w:ascii="Arial Narrow" w:hAnsi="Arial Narrow" w:cs="Arial"/>
          <w:lang w:eastAsia="ar-SA"/>
        </w:rPr>
        <w:t xml:space="preserve"> ……………………………………………………………………….……</w:t>
      </w: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b/>
          <w:i/>
          <w:u w:val="single"/>
          <w:lang w:eastAsia="ar-SA"/>
        </w:rPr>
      </w:pP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lang w:eastAsia="ar-SA"/>
        </w:rPr>
      </w:pPr>
      <w:r w:rsidRPr="00800C2F">
        <w:rPr>
          <w:rFonts w:ascii="Arial Narrow" w:hAnsi="Arial Narrow" w:cs="Arial"/>
          <w:b/>
          <w:i/>
          <w:u w:val="single"/>
          <w:lang w:eastAsia="ar-SA"/>
        </w:rPr>
        <w:t>Datum en tijdstip incident:</w:t>
      </w:r>
      <w:r w:rsidRPr="00800C2F">
        <w:rPr>
          <w:rFonts w:ascii="Arial Narrow" w:hAnsi="Arial Narrow" w:cs="Arial"/>
          <w:lang w:eastAsia="ar-SA"/>
        </w:rPr>
        <w:t xml:space="preserve"> ………………………..………………………………………….…...</w:t>
      </w: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lang w:eastAsia="ar-SA"/>
        </w:rPr>
      </w:pP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b/>
          <w:i/>
          <w:lang w:eastAsia="ar-SA"/>
        </w:rPr>
      </w:pPr>
      <w:r w:rsidRPr="00800C2F">
        <w:rPr>
          <w:rFonts w:ascii="Arial Narrow" w:hAnsi="Arial Narrow" w:cs="Arial"/>
          <w:b/>
          <w:i/>
          <w:u w:val="single"/>
          <w:lang w:eastAsia="ar-SA"/>
        </w:rPr>
        <w:t>Vorm van agressie / geweld</w:t>
      </w:r>
      <w:r w:rsidRPr="00800C2F">
        <w:rPr>
          <w:rFonts w:ascii="Arial Narrow" w:hAnsi="Arial Narrow" w:cs="Arial"/>
          <w:b/>
          <w:i/>
          <w:lang w:eastAsia="ar-SA"/>
        </w:rPr>
        <w:t>:</w:t>
      </w:r>
    </w:p>
    <w:p w:rsidR="00211E44" w:rsidRPr="00800C2F" w:rsidRDefault="00211E44" w:rsidP="00211E44">
      <w:pPr>
        <w:numPr>
          <w:ilvl w:val="0"/>
          <w:numId w:val="27"/>
        </w:numPr>
        <w:pBdr>
          <w:top w:val="single" w:sz="4" w:space="1" w:color="000000" w:shadow="1"/>
          <w:left w:val="single" w:sz="4" w:space="1" w:color="000000" w:shadow="1"/>
          <w:bottom w:val="single" w:sz="4" w:space="1" w:color="000000" w:shadow="1"/>
          <w:right w:val="single" w:sz="4" w:space="1" w:color="000000" w:shadow="1"/>
        </w:pBdr>
        <w:tabs>
          <w:tab w:val="left" w:pos="360"/>
          <w:tab w:val="left" w:pos="2340"/>
        </w:tabs>
        <w:suppressAutoHyphens/>
        <w:contextualSpacing/>
        <w:rPr>
          <w:rFonts w:ascii="Arial Narrow" w:hAnsi="Arial Narrow" w:cs="Arial"/>
          <w:lang w:eastAsia="ar-SA"/>
        </w:rPr>
      </w:pPr>
      <w:r w:rsidRPr="00800C2F">
        <w:rPr>
          <w:rFonts w:ascii="Arial Narrow" w:hAnsi="Arial Narrow" w:cs="Arial"/>
          <w:lang w:eastAsia="ar-SA"/>
        </w:rPr>
        <w:t>fysiek</w:t>
      </w:r>
      <w:r w:rsidRPr="00800C2F">
        <w:rPr>
          <w:rFonts w:ascii="Arial Narrow" w:hAnsi="Arial Narrow" w:cs="Arial"/>
          <w:lang w:eastAsia="ar-SA"/>
        </w:rPr>
        <w:tab/>
        <w:t>nl:……………………………….………….………………………</w:t>
      </w:r>
    </w:p>
    <w:p w:rsidR="00211E44" w:rsidRPr="00800C2F" w:rsidRDefault="00211E44" w:rsidP="00211E44">
      <w:pPr>
        <w:numPr>
          <w:ilvl w:val="0"/>
          <w:numId w:val="27"/>
        </w:numPr>
        <w:pBdr>
          <w:top w:val="single" w:sz="4" w:space="1" w:color="000000" w:shadow="1"/>
          <w:left w:val="single" w:sz="4" w:space="1" w:color="000000" w:shadow="1"/>
          <w:bottom w:val="single" w:sz="4" w:space="1" w:color="000000" w:shadow="1"/>
          <w:right w:val="single" w:sz="4" w:space="1" w:color="000000" w:shadow="1"/>
        </w:pBdr>
        <w:tabs>
          <w:tab w:val="left" w:pos="360"/>
          <w:tab w:val="left" w:pos="2340"/>
        </w:tabs>
        <w:suppressAutoHyphens/>
        <w:contextualSpacing/>
        <w:rPr>
          <w:rFonts w:ascii="Arial Narrow" w:hAnsi="Arial Narrow" w:cs="Arial"/>
          <w:lang w:eastAsia="ar-SA"/>
        </w:rPr>
      </w:pPr>
      <w:r w:rsidRPr="00800C2F">
        <w:rPr>
          <w:rFonts w:ascii="Arial Narrow" w:hAnsi="Arial Narrow" w:cs="Arial"/>
          <w:lang w:eastAsia="ar-SA"/>
        </w:rPr>
        <w:t>verbaal</w:t>
      </w:r>
      <w:r w:rsidRPr="00800C2F">
        <w:rPr>
          <w:rFonts w:ascii="Arial Narrow" w:hAnsi="Arial Narrow" w:cs="Arial"/>
          <w:lang w:eastAsia="ar-SA"/>
        </w:rPr>
        <w:tab/>
        <w:t>nl: ………………………………………….……………………...</w:t>
      </w:r>
    </w:p>
    <w:p w:rsidR="00211E44" w:rsidRPr="00800C2F" w:rsidRDefault="00211E44" w:rsidP="00211E44">
      <w:pPr>
        <w:numPr>
          <w:ilvl w:val="0"/>
          <w:numId w:val="27"/>
        </w:numPr>
        <w:pBdr>
          <w:top w:val="single" w:sz="4" w:space="1" w:color="000000" w:shadow="1"/>
          <w:left w:val="single" w:sz="4" w:space="1" w:color="000000" w:shadow="1"/>
          <w:bottom w:val="single" w:sz="4" w:space="1" w:color="000000" w:shadow="1"/>
          <w:right w:val="single" w:sz="4" w:space="1" w:color="000000" w:shadow="1"/>
        </w:pBdr>
        <w:tabs>
          <w:tab w:val="left" w:pos="360"/>
          <w:tab w:val="left" w:pos="2340"/>
        </w:tabs>
        <w:suppressAutoHyphens/>
        <w:contextualSpacing/>
        <w:rPr>
          <w:rFonts w:ascii="Arial Narrow" w:hAnsi="Arial Narrow" w:cs="Arial"/>
          <w:lang w:eastAsia="ar-SA"/>
        </w:rPr>
      </w:pPr>
      <w:r w:rsidRPr="00800C2F">
        <w:rPr>
          <w:rFonts w:ascii="Arial Narrow" w:hAnsi="Arial Narrow" w:cs="Arial"/>
          <w:lang w:eastAsia="ar-SA"/>
        </w:rPr>
        <w:t>dreigen</w:t>
      </w:r>
      <w:r w:rsidRPr="00800C2F">
        <w:rPr>
          <w:rFonts w:ascii="Arial Narrow" w:hAnsi="Arial Narrow" w:cs="Arial"/>
          <w:lang w:eastAsia="ar-SA"/>
        </w:rPr>
        <w:tab/>
        <w:t>nl: ………………………………………….……………………...</w:t>
      </w:r>
    </w:p>
    <w:p w:rsidR="00211E44" w:rsidRPr="00800C2F" w:rsidRDefault="00211E44" w:rsidP="00211E44">
      <w:pPr>
        <w:numPr>
          <w:ilvl w:val="0"/>
          <w:numId w:val="27"/>
        </w:numPr>
        <w:pBdr>
          <w:top w:val="single" w:sz="4" w:space="1" w:color="000000" w:shadow="1"/>
          <w:left w:val="single" w:sz="4" w:space="1" w:color="000000" w:shadow="1"/>
          <w:bottom w:val="single" w:sz="4" w:space="1" w:color="000000" w:shadow="1"/>
          <w:right w:val="single" w:sz="4" w:space="1" w:color="000000" w:shadow="1"/>
        </w:pBdr>
        <w:tabs>
          <w:tab w:val="left" w:pos="360"/>
          <w:tab w:val="left" w:pos="2340"/>
        </w:tabs>
        <w:suppressAutoHyphens/>
        <w:contextualSpacing/>
        <w:rPr>
          <w:rFonts w:ascii="Arial Narrow" w:hAnsi="Arial Narrow" w:cs="Arial"/>
          <w:lang w:eastAsia="ar-SA"/>
        </w:rPr>
      </w:pPr>
      <w:r w:rsidRPr="00800C2F">
        <w:rPr>
          <w:rFonts w:ascii="Arial Narrow" w:hAnsi="Arial Narrow" w:cs="Arial"/>
          <w:lang w:eastAsia="ar-SA"/>
        </w:rPr>
        <w:t>vernielzucht</w:t>
      </w:r>
      <w:r w:rsidRPr="00800C2F">
        <w:rPr>
          <w:rFonts w:ascii="Arial Narrow" w:hAnsi="Arial Narrow" w:cs="Arial"/>
          <w:lang w:eastAsia="ar-SA"/>
        </w:rPr>
        <w:tab/>
        <w:t>nl: ………………………………………….……………………...</w:t>
      </w:r>
    </w:p>
    <w:p w:rsidR="00211E44" w:rsidRPr="00800C2F" w:rsidRDefault="00211E44" w:rsidP="00211E44">
      <w:pPr>
        <w:numPr>
          <w:ilvl w:val="0"/>
          <w:numId w:val="27"/>
        </w:numPr>
        <w:pBdr>
          <w:top w:val="single" w:sz="4" w:space="1" w:color="000000" w:shadow="1"/>
          <w:left w:val="single" w:sz="4" w:space="1" w:color="000000" w:shadow="1"/>
          <w:bottom w:val="single" w:sz="4" w:space="1" w:color="000000" w:shadow="1"/>
          <w:right w:val="single" w:sz="4" w:space="1" w:color="000000" w:shadow="1"/>
        </w:pBdr>
        <w:tabs>
          <w:tab w:val="left" w:pos="360"/>
          <w:tab w:val="left" w:pos="2340"/>
        </w:tabs>
        <w:suppressAutoHyphens/>
        <w:contextualSpacing/>
        <w:rPr>
          <w:rFonts w:ascii="Arial Narrow" w:hAnsi="Arial Narrow" w:cs="Arial"/>
          <w:lang w:eastAsia="ar-SA"/>
        </w:rPr>
      </w:pPr>
      <w:r w:rsidRPr="00800C2F">
        <w:rPr>
          <w:rFonts w:ascii="Arial Narrow" w:hAnsi="Arial Narrow" w:cs="Arial"/>
          <w:lang w:eastAsia="ar-SA"/>
        </w:rPr>
        <w:t>diefstal</w:t>
      </w:r>
      <w:r w:rsidRPr="00800C2F">
        <w:rPr>
          <w:rFonts w:ascii="Arial Narrow" w:hAnsi="Arial Narrow" w:cs="Arial"/>
          <w:lang w:eastAsia="ar-SA"/>
        </w:rPr>
        <w:tab/>
        <w:t>nl: ……………………………….…………………………………</w:t>
      </w:r>
    </w:p>
    <w:p w:rsidR="00211E44" w:rsidRPr="00800C2F" w:rsidRDefault="00211E44" w:rsidP="00211E44">
      <w:pPr>
        <w:numPr>
          <w:ilvl w:val="0"/>
          <w:numId w:val="27"/>
        </w:numPr>
        <w:pBdr>
          <w:top w:val="single" w:sz="4" w:space="1" w:color="000000" w:shadow="1"/>
          <w:left w:val="single" w:sz="4" w:space="1" w:color="000000" w:shadow="1"/>
          <w:bottom w:val="single" w:sz="4" w:space="1" w:color="000000" w:shadow="1"/>
          <w:right w:val="single" w:sz="4" w:space="1" w:color="000000" w:shadow="1"/>
        </w:pBdr>
        <w:tabs>
          <w:tab w:val="left" w:pos="360"/>
          <w:tab w:val="left" w:pos="2340"/>
        </w:tabs>
        <w:suppressAutoHyphens/>
        <w:contextualSpacing/>
        <w:rPr>
          <w:rFonts w:ascii="Arial Narrow" w:hAnsi="Arial Narrow" w:cs="Arial"/>
          <w:lang w:eastAsia="ar-SA"/>
        </w:rPr>
      </w:pPr>
      <w:r w:rsidRPr="00800C2F">
        <w:rPr>
          <w:rFonts w:ascii="Arial Narrow" w:hAnsi="Arial Narrow" w:cs="Arial"/>
          <w:lang w:eastAsia="ar-SA"/>
        </w:rPr>
        <w:t>seksuele intimidatie</w:t>
      </w:r>
      <w:r w:rsidRPr="00800C2F">
        <w:rPr>
          <w:rFonts w:ascii="Arial Narrow" w:hAnsi="Arial Narrow" w:cs="Arial"/>
          <w:lang w:eastAsia="ar-SA"/>
        </w:rPr>
        <w:tab/>
        <w:t>nl. ……………………………….…………………..…………….</w:t>
      </w:r>
    </w:p>
    <w:p w:rsidR="00211E44" w:rsidRPr="00800C2F" w:rsidRDefault="00211E44" w:rsidP="00211E44">
      <w:pPr>
        <w:numPr>
          <w:ilvl w:val="0"/>
          <w:numId w:val="27"/>
        </w:numPr>
        <w:pBdr>
          <w:top w:val="single" w:sz="4" w:space="1" w:color="000000" w:shadow="1"/>
          <w:left w:val="single" w:sz="4" w:space="1" w:color="000000" w:shadow="1"/>
          <w:bottom w:val="single" w:sz="4" w:space="1" w:color="000000" w:shadow="1"/>
          <w:right w:val="single" w:sz="4" w:space="1" w:color="000000" w:shadow="1"/>
        </w:pBdr>
        <w:tabs>
          <w:tab w:val="left" w:pos="360"/>
          <w:tab w:val="left" w:pos="2340"/>
        </w:tabs>
        <w:suppressAutoHyphens/>
        <w:contextualSpacing/>
        <w:rPr>
          <w:rFonts w:ascii="Arial Narrow" w:hAnsi="Arial Narrow" w:cs="Arial"/>
          <w:lang w:eastAsia="ar-SA"/>
        </w:rPr>
      </w:pPr>
      <w:r w:rsidRPr="00800C2F">
        <w:rPr>
          <w:rFonts w:ascii="Arial Narrow" w:hAnsi="Arial Narrow" w:cs="Arial"/>
          <w:lang w:eastAsia="ar-SA"/>
        </w:rPr>
        <w:t xml:space="preserve">anders </w:t>
      </w:r>
      <w:r w:rsidRPr="00800C2F">
        <w:rPr>
          <w:rFonts w:ascii="Arial Narrow" w:hAnsi="Arial Narrow" w:cs="Arial"/>
          <w:lang w:eastAsia="ar-SA"/>
        </w:rPr>
        <w:tab/>
        <w:t>nl: ……………………………….…………………………………</w:t>
      </w: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lang w:eastAsia="ar-SA"/>
        </w:rPr>
      </w:pP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b/>
          <w:i/>
          <w:u w:val="single"/>
          <w:lang w:eastAsia="ar-SA"/>
        </w:rPr>
      </w:pPr>
      <w:r w:rsidRPr="00800C2F">
        <w:rPr>
          <w:rFonts w:ascii="Arial Narrow" w:hAnsi="Arial Narrow" w:cs="Arial"/>
          <w:b/>
          <w:i/>
          <w:u w:val="single"/>
          <w:lang w:eastAsia="ar-SA"/>
        </w:rPr>
        <w:t>Behandeling:</w:t>
      </w:r>
    </w:p>
    <w:p w:rsidR="00211E44" w:rsidRPr="00800C2F" w:rsidRDefault="00211E44" w:rsidP="00211E44">
      <w:pPr>
        <w:numPr>
          <w:ilvl w:val="0"/>
          <w:numId w:val="29"/>
        </w:numPr>
        <w:pBdr>
          <w:top w:val="single" w:sz="4" w:space="1" w:color="000000" w:shadow="1"/>
          <w:left w:val="single" w:sz="4" w:space="1" w:color="000000" w:shadow="1"/>
          <w:bottom w:val="single" w:sz="4" w:space="1" w:color="000000" w:shadow="1"/>
          <w:right w:val="single" w:sz="4" w:space="1" w:color="000000" w:shadow="1"/>
        </w:pBdr>
        <w:tabs>
          <w:tab w:val="left" w:pos="360"/>
        </w:tabs>
        <w:suppressAutoHyphens/>
        <w:contextualSpacing/>
        <w:rPr>
          <w:rFonts w:ascii="Arial Narrow" w:hAnsi="Arial Narrow" w:cs="Arial"/>
          <w:lang w:eastAsia="ar-SA"/>
        </w:rPr>
      </w:pPr>
      <w:r w:rsidRPr="00800C2F">
        <w:rPr>
          <w:rFonts w:ascii="Arial Narrow" w:hAnsi="Arial Narrow" w:cs="Arial"/>
          <w:lang w:eastAsia="ar-SA"/>
        </w:rPr>
        <w:t>géén</w:t>
      </w:r>
    </w:p>
    <w:p w:rsidR="00211E44" w:rsidRPr="00800C2F" w:rsidRDefault="00211E44" w:rsidP="00211E44">
      <w:pPr>
        <w:numPr>
          <w:ilvl w:val="0"/>
          <w:numId w:val="29"/>
        </w:numPr>
        <w:pBdr>
          <w:top w:val="single" w:sz="4" w:space="1" w:color="000000" w:shadow="1"/>
          <w:left w:val="single" w:sz="4" w:space="1" w:color="000000" w:shadow="1"/>
          <w:bottom w:val="single" w:sz="4" w:space="1" w:color="000000" w:shadow="1"/>
          <w:right w:val="single" w:sz="4" w:space="1" w:color="000000" w:shadow="1"/>
        </w:pBdr>
        <w:tabs>
          <w:tab w:val="left" w:pos="360"/>
        </w:tabs>
        <w:suppressAutoHyphens/>
        <w:contextualSpacing/>
        <w:rPr>
          <w:rFonts w:ascii="Arial Narrow" w:hAnsi="Arial Narrow" w:cs="Arial"/>
          <w:lang w:eastAsia="ar-SA"/>
        </w:rPr>
      </w:pPr>
      <w:r w:rsidRPr="00800C2F">
        <w:rPr>
          <w:rFonts w:ascii="Arial Narrow" w:hAnsi="Arial Narrow" w:cs="Arial"/>
          <w:lang w:eastAsia="ar-SA"/>
        </w:rPr>
        <w:t>behandeling in ziekenhuis / EHBO*</w:t>
      </w:r>
    </w:p>
    <w:p w:rsidR="00211E44" w:rsidRPr="00800C2F" w:rsidRDefault="00211E44" w:rsidP="00211E44">
      <w:pPr>
        <w:numPr>
          <w:ilvl w:val="0"/>
          <w:numId w:val="29"/>
        </w:numPr>
        <w:pBdr>
          <w:top w:val="single" w:sz="4" w:space="1" w:color="000000" w:shadow="1"/>
          <w:left w:val="single" w:sz="4" w:space="1" w:color="000000" w:shadow="1"/>
          <w:bottom w:val="single" w:sz="4" w:space="1" w:color="000000" w:shadow="1"/>
          <w:right w:val="single" w:sz="4" w:space="1" w:color="000000" w:shadow="1"/>
        </w:pBdr>
        <w:tabs>
          <w:tab w:val="left" w:pos="360"/>
        </w:tabs>
        <w:suppressAutoHyphens/>
        <w:contextualSpacing/>
        <w:rPr>
          <w:rFonts w:ascii="Arial Narrow" w:hAnsi="Arial Narrow" w:cs="Arial"/>
          <w:lang w:eastAsia="ar-SA"/>
        </w:rPr>
      </w:pPr>
      <w:r w:rsidRPr="00800C2F">
        <w:rPr>
          <w:rFonts w:ascii="Arial Narrow" w:hAnsi="Arial Narrow" w:cs="Arial"/>
          <w:lang w:eastAsia="ar-SA"/>
        </w:rPr>
        <w:t>opname in ziekenhuis</w:t>
      </w:r>
    </w:p>
    <w:p w:rsidR="00211E44" w:rsidRPr="00800C2F" w:rsidRDefault="00211E44" w:rsidP="00211E44">
      <w:pPr>
        <w:numPr>
          <w:ilvl w:val="0"/>
          <w:numId w:val="29"/>
        </w:numPr>
        <w:pBdr>
          <w:top w:val="single" w:sz="4" w:space="1" w:color="000000" w:shadow="1"/>
          <w:left w:val="single" w:sz="4" w:space="1" w:color="000000" w:shadow="1"/>
          <w:bottom w:val="single" w:sz="4" w:space="1" w:color="000000" w:shadow="1"/>
          <w:right w:val="single" w:sz="4" w:space="1" w:color="000000" w:shadow="1"/>
        </w:pBdr>
        <w:tabs>
          <w:tab w:val="left" w:pos="360"/>
        </w:tabs>
        <w:suppressAutoHyphens/>
        <w:contextualSpacing/>
        <w:rPr>
          <w:rFonts w:ascii="Arial Narrow" w:hAnsi="Arial Narrow" w:cs="Arial"/>
          <w:lang w:eastAsia="ar-SA"/>
        </w:rPr>
      </w:pPr>
      <w:r w:rsidRPr="00800C2F">
        <w:rPr>
          <w:rFonts w:ascii="Arial Narrow" w:hAnsi="Arial Narrow" w:cs="Arial"/>
          <w:lang w:eastAsia="ar-SA"/>
        </w:rPr>
        <w:t>ziekteverzuim / leerverzuim</w:t>
      </w:r>
    </w:p>
    <w:p w:rsidR="00211E44" w:rsidRPr="00800C2F" w:rsidRDefault="00211E44" w:rsidP="00211E44">
      <w:pPr>
        <w:numPr>
          <w:ilvl w:val="0"/>
          <w:numId w:val="29"/>
        </w:numPr>
        <w:pBdr>
          <w:top w:val="single" w:sz="4" w:space="1" w:color="000000" w:shadow="1"/>
          <w:left w:val="single" w:sz="4" w:space="1" w:color="000000" w:shadow="1"/>
          <w:bottom w:val="single" w:sz="4" w:space="1" w:color="000000" w:shadow="1"/>
          <w:right w:val="single" w:sz="4" w:space="1" w:color="000000" w:shadow="1"/>
        </w:pBdr>
        <w:tabs>
          <w:tab w:val="left" w:pos="360"/>
        </w:tabs>
        <w:suppressAutoHyphens/>
        <w:contextualSpacing/>
        <w:rPr>
          <w:rFonts w:ascii="Arial Narrow" w:hAnsi="Arial Narrow" w:cs="Arial"/>
          <w:lang w:eastAsia="ar-SA"/>
        </w:rPr>
      </w:pPr>
      <w:r w:rsidRPr="00800C2F">
        <w:rPr>
          <w:rFonts w:ascii="Arial Narrow" w:hAnsi="Arial Narrow" w:cs="Arial"/>
          <w:lang w:eastAsia="ar-SA"/>
        </w:rPr>
        <w:t>anders nl: ……………………………………………………………………………</w:t>
      </w: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b/>
          <w:i/>
          <w:lang w:eastAsia="ar-SA"/>
        </w:rPr>
      </w:pP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b/>
          <w:i/>
          <w:u w:val="single"/>
          <w:lang w:eastAsia="ar-SA"/>
        </w:rPr>
      </w:pPr>
      <w:r w:rsidRPr="00800C2F">
        <w:rPr>
          <w:rFonts w:ascii="Arial Narrow" w:hAnsi="Arial Narrow" w:cs="Arial"/>
          <w:b/>
          <w:i/>
          <w:u w:val="single"/>
          <w:lang w:eastAsia="ar-SA"/>
        </w:rPr>
        <w:t>Schade:</w:t>
      </w:r>
      <w:r w:rsidRPr="00800C2F">
        <w:rPr>
          <w:rFonts w:ascii="Arial Narrow" w:hAnsi="Arial Narrow" w:cs="Arial"/>
          <w:b/>
          <w:i/>
          <w:lang w:eastAsia="ar-SA"/>
        </w:rPr>
        <w:tab/>
      </w:r>
      <w:r w:rsidRPr="00800C2F">
        <w:rPr>
          <w:rFonts w:ascii="Arial Narrow" w:hAnsi="Arial Narrow" w:cs="Arial"/>
          <w:b/>
          <w:i/>
          <w:lang w:eastAsia="ar-SA"/>
        </w:rPr>
        <w:tab/>
      </w:r>
      <w:r w:rsidRPr="00800C2F">
        <w:rPr>
          <w:rFonts w:ascii="Arial Narrow" w:hAnsi="Arial Narrow" w:cs="Arial"/>
          <w:b/>
          <w:i/>
          <w:lang w:eastAsia="ar-SA"/>
        </w:rPr>
        <w:tab/>
      </w:r>
      <w:r w:rsidRPr="00800C2F">
        <w:rPr>
          <w:rFonts w:ascii="Arial Narrow" w:hAnsi="Arial Narrow" w:cs="Arial"/>
          <w:b/>
          <w:i/>
          <w:lang w:eastAsia="ar-SA"/>
        </w:rPr>
        <w:tab/>
      </w:r>
      <w:r w:rsidRPr="00800C2F">
        <w:rPr>
          <w:rFonts w:ascii="Arial Narrow" w:hAnsi="Arial Narrow" w:cs="Arial"/>
          <w:b/>
          <w:i/>
          <w:lang w:eastAsia="ar-SA"/>
        </w:rPr>
        <w:tab/>
      </w:r>
      <w:r w:rsidRPr="00800C2F">
        <w:rPr>
          <w:rFonts w:ascii="Arial Narrow" w:hAnsi="Arial Narrow" w:cs="Arial"/>
          <w:b/>
          <w:i/>
          <w:lang w:eastAsia="ar-SA"/>
        </w:rPr>
        <w:tab/>
      </w:r>
      <w:r w:rsidRPr="00800C2F">
        <w:rPr>
          <w:rFonts w:ascii="Arial Narrow" w:hAnsi="Arial Narrow" w:cs="Arial"/>
          <w:b/>
          <w:i/>
          <w:lang w:eastAsia="ar-SA"/>
        </w:rPr>
        <w:tab/>
      </w:r>
      <w:r w:rsidRPr="00800C2F">
        <w:rPr>
          <w:rFonts w:ascii="Arial Narrow" w:hAnsi="Arial Narrow" w:cs="Arial"/>
          <w:b/>
          <w:i/>
          <w:u w:val="single"/>
          <w:lang w:eastAsia="ar-SA"/>
        </w:rPr>
        <w:t>Kosten:</w:t>
      </w:r>
    </w:p>
    <w:p w:rsidR="00211E44" w:rsidRPr="00800C2F" w:rsidRDefault="00211E44" w:rsidP="00211E44">
      <w:pPr>
        <w:numPr>
          <w:ilvl w:val="0"/>
          <w:numId w:val="28"/>
        </w:numPr>
        <w:pBdr>
          <w:top w:val="single" w:sz="4" w:space="1" w:color="000000" w:shadow="1"/>
          <w:left w:val="single" w:sz="4" w:space="1" w:color="000000" w:shadow="1"/>
          <w:bottom w:val="single" w:sz="4" w:space="1" w:color="000000" w:shadow="1"/>
          <w:right w:val="single" w:sz="4" w:space="1" w:color="000000" w:shadow="1"/>
        </w:pBdr>
        <w:tabs>
          <w:tab w:val="left" w:pos="360"/>
        </w:tabs>
        <w:suppressAutoHyphens/>
        <w:contextualSpacing/>
        <w:rPr>
          <w:rFonts w:ascii="Arial Narrow" w:hAnsi="Arial Narrow" w:cs="Arial"/>
          <w:lang w:eastAsia="ar-SA"/>
        </w:rPr>
      </w:pPr>
      <w:r w:rsidRPr="00800C2F">
        <w:rPr>
          <w:rFonts w:ascii="Arial Narrow" w:hAnsi="Arial Narrow" w:cs="Arial"/>
          <w:lang w:eastAsia="ar-SA"/>
        </w:rPr>
        <w:t>materieel</w:t>
      </w:r>
      <w:r w:rsidRPr="00800C2F">
        <w:rPr>
          <w:rFonts w:ascii="Arial Narrow" w:hAnsi="Arial Narrow" w:cs="Arial"/>
          <w:lang w:eastAsia="ar-SA"/>
        </w:rPr>
        <w:tab/>
      </w:r>
      <w:r w:rsidRPr="00800C2F">
        <w:rPr>
          <w:rFonts w:ascii="Arial Narrow" w:hAnsi="Arial Narrow" w:cs="Arial"/>
          <w:lang w:eastAsia="ar-SA"/>
        </w:rPr>
        <w:tab/>
        <w:t>nl: ……………………………..</w:t>
      </w:r>
      <w:r w:rsidRPr="00800C2F">
        <w:rPr>
          <w:rFonts w:ascii="Arial Narrow" w:hAnsi="Arial Narrow" w:cs="Arial"/>
          <w:lang w:eastAsia="ar-SA"/>
        </w:rPr>
        <w:tab/>
      </w:r>
      <w:r w:rsidRPr="00800C2F">
        <w:rPr>
          <w:rFonts w:ascii="Arial Narrow" w:hAnsi="Arial Narrow" w:cs="Arial"/>
          <w:lang w:eastAsia="ar-SA"/>
        </w:rPr>
        <w:tab/>
        <w:t>€ ……………………..</w:t>
      </w:r>
    </w:p>
    <w:p w:rsidR="00211E44" w:rsidRPr="00800C2F" w:rsidRDefault="00211E44" w:rsidP="00211E44">
      <w:pPr>
        <w:numPr>
          <w:ilvl w:val="0"/>
          <w:numId w:val="28"/>
        </w:numPr>
        <w:pBdr>
          <w:top w:val="single" w:sz="4" w:space="1" w:color="000000" w:shadow="1"/>
          <w:left w:val="single" w:sz="4" w:space="1" w:color="000000" w:shadow="1"/>
          <w:bottom w:val="single" w:sz="4" w:space="1" w:color="000000" w:shadow="1"/>
          <w:right w:val="single" w:sz="4" w:space="1" w:color="000000" w:shadow="1"/>
        </w:pBdr>
        <w:tabs>
          <w:tab w:val="left" w:pos="360"/>
        </w:tabs>
        <w:suppressAutoHyphens/>
        <w:contextualSpacing/>
        <w:rPr>
          <w:rFonts w:ascii="Arial Narrow" w:hAnsi="Arial Narrow" w:cs="Arial"/>
          <w:lang w:eastAsia="ar-SA"/>
        </w:rPr>
      </w:pPr>
      <w:r w:rsidRPr="00800C2F">
        <w:rPr>
          <w:rFonts w:ascii="Arial Narrow" w:hAnsi="Arial Narrow" w:cs="Arial"/>
          <w:lang w:eastAsia="ar-SA"/>
        </w:rPr>
        <w:t>fysiek letsel</w:t>
      </w:r>
      <w:r w:rsidRPr="00800C2F">
        <w:rPr>
          <w:rFonts w:ascii="Arial Narrow" w:hAnsi="Arial Narrow" w:cs="Arial"/>
          <w:lang w:eastAsia="ar-SA"/>
        </w:rPr>
        <w:tab/>
        <w:t>nl: ……………………………..</w:t>
      </w:r>
      <w:r w:rsidRPr="00800C2F">
        <w:rPr>
          <w:rFonts w:ascii="Arial Narrow" w:hAnsi="Arial Narrow" w:cs="Arial"/>
          <w:lang w:eastAsia="ar-SA"/>
        </w:rPr>
        <w:tab/>
      </w:r>
      <w:r w:rsidRPr="00800C2F">
        <w:rPr>
          <w:rFonts w:ascii="Arial Narrow" w:hAnsi="Arial Narrow" w:cs="Arial"/>
          <w:lang w:eastAsia="ar-SA"/>
        </w:rPr>
        <w:tab/>
        <w:t>€ ……………………..</w:t>
      </w:r>
    </w:p>
    <w:p w:rsidR="00211E44" w:rsidRPr="00800C2F" w:rsidRDefault="00211E44" w:rsidP="00211E44">
      <w:pPr>
        <w:numPr>
          <w:ilvl w:val="0"/>
          <w:numId w:val="28"/>
        </w:numPr>
        <w:pBdr>
          <w:top w:val="single" w:sz="4" w:space="1" w:color="000000" w:shadow="1"/>
          <w:left w:val="single" w:sz="4" w:space="1" w:color="000000" w:shadow="1"/>
          <w:bottom w:val="single" w:sz="4" w:space="1" w:color="000000" w:shadow="1"/>
          <w:right w:val="single" w:sz="4" w:space="1" w:color="000000" w:shadow="1"/>
        </w:pBdr>
        <w:tabs>
          <w:tab w:val="left" w:pos="360"/>
        </w:tabs>
        <w:suppressAutoHyphens/>
        <w:contextualSpacing/>
        <w:rPr>
          <w:rFonts w:ascii="Arial Narrow" w:hAnsi="Arial Narrow" w:cs="Arial"/>
          <w:lang w:eastAsia="ar-SA"/>
        </w:rPr>
      </w:pPr>
      <w:r w:rsidRPr="00800C2F">
        <w:rPr>
          <w:rFonts w:ascii="Arial Narrow" w:hAnsi="Arial Narrow" w:cs="Arial"/>
          <w:lang w:eastAsia="ar-SA"/>
        </w:rPr>
        <w:t>psych. letsel</w:t>
      </w:r>
      <w:r w:rsidRPr="00800C2F">
        <w:rPr>
          <w:rFonts w:ascii="Arial Narrow" w:hAnsi="Arial Narrow" w:cs="Arial"/>
          <w:lang w:eastAsia="ar-SA"/>
        </w:rPr>
        <w:tab/>
        <w:t>nl: ……………………………..</w:t>
      </w:r>
      <w:r w:rsidRPr="00800C2F">
        <w:rPr>
          <w:rFonts w:ascii="Arial Narrow" w:hAnsi="Arial Narrow" w:cs="Arial"/>
          <w:lang w:eastAsia="ar-SA"/>
        </w:rPr>
        <w:tab/>
      </w:r>
      <w:r w:rsidRPr="00800C2F">
        <w:rPr>
          <w:rFonts w:ascii="Arial Narrow" w:hAnsi="Arial Narrow" w:cs="Arial"/>
          <w:lang w:eastAsia="ar-SA"/>
        </w:rPr>
        <w:tab/>
        <w:t>€ ……………………..</w:t>
      </w:r>
    </w:p>
    <w:p w:rsidR="00211E44" w:rsidRPr="00800C2F" w:rsidRDefault="00211E44" w:rsidP="00211E44">
      <w:pPr>
        <w:numPr>
          <w:ilvl w:val="0"/>
          <w:numId w:val="28"/>
        </w:numPr>
        <w:pBdr>
          <w:top w:val="single" w:sz="4" w:space="1" w:color="000000" w:shadow="1"/>
          <w:left w:val="single" w:sz="4" w:space="1" w:color="000000" w:shadow="1"/>
          <w:bottom w:val="single" w:sz="4" w:space="1" w:color="000000" w:shadow="1"/>
          <w:right w:val="single" w:sz="4" w:space="1" w:color="000000" w:shadow="1"/>
        </w:pBdr>
        <w:tabs>
          <w:tab w:val="left" w:pos="360"/>
        </w:tabs>
        <w:suppressAutoHyphens/>
        <w:contextualSpacing/>
        <w:rPr>
          <w:rFonts w:ascii="Arial Narrow" w:hAnsi="Arial Narrow" w:cs="Arial"/>
          <w:lang w:eastAsia="ar-SA"/>
        </w:rPr>
      </w:pPr>
      <w:r w:rsidRPr="00800C2F">
        <w:rPr>
          <w:rFonts w:ascii="Arial Narrow" w:hAnsi="Arial Narrow" w:cs="Arial"/>
          <w:lang w:eastAsia="ar-SA"/>
        </w:rPr>
        <w:t xml:space="preserve">anders </w:t>
      </w:r>
      <w:r w:rsidRPr="00800C2F">
        <w:rPr>
          <w:rFonts w:ascii="Arial Narrow" w:hAnsi="Arial Narrow" w:cs="Arial"/>
          <w:lang w:eastAsia="ar-SA"/>
        </w:rPr>
        <w:tab/>
      </w:r>
      <w:r w:rsidRPr="00800C2F">
        <w:rPr>
          <w:rFonts w:ascii="Arial Narrow" w:hAnsi="Arial Narrow" w:cs="Arial"/>
          <w:lang w:eastAsia="ar-SA"/>
        </w:rPr>
        <w:tab/>
        <w:t>nl: ……………………………..</w:t>
      </w:r>
      <w:r w:rsidRPr="00800C2F">
        <w:rPr>
          <w:rFonts w:ascii="Arial Narrow" w:hAnsi="Arial Narrow" w:cs="Arial"/>
          <w:lang w:eastAsia="ar-SA"/>
        </w:rPr>
        <w:tab/>
      </w:r>
      <w:r w:rsidRPr="00800C2F">
        <w:rPr>
          <w:rFonts w:ascii="Arial Narrow" w:hAnsi="Arial Narrow" w:cs="Arial"/>
          <w:lang w:eastAsia="ar-SA"/>
        </w:rPr>
        <w:tab/>
        <w:t>€ ……………………..</w:t>
      </w: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lang w:eastAsia="ar-SA"/>
        </w:rPr>
      </w:pP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b/>
          <w:i/>
          <w:u w:val="single"/>
          <w:lang w:eastAsia="ar-SA"/>
        </w:rPr>
      </w:pPr>
      <w:r w:rsidRPr="00800C2F">
        <w:rPr>
          <w:rFonts w:ascii="Arial Narrow" w:hAnsi="Arial Narrow" w:cs="Arial"/>
          <w:b/>
          <w:i/>
          <w:u w:val="single"/>
          <w:lang w:eastAsia="ar-SA"/>
        </w:rPr>
        <w:t>Afhandeling:</w:t>
      </w:r>
    </w:p>
    <w:p w:rsidR="00211E44" w:rsidRPr="00800C2F" w:rsidRDefault="00211E44" w:rsidP="00211E44">
      <w:pPr>
        <w:numPr>
          <w:ilvl w:val="0"/>
          <w:numId w:val="30"/>
        </w:numPr>
        <w:pBdr>
          <w:top w:val="single" w:sz="4" w:space="1" w:color="000000" w:shadow="1"/>
          <w:left w:val="single" w:sz="4" w:space="1" w:color="000000" w:shadow="1"/>
          <w:bottom w:val="single" w:sz="4" w:space="1" w:color="000000" w:shadow="1"/>
          <w:right w:val="single" w:sz="4" w:space="1" w:color="000000" w:shadow="1"/>
        </w:pBdr>
        <w:tabs>
          <w:tab w:val="left" w:pos="360"/>
        </w:tabs>
        <w:suppressAutoHyphens/>
        <w:contextualSpacing/>
        <w:rPr>
          <w:rFonts w:ascii="Arial Narrow" w:hAnsi="Arial Narrow" w:cs="Arial"/>
          <w:lang w:eastAsia="ar-SA"/>
        </w:rPr>
      </w:pPr>
      <w:r w:rsidRPr="00800C2F">
        <w:rPr>
          <w:rFonts w:ascii="Arial Narrow" w:hAnsi="Arial Narrow" w:cs="Arial"/>
          <w:lang w:eastAsia="ar-SA"/>
        </w:rPr>
        <w:t>politie ingeschakeld</w:t>
      </w:r>
      <w:r w:rsidRPr="00800C2F">
        <w:rPr>
          <w:rFonts w:ascii="Arial Narrow" w:hAnsi="Arial Narrow" w:cs="Arial"/>
          <w:lang w:eastAsia="ar-SA"/>
        </w:rPr>
        <w:tab/>
      </w:r>
      <w:r w:rsidRPr="00800C2F">
        <w:rPr>
          <w:rFonts w:ascii="Arial Narrow" w:hAnsi="Arial Narrow" w:cs="Arial"/>
          <w:lang w:eastAsia="ar-SA"/>
        </w:rPr>
        <w:tab/>
      </w:r>
      <w:r w:rsidRPr="00800C2F">
        <w:rPr>
          <w:rFonts w:ascii="Arial Narrow" w:hAnsi="Arial Narrow" w:cs="Arial"/>
          <w:lang w:eastAsia="ar-SA"/>
        </w:rPr>
        <w:tab/>
        <w:t xml:space="preserve">aangifte gedaan: </w:t>
      </w:r>
      <w:r w:rsidRPr="00800C2F">
        <w:rPr>
          <w:rFonts w:ascii="Arial Narrow" w:hAnsi="Arial Narrow" w:cs="Arial"/>
          <w:lang w:eastAsia="ar-SA"/>
        </w:rPr>
        <w:tab/>
        <w:t>ja / nee*</w:t>
      </w:r>
    </w:p>
    <w:p w:rsidR="00211E44" w:rsidRPr="00800C2F" w:rsidRDefault="00211E44" w:rsidP="00211E44">
      <w:pPr>
        <w:numPr>
          <w:ilvl w:val="0"/>
          <w:numId w:val="30"/>
        </w:numPr>
        <w:pBdr>
          <w:top w:val="single" w:sz="4" w:space="1" w:color="000000" w:shadow="1"/>
          <w:left w:val="single" w:sz="4" w:space="1" w:color="000000" w:shadow="1"/>
          <w:bottom w:val="single" w:sz="4" w:space="1" w:color="000000" w:shadow="1"/>
          <w:right w:val="single" w:sz="4" w:space="1" w:color="000000" w:shadow="1"/>
        </w:pBdr>
        <w:tabs>
          <w:tab w:val="left" w:pos="360"/>
        </w:tabs>
        <w:suppressAutoHyphens/>
        <w:contextualSpacing/>
        <w:rPr>
          <w:rFonts w:ascii="Arial Narrow" w:hAnsi="Arial Narrow" w:cs="Arial"/>
          <w:lang w:eastAsia="ar-SA"/>
        </w:rPr>
      </w:pPr>
      <w:r w:rsidRPr="00800C2F">
        <w:rPr>
          <w:rFonts w:ascii="Arial Narrow" w:hAnsi="Arial Narrow" w:cs="Arial"/>
          <w:lang w:eastAsia="ar-SA"/>
        </w:rPr>
        <w:t>melding arbeidsinspectie</w:t>
      </w:r>
      <w:r w:rsidRPr="00800C2F">
        <w:rPr>
          <w:rFonts w:ascii="Arial Narrow" w:hAnsi="Arial Narrow" w:cs="Arial"/>
          <w:lang w:eastAsia="ar-SA"/>
        </w:rPr>
        <w:tab/>
      </w:r>
      <w:r w:rsidRPr="00800C2F">
        <w:rPr>
          <w:rFonts w:ascii="Arial Narrow" w:hAnsi="Arial Narrow" w:cs="Arial"/>
          <w:lang w:eastAsia="ar-SA"/>
        </w:rPr>
        <w:tab/>
        <w:t>ernstig ongeval**:</w:t>
      </w:r>
      <w:r w:rsidRPr="00800C2F">
        <w:rPr>
          <w:rFonts w:ascii="Arial Narrow" w:hAnsi="Arial Narrow" w:cs="Arial"/>
          <w:lang w:eastAsia="ar-SA"/>
        </w:rPr>
        <w:tab/>
        <w:t xml:space="preserve">ja / nee* </w:t>
      </w:r>
    </w:p>
    <w:p w:rsidR="00211E44" w:rsidRPr="00800C2F" w:rsidRDefault="00211E44" w:rsidP="00211E44">
      <w:pPr>
        <w:numPr>
          <w:ilvl w:val="0"/>
          <w:numId w:val="30"/>
        </w:numPr>
        <w:pBdr>
          <w:top w:val="single" w:sz="4" w:space="1" w:color="000000" w:shadow="1"/>
          <w:left w:val="single" w:sz="4" w:space="1" w:color="000000" w:shadow="1"/>
          <w:bottom w:val="single" w:sz="4" w:space="1" w:color="000000" w:shadow="1"/>
          <w:right w:val="single" w:sz="4" w:space="1" w:color="000000" w:shadow="1"/>
        </w:pBdr>
        <w:tabs>
          <w:tab w:val="left" w:pos="360"/>
        </w:tabs>
        <w:suppressAutoHyphens/>
        <w:contextualSpacing/>
        <w:rPr>
          <w:rFonts w:ascii="Arial Narrow" w:hAnsi="Arial Narrow" w:cs="Arial"/>
          <w:lang w:eastAsia="ar-SA"/>
        </w:rPr>
      </w:pPr>
      <w:r w:rsidRPr="00800C2F">
        <w:rPr>
          <w:rFonts w:ascii="Arial Narrow" w:hAnsi="Arial Narrow" w:cs="Arial"/>
          <w:lang w:eastAsia="ar-SA"/>
        </w:rPr>
        <w:t>psychische opvang</w:t>
      </w:r>
      <w:r w:rsidRPr="00800C2F">
        <w:rPr>
          <w:rFonts w:ascii="Arial Narrow" w:hAnsi="Arial Narrow" w:cs="Arial"/>
          <w:lang w:eastAsia="ar-SA"/>
        </w:rPr>
        <w:tab/>
      </w:r>
      <w:r w:rsidRPr="00800C2F">
        <w:rPr>
          <w:rFonts w:ascii="Arial Narrow" w:hAnsi="Arial Narrow" w:cs="Arial"/>
          <w:lang w:eastAsia="ar-SA"/>
        </w:rPr>
        <w:tab/>
      </w:r>
      <w:r w:rsidRPr="00800C2F">
        <w:rPr>
          <w:rFonts w:ascii="Arial Narrow" w:hAnsi="Arial Narrow" w:cs="Arial"/>
          <w:lang w:eastAsia="ar-SA"/>
        </w:rPr>
        <w:tab/>
        <w:t>nazorg:</w:t>
      </w:r>
      <w:r w:rsidRPr="00800C2F">
        <w:rPr>
          <w:rFonts w:ascii="Arial Narrow" w:hAnsi="Arial Narrow" w:cs="Arial"/>
          <w:lang w:eastAsia="ar-SA"/>
        </w:rPr>
        <w:tab/>
      </w:r>
      <w:r w:rsidRPr="00800C2F">
        <w:rPr>
          <w:rFonts w:ascii="Arial Narrow" w:hAnsi="Arial Narrow" w:cs="Arial"/>
          <w:lang w:eastAsia="ar-SA"/>
        </w:rPr>
        <w:tab/>
      </w:r>
      <w:r w:rsidRPr="00800C2F">
        <w:rPr>
          <w:rFonts w:ascii="Arial Narrow" w:hAnsi="Arial Narrow" w:cs="Arial"/>
          <w:lang w:eastAsia="ar-SA"/>
        </w:rPr>
        <w:tab/>
        <w:t>ja / nee*</w:t>
      </w: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b/>
          <w:i/>
          <w:lang w:eastAsia="ar-SA"/>
        </w:rPr>
      </w:pP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b/>
          <w:i/>
          <w:lang w:eastAsia="ar-SA"/>
        </w:rPr>
      </w:pP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lang w:eastAsia="ar-SA"/>
        </w:rPr>
      </w:pPr>
      <w:r w:rsidRPr="00800C2F">
        <w:rPr>
          <w:rFonts w:ascii="Arial Narrow" w:hAnsi="Arial Narrow" w:cs="Arial"/>
          <w:b/>
          <w:i/>
          <w:lang w:eastAsia="ar-SA"/>
        </w:rPr>
        <w:t xml:space="preserve">* </w:t>
      </w:r>
      <w:r w:rsidRPr="00800C2F">
        <w:rPr>
          <w:rFonts w:ascii="Arial Narrow" w:hAnsi="Arial Narrow" w:cs="Arial"/>
          <w:lang w:eastAsia="ar-SA"/>
        </w:rPr>
        <w:t>Doorhalen wat niet van toepassing is.</w:t>
      </w: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lang w:eastAsia="ar-SA"/>
        </w:rPr>
      </w:pPr>
      <w:r w:rsidRPr="00800C2F">
        <w:rPr>
          <w:rFonts w:ascii="Arial Narrow" w:hAnsi="Arial Narrow" w:cs="Arial"/>
          <w:lang w:eastAsia="ar-SA"/>
        </w:rPr>
        <w:t xml:space="preserve">** Indien ja, ongevallenmeldingsformulier Arbeidsinspectie invullen en </w:t>
      </w:r>
      <w:proofErr w:type="spellStart"/>
      <w:r w:rsidRPr="00800C2F">
        <w:rPr>
          <w:rFonts w:ascii="Arial Narrow" w:hAnsi="Arial Narrow" w:cs="Arial"/>
          <w:lang w:eastAsia="ar-SA"/>
        </w:rPr>
        <w:t>opsturen,verplicht</w:t>
      </w:r>
      <w:proofErr w:type="spellEnd"/>
      <w:r w:rsidRPr="00800C2F">
        <w:rPr>
          <w:rFonts w:ascii="Arial Narrow" w:hAnsi="Arial Narrow" w:cs="Arial"/>
          <w:lang w:eastAsia="ar-SA"/>
        </w:rPr>
        <w:t>!</w:t>
      </w:r>
    </w:p>
    <w:p w:rsidR="00211E44" w:rsidRPr="00800C2F" w:rsidRDefault="00211E44" w:rsidP="00211E44">
      <w:pPr>
        <w:pageBreakBefore/>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b/>
          <w:i/>
          <w:u w:val="single"/>
          <w:lang w:eastAsia="ar-SA"/>
        </w:rPr>
      </w:pPr>
      <w:r w:rsidRPr="00800C2F">
        <w:rPr>
          <w:rFonts w:ascii="Arial Narrow" w:hAnsi="Arial Narrow" w:cs="Arial"/>
          <w:b/>
          <w:i/>
          <w:u w:val="single"/>
          <w:lang w:eastAsia="ar-SA"/>
        </w:rPr>
        <w:lastRenderedPageBreak/>
        <w:t>Korte beschrijving van het incident:</w:t>
      </w: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r w:rsidRPr="00800C2F">
        <w:rPr>
          <w:rFonts w:ascii="Arial Narrow" w:hAnsi="Arial Narrow" w:cs="Arial"/>
          <w:i/>
          <w:lang w:eastAsia="ar-SA"/>
        </w:rPr>
        <w:t>…………………………………………………………………………………………………………..</w:t>
      </w: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r w:rsidRPr="00800C2F">
        <w:rPr>
          <w:rFonts w:ascii="Arial Narrow" w:hAnsi="Arial Narrow" w:cs="Arial"/>
          <w:i/>
          <w:lang w:eastAsia="ar-SA"/>
        </w:rPr>
        <w:t>.............................................................................................…............................................…..</w:t>
      </w: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r w:rsidRPr="00800C2F">
        <w:rPr>
          <w:rFonts w:ascii="Arial Narrow" w:hAnsi="Arial Narrow" w:cs="Arial"/>
          <w:i/>
          <w:lang w:eastAsia="ar-SA"/>
        </w:rPr>
        <w:t>............................................................................................…...................................................</w:t>
      </w: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r w:rsidRPr="00800C2F">
        <w:rPr>
          <w:rFonts w:ascii="Arial Narrow" w:hAnsi="Arial Narrow" w:cs="Arial"/>
          <w:i/>
          <w:lang w:eastAsia="ar-SA"/>
        </w:rPr>
        <w:t>...............................................................................................……............................................</w:t>
      </w: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r w:rsidRPr="00800C2F">
        <w:rPr>
          <w:rFonts w:ascii="Arial Narrow" w:hAnsi="Arial Narrow" w:cs="Arial"/>
          <w:i/>
          <w:lang w:eastAsia="ar-SA"/>
        </w:rPr>
        <w:t>.....................................................................................................….........................................</w:t>
      </w: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r w:rsidRPr="00800C2F">
        <w:rPr>
          <w:rFonts w:ascii="Arial Narrow" w:hAnsi="Arial Narrow" w:cs="Arial"/>
          <w:i/>
          <w:lang w:eastAsia="ar-SA"/>
        </w:rPr>
        <w:t>.….............................................................................................................................................</w:t>
      </w: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r w:rsidRPr="00800C2F">
        <w:rPr>
          <w:rFonts w:ascii="Arial Narrow" w:hAnsi="Arial Narrow" w:cs="Arial"/>
          <w:i/>
          <w:lang w:eastAsia="ar-SA"/>
        </w:rPr>
        <w:t>…..............................................................................................................................................</w:t>
      </w: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r w:rsidRPr="00800C2F">
        <w:rPr>
          <w:rFonts w:ascii="Arial Narrow" w:hAnsi="Arial Narrow" w:cs="Arial"/>
          <w:i/>
          <w:lang w:eastAsia="ar-SA"/>
        </w:rPr>
        <w:t>…….…………………………………………………………………………………………………….</w:t>
      </w: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r w:rsidRPr="00800C2F">
        <w:rPr>
          <w:rFonts w:ascii="Arial Narrow" w:hAnsi="Arial Narrow" w:cs="Arial"/>
          <w:i/>
          <w:lang w:eastAsia="ar-SA"/>
        </w:rPr>
        <w:t>....…..........................................................................................................................................</w:t>
      </w: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r w:rsidRPr="00800C2F">
        <w:rPr>
          <w:rFonts w:ascii="Arial Narrow" w:hAnsi="Arial Narrow" w:cs="Arial"/>
          <w:i/>
          <w:lang w:eastAsia="ar-SA"/>
        </w:rPr>
        <w:t>......…........................................................................................................................................</w:t>
      </w: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b/>
          <w:i/>
          <w:u w:val="single"/>
          <w:lang w:eastAsia="ar-SA"/>
        </w:rPr>
      </w:pPr>
      <w:r w:rsidRPr="00800C2F">
        <w:rPr>
          <w:rFonts w:ascii="Arial Narrow" w:hAnsi="Arial Narrow" w:cs="Arial"/>
          <w:b/>
          <w:i/>
          <w:u w:val="single"/>
          <w:lang w:eastAsia="ar-SA"/>
        </w:rPr>
        <w:t>Suggesties voor verdere afhandeling:</w:t>
      </w: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r w:rsidRPr="00800C2F">
        <w:rPr>
          <w:rFonts w:ascii="Arial Narrow" w:hAnsi="Arial Narrow" w:cs="Arial"/>
          <w:i/>
          <w:lang w:eastAsia="ar-SA"/>
        </w:rPr>
        <w:t>................................................................................................................................................</w:t>
      </w: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r w:rsidRPr="00800C2F">
        <w:rPr>
          <w:rFonts w:ascii="Arial Narrow" w:hAnsi="Arial Narrow" w:cs="Arial"/>
          <w:i/>
          <w:lang w:eastAsia="ar-SA"/>
        </w:rPr>
        <w:t>................................................................................................................................................</w:t>
      </w: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r w:rsidRPr="00800C2F">
        <w:rPr>
          <w:rFonts w:ascii="Arial Narrow" w:hAnsi="Arial Narrow" w:cs="Arial"/>
          <w:i/>
          <w:lang w:eastAsia="ar-SA"/>
        </w:rPr>
        <w:t>…………………………………………………………………………………………………………</w:t>
      </w: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b/>
          <w:i/>
          <w:u w:val="single"/>
          <w:lang w:eastAsia="ar-SA"/>
        </w:rPr>
      </w:pPr>
      <w:r w:rsidRPr="00800C2F">
        <w:rPr>
          <w:rFonts w:ascii="Arial Narrow" w:hAnsi="Arial Narrow" w:cs="Arial"/>
          <w:b/>
          <w:i/>
          <w:u w:val="single"/>
          <w:lang w:eastAsia="ar-SA"/>
        </w:rPr>
        <w:t>Suggesties voor preventie in de toekomst:</w:t>
      </w: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r w:rsidRPr="00800C2F">
        <w:rPr>
          <w:rFonts w:ascii="Arial Narrow" w:hAnsi="Arial Narrow" w:cs="Arial"/>
          <w:i/>
          <w:lang w:eastAsia="ar-SA"/>
        </w:rPr>
        <w:t>................................................................................................................................................</w:t>
      </w: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r w:rsidRPr="00800C2F">
        <w:rPr>
          <w:rFonts w:ascii="Arial Narrow" w:hAnsi="Arial Narrow" w:cs="Arial"/>
          <w:i/>
          <w:lang w:eastAsia="ar-SA"/>
        </w:rPr>
        <w:t>................................................................................................................................................</w:t>
      </w: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p>
    <w:p w:rsidR="00211E44" w:rsidRPr="00800C2F" w:rsidRDefault="00211E44" w:rsidP="00211E44">
      <w:pPr>
        <w:pBdr>
          <w:top w:val="single" w:sz="4" w:space="1" w:color="000000" w:shadow="1"/>
          <w:left w:val="single" w:sz="4" w:space="1" w:color="000000" w:shadow="1"/>
          <w:bottom w:val="single" w:sz="4" w:space="1" w:color="000000" w:shadow="1"/>
          <w:right w:val="single" w:sz="4" w:space="1" w:color="000000" w:shadow="1"/>
        </w:pBdr>
        <w:suppressAutoHyphens/>
        <w:contextualSpacing/>
        <w:rPr>
          <w:rFonts w:ascii="Arial Narrow" w:hAnsi="Arial Narrow" w:cs="Arial"/>
          <w:i/>
          <w:lang w:eastAsia="ar-SA"/>
        </w:rPr>
      </w:pPr>
      <w:r w:rsidRPr="00800C2F">
        <w:rPr>
          <w:rFonts w:ascii="Arial Narrow" w:hAnsi="Arial Narrow" w:cs="Arial"/>
          <w:i/>
          <w:lang w:eastAsia="ar-SA"/>
        </w:rPr>
        <w:t>………………………………………………………………………………………………………….</w:t>
      </w:r>
    </w:p>
    <w:p w:rsidR="00211E44" w:rsidRPr="00800C2F" w:rsidRDefault="00211E44" w:rsidP="00211E44">
      <w:pPr>
        <w:pBdr>
          <w:top w:val="single" w:sz="4" w:space="1" w:color="000000" w:shadow="1"/>
          <w:left w:val="single" w:sz="4" w:space="0" w:color="000000" w:shadow="1"/>
          <w:bottom w:val="single" w:sz="4" w:space="1" w:color="000000" w:shadow="1"/>
          <w:right w:val="single" w:sz="4" w:space="1" w:color="000000" w:shadow="1"/>
        </w:pBdr>
        <w:suppressAutoHyphens/>
        <w:contextualSpacing/>
        <w:rPr>
          <w:rFonts w:ascii="Arial Narrow" w:hAnsi="Arial Narrow" w:cs="Arial"/>
          <w:b/>
          <w:i/>
          <w:lang w:eastAsia="ar-SA"/>
        </w:rPr>
      </w:pPr>
    </w:p>
    <w:p w:rsidR="00211E44" w:rsidRPr="00800C2F" w:rsidRDefault="00211E44" w:rsidP="00211E44">
      <w:pPr>
        <w:pBdr>
          <w:top w:val="single" w:sz="4" w:space="1" w:color="000000" w:shadow="1"/>
          <w:left w:val="single" w:sz="4" w:space="0" w:color="000000" w:shadow="1"/>
          <w:bottom w:val="single" w:sz="4" w:space="1" w:color="000000" w:shadow="1"/>
          <w:right w:val="single" w:sz="4" w:space="1" w:color="000000" w:shadow="1"/>
        </w:pBdr>
        <w:suppressAutoHyphens/>
        <w:contextualSpacing/>
        <w:rPr>
          <w:rFonts w:ascii="Arial Narrow" w:hAnsi="Arial Narrow" w:cs="Arial"/>
          <w:b/>
          <w:i/>
          <w:lang w:eastAsia="ar-SA"/>
        </w:rPr>
      </w:pPr>
    </w:p>
    <w:p w:rsidR="00211E44" w:rsidRPr="00800C2F" w:rsidRDefault="00211E44" w:rsidP="00211E44">
      <w:pPr>
        <w:pBdr>
          <w:top w:val="single" w:sz="4" w:space="1" w:color="000000" w:shadow="1"/>
          <w:left w:val="single" w:sz="4" w:space="0" w:color="000000" w:shadow="1"/>
          <w:bottom w:val="single" w:sz="4" w:space="1" w:color="000000" w:shadow="1"/>
          <w:right w:val="single" w:sz="4" w:space="1" w:color="000000" w:shadow="1"/>
        </w:pBdr>
        <w:suppressAutoHyphens/>
        <w:contextualSpacing/>
        <w:rPr>
          <w:rFonts w:ascii="Arial Narrow" w:hAnsi="Arial Narrow" w:cs="Arial"/>
          <w:lang w:eastAsia="ar-SA"/>
        </w:rPr>
      </w:pPr>
      <w:r w:rsidRPr="00800C2F">
        <w:rPr>
          <w:rFonts w:ascii="Arial Narrow" w:hAnsi="Arial Narrow" w:cs="Arial"/>
          <w:lang w:eastAsia="ar-SA"/>
        </w:rPr>
        <w:t>Plaats…………………………………          Datum……………………………….</w:t>
      </w:r>
    </w:p>
    <w:p w:rsidR="00211E44" w:rsidRPr="00800C2F" w:rsidRDefault="00211E44" w:rsidP="00211E44">
      <w:pPr>
        <w:pBdr>
          <w:top w:val="single" w:sz="4" w:space="1" w:color="000000" w:shadow="1"/>
          <w:left w:val="single" w:sz="4" w:space="0" w:color="000000" w:shadow="1"/>
          <w:bottom w:val="single" w:sz="4" w:space="1" w:color="000000" w:shadow="1"/>
          <w:right w:val="single" w:sz="4" w:space="1" w:color="000000" w:shadow="1"/>
        </w:pBdr>
        <w:suppressAutoHyphens/>
        <w:contextualSpacing/>
        <w:rPr>
          <w:rFonts w:ascii="Arial Narrow" w:hAnsi="Arial Narrow" w:cs="Arial"/>
          <w:lang w:eastAsia="ar-SA"/>
        </w:rPr>
      </w:pPr>
    </w:p>
    <w:p w:rsidR="00211E44" w:rsidRPr="00800C2F" w:rsidRDefault="00211E44" w:rsidP="00211E44">
      <w:pPr>
        <w:pBdr>
          <w:top w:val="single" w:sz="4" w:space="1" w:color="000000" w:shadow="1"/>
          <w:left w:val="single" w:sz="4" w:space="0" w:color="000000" w:shadow="1"/>
          <w:bottom w:val="single" w:sz="4" w:space="1" w:color="000000" w:shadow="1"/>
          <w:right w:val="single" w:sz="4" w:space="1" w:color="000000" w:shadow="1"/>
        </w:pBdr>
        <w:suppressAutoHyphens/>
        <w:contextualSpacing/>
        <w:rPr>
          <w:rFonts w:ascii="Arial Narrow" w:hAnsi="Arial Narrow" w:cs="Arial"/>
          <w:lang w:eastAsia="ar-SA"/>
        </w:rPr>
      </w:pPr>
      <w:r w:rsidRPr="00800C2F">
        <w:rPr>
          <w:rFonts w:ascii="Arial Narrow" w:hAnsi="Arial Narrow" w:cs="Arial"/>
          <w:lang w:eastAsia="ar-SA"/>
        </w:rPr>
        <w:t>Naam………………………………….          Handtekening………………………</w:t>
      </w:r>
    </w:p>
    <w:p w:rsidR="00211E44" w:rsidRPr="00800C2F" w:rsidRDefault="00211E44" w:rsidP="00211E44">
      <w:pPr>
        <w:suppressAutoHyphens/>
        <w:contextualSpacing/>
        <w:rPr>
          <w:rFonts w:ascii="Arial Narrow" w:hAnsi="Arial Narrow" w:cs="Arial"/>
          <w:b/>
          <w:i/>
          <w:lang w:eastAsia="ar-SA"/>
        </w:rPr>
      </w:pPr>
    </w:p>
    <w:p w:rsidR="00211E44" w:rsidRPr="00800C2F" w:rsidRDefault="00211E44" w:rsidP="00211E44">
      <w:pPr>
        <w:keepNext/>
        <w:tabs>
          <w:tab w:val="left" w:pos="0"/>
          <w:tab w:val="left" w:pos="142"/>
          <w:tab w:val="left" w:pos="360"/>
        </w:tabs>
        <w:suppressAutoHyphens/>
        <w:contextualSpacing/>
        <w:outlineLvl w:val="0"/>
        <w:rPr>
          <w:rFonts w:ascii="Arial Narrow" w:hAnsi="Arial Narrow" w:cs="Arial"/>
          <w:b/>
          <w:bCs/>
          <w:lang w:eastAsia="ar-SA"/>
        </w:rPr>
      </w:pPr>
      <w:bookmarkStart w:id="34" w:name="_Toc411857861"/>
    </w:p>
    <w:p w:rsidR="00211E44" w:rsidRPr="00800C2F" w:rsidRDefault="00211E44" w:rsidP="00211E44">
      <w:pPr>
        <w:keepNext/>
        <w:tabs>
          <w:tab w:val="left" w:pos="0"/>
          <w:tab w:val="left" w:pos="142"/>
          <w:tab w:val="left" w:pos="360"/>
        </w:tabs>
        <w:suppressAutoHyphens/>
        <w:contextualSpacing/>
        <w:outlineLvl w:val="0"/>
        <w:rPr>
          <w:rFonts w:ascii="Arial Narrow" w:hAnsi="Arial Narrow" w:cs="Arial"/>
          <w:b/>
          <w:bCs/>
          <w:lang w:eastAsia="ar-SA"/>
        </w:rPr>
      </w:pPr>
    </w:p>
    <w:p w:rsidR="00211E44" w:rsidRPr="00800C2F" w:rsidRDefault="00211E44" w:rsidP="00211E44">
      <w:pPr>
        <w:keepNext/>
        <w:tabs>
          <w:tab w:val="left" w:pos="0"/>
          <w:tab w:val="left" w:pos="142"/>
          <w:tab w:val="left" w:pos="360"/>
        </w:tabs>
        <w:suppressAutoHyphens/>
        <w:contextualSpacing/>
        <w:outlineLvl w:val="0"/>
        <w:rPr>
          <w:rFonts w:ascii="Arial Narrow" w:hAnsi="Arial Narrow" w:cs="Arial"/>
          <w:b/>
          <w:bCs/>
          <w:lang w:eastAsia="ar-SA"/>
        </w:rPr>
      </w:pPr>
    </w:p>
    <w:p w:rsidR="00211E44" w:rsidRPr="00800C2F" w:rsidRDefault="00211E44" w:rsidP="00211E44">
      <w:pPr>
        <w:keepNext/>
        <w:tabs>
          <w:tab w:val="left" w:pos="0"/>
          <w:tab w:val="left" w:pos="142"/>
          <w:tab w:val="left" w:pos="360"/>
        </w:tabs>
        <w:suppressAutoHyphens/>
        <w:contextualSpacing/>
        <w:outlineLvl w:val="0"/>
        <w:rPr>
          <w:rFonts w:ascii="Arial Narrow" w:hAnsi="Arial Narrow" w:cs="Arial"/>
          <w:b/>
          <w:bCs/>
          <w:lang w:eastAsia="ar-SA"/>
        </w:rPr>
      </w:pPr>
    </w:p>
    <w:p w:rsidR="00211E44" w:rsidRPr="00800C2F" w:rsidRDefault="00211E44" w:rsidP="00211E44">
      <w:pPr>
        <w:suppressAutoHyphens/>
        <w:contextualSpacing/>
        <w:rPr>
          <w:rFonts w:ascii="Arial Narrow" w:hAnsi="Arial Narrow"/>
          <w:sz w:val="20"/>
          <w:lang w:eastAsia="ar-SA"/>
        </w:rPr>
      </w:pPr>
    </w:p>
    <w:p w:rsidR="00211E44" w:rsidRPr="00800C2F" w:rsidRDefault="00211E44" w:rsidP="00211E44">
      <w:pPr>
        <w:suppressAutoHyphens/>
        <w:contextualSpacing/>
        <w:rPr>
          <w:rFonts w:ascii="Arial Narrow" w:hAnsi="Arial Narrow"/>
          <w:b/>
          <w:sz w:val="20"/>
          <w:lang w:eastAsia="ar-SA"/>
        </w:rPr>
      </w:pPr>
      <w:r w:rsidRPr="00800C2F">
        <w:rPr>
          <w:rFonts w:ascii="Arial Narrow" w:hAnsi="Arial Narrow"/>
          <w:b/>
          <w:sz w:val="20"/>
          <w:lang w:eastAsia="ar-SA"/>
        </w:rPr>
        <w:lastRenderedPageBreak/>
        <w:t>Bijlage 8: Ongevallenmeldingsformulier arbeidsinspectie</w:t>
      </w:r>
      <w:bookmarkEnd w:id="34"/>
    </w:p>
    <w:p w:rsidR="00211E44" w:rsidRPr="00800C2F" w:rsidRDefault="00211E44" w:rsidP="00211E44">
      <w:pPr>
        <w:tabs>
          <w:tab w:val="left" w:pos="360"/>
        </w:tabs>
        <w:suppressAutoHyphens/>
        <w:contextualSpacing/>
        <w:rPr>
          <w:rFonts w:ascii="Arial Narrow" w:hAnsi="Arial Narrow" w:cs="Arial"/>
          <w:lang w:eastAsia="ar-SA"/>
        </w:rPr>
      </w:pPr>
    </w:p>
    <w:p w:rsidR="00211E44" w:rsidRPr="00800C2F" w:rsidRDefault="00211E44" w:rsidP="00211E44">
      <w:pPr>
        <w:tabs>
          <w:tab w:val="left" w:pos="360"/>
        </w:tabs>
        <w:suppressAutoHyphens/>
        <w:contextualSpacing/>
        <w:rPr>
          <w:rFonts w:ascii="Arial Narrow" w:hAnsi="Arial Narrow" w:cs="Arial"/>
          <w:lang w:eastAsia="ar-SA"/>
        </w:rPr>
      </w:pP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b/>
          <w:lang w:eastAsia="ar-SA"/>
        </w:rPr>
      </w:pP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b/>
          <w:i/>
          <w:u w:val="single"/>
          <w:lang w:eastAsia="ar-SA"/>
        </w:rPr>
      </w:pPr>
      <w:r w:rsidRPr="00800C2F">
        <w:rPr>
          <w:rFonts w:ascii="Arial Narrow" w:hAnsi="Arial Narrow" w:cs="Arial"/>
          <w:b/>
          <w:i/>
          <w:u w:val="single"/>
          <w:lang w:eastAsia="ar-SA"/>
        </w:rPr>
        <w:t>1. Werkgever (bevoegd gezag)</w:t>
      </w: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r w:rsidRPr="00800C2F">
        <w:rPr>
          <w:rFonts w:ascii="Arial Narrow" w:hAnsi="Arial Narrow" w:cs="Arial"/>
          <w:lang w:eastAsia="ar-SA"/>
        </w:rPr>
        <w:t>Naam: …………………………………………………………………………………………………………..</w:t>
      </w: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r w:rsidRPr="00800C2F">
        <w:rPr>
          <w:rFonts w:ascii="Arial Narrow" w:hAnsi="Arial Narrow" w:cs="Arial"/>
          <w:lang w:eastAsia="ar-SA"/>
        </w:rPr>
        <w:t>Adres:…………………………………………………………………………………………………………...</w:t>
      </w: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r w:rsidRPr="00800C2F">
        <w:rPr>
          <w:rFonts w:ascii="Arial Narrow" w:hAnsi="Arial Narrow" w:cs="Arial"/>
          <w:lang w:eastAsia="ar-SA"/>
        </w:rPr>
        <w:t>(geen Postbusnummer)</w:t>
      </w: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r w:rsidRPr="00800C2F">
        <w:rPr>
          <w:rFonts w:ascii="Arial Narrow" w:hAnsi="Arial Narrow" w:cs="Arial"/>
          <w:lang w:eastAsia="ar-SA"/>
        </w:rPr>
        <w:t>Postcode en plaats:……………………………………………………………………………………………</w:t>
      </w: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r w:rsidRPr="00800C2F">
        <w:rPr>
          <w:rFonts w:ascii="Arial Narrow" w:hAnsi="Arial Narrow" w:cs="Arial"/>
          <w:lang w:eastAsia="ar-SA"/>
        </w:rPr>
        <w:t>Registratienummer Kamer van Koophandel:……………………………………………………………….</w:t>
      </w: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r w:rsidRPr="00800C2F">
        <w:rPr>
          <w:rFonts w:ascii="Arial Narrow" w:hAnsi="Arial Narrow" w:cs="Arial"/>
          <w:lang w:eastAsia="ar-SA"/>
        </w:rPr>
        <w:t>(voor zover van toepassing)</w:t>
      </w: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r w:rsidRPr="00800C2F">
        <w:rPr>
          <w:rFonts w:ascii="Arial Narrow" w:hAnsi="Arial Narrow" w:cs="Arial"/>
          <w:lang w:eastAsia="ar-SA"/>
        </w:rPr>
        <w:t>Aantal werkzame personen:………………………………………………………………………………….</w:t>
      </w: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r w:rsidRPr="00800C2F">
        <w:rPr>
          <w:rFonts w:ascii="Arial Narrow" w:hAnsi="Arial Narrow" w:cs="Arial"/>
          <w:lang w:eastAsia="ar-SA"/>
        </w:rPr>
        <w:t>Naam melder:………………………………………………………………………………………………….</w:t>
      </w: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r w:rsidRPr="00800C2F">
        <w:rPr>
          <w:rFonts w:ascii="Arial Narrow" w:hAnsi="Arial Narrow" w:cs="Arial"/>
          <w:lang w:eastAsia="ar-SA"/>
        </w:rPr>
        <w:t>Telefoon:……………………………………………………………………………………………………….</w:t>
      </w: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b/>
          <w:i/>
          <w:u w:val="single"/>
          <w:lang w:eastAsia="ar-SA"/>
        </w:rPr>
      </w:pPr>
      <w:r w:rsidRPr="00800C2F">
        <w:rPr>
          <w:rFonts w:ascii="Arial Narrow" w:hAnsi="Arial Narrow" w:cs="Arial"/>
          <w:b/>
          <w:i/>
          <w:u w:val="single"/>
          <w:lang w:eastAsia="ar-SA"/>
        </w:rPr>
        <w:t>2. Getroffene(n)</w:t>
      </w: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r w:rsidRPr="00800C2F">
        <w:rPr>
          <w:rFonts w:ascii="Arial Narrow" w:hAnsi="Arial Narrow" w:cs="Arial"/>
          <w:lang w:eastAsia="ar-SA"/>
        </w:rPr>
        <w:t>Naam: …………………………………………………………………………………………………………..</w:t>
      </w: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r w:rsidRPr="00800C2F">
        <w:rPr>
          <w:rFonts w:ascii="Arial Narrow" w:hAnsi="Arial Narrow" w:cs="Arial"/>
          <w:lang w:eastAsia="ar-SA"/>
        </w:rPr>
        <w:t>Adres:…………………………………………………………………………………………………………...</w:t>
      </w: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r w:rsidRPr="00800C2F">
        <w:rPr>
          <w:rFonts w:ascii="Arial Narrow" w:hAnsi="Arial Narrow" w:cs="Arial"/>
          <w:lang w:eastAsia="ar-SA"/>
        </w:rPr>
        <w:t>Postcode en woonplaats:……………………………………………………………………………………..</w:t>
      </w: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r w:rsidRPr="00800C2F">
        <w:rPr>
          <w:rFonts w:ascii="Arial Narrow" w:hAnsi="Arial Narrow" w:cs="Arial"/>
          <w:lang w:eastAsia="ar-SA"/>
        </w:rPr>
        <w:t>Geboortedatum en geslacht:…………………………………………………………………………………</w:t>
      </w: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r w:rsidRPr="00800C2F">
        <w:rPr>
          <w:rFonts w:ascii="Arial Narrow" w:hAnsi="Arial Narrow" w:cs="Arial"/>
          <w:lang w:eastAsia="ar-SA"/>
        </w:rPr>
        <w:t>Nationaliteit:……………………………………………………………………………………………………</w:t>
      </w: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vertAlign w:val="superscript"/>
          <w:lang w:eastAsia="ar-SA"/>
        </w:rPr>
      </w:pPr>
      <w:r w:rsidRPr="00800C2F">
        <w:rPr>
          <w:rFonts w:ascii="Arial Narrow" w:hAnsi="Arial Narrow" w:cs="Arial"/>
          <w:lang w:eastAsia="ar-SA"/>
        </w:rPr>
        <w:t>De getroffene is: werknemer/stagiair/uitzendkracht/leer</w:t>
      </w:r>
      <w:r w:rsidRPr="00800C2F">
        <w:rPr>
          <w:rFonts w:ascii="Arial Narrow" w:hAnsi="Arial Narrow" w:cs="Arial"/>
          <w:lang w:eastAsia="ar-SA"/>
        </w:rPr>
        <w:softHyphen/>
        <w:t>ling/student/overig</w:t>
      </w:r>
      <w:r w:rsidRPr="00800C2F">
        <w:rPr>
          <w:rFonts w:ascii="Arial Narrow" w:hAnsi="Arial Narrow" w:cs="Arial"/>
          <w:vertAlign w:val="superscript"/>
          <w:lang w:eastAsia="ar-SA"/>
        </w:rPr>
        <w:t xml:space="preserve">  * </w:t>
      </w: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r w:rsidRPr="00800C2F">
        <w:rPr>
          <w:rFonts w:ascii="Arial Narrow" w:hAnsi="Arial Narrow" w:cs="Arial"/>
          <w:lang w:eastAsia="ar-SA"/>
        </w:rPr>
        <w:t>Datum indiensttreding:………………………………………………………………………………………..</w:t>
      </w: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r w:rsidRPr="00800C2F">
        <w:rPr>
          <w:rFonts w:ascii="Arial Narrow" w:hAnsi="Arial Narrow" w:cs="Arial"/>
          <w:lang w:eastAsia="ar-SA"/>
        </w:rPr>
        <w:t>Soort letsel:…………………………………………………………………………………………………….</w:t>
      </w: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r w:rsidRPr="00800C2F">
        <w:rPr>
          <w:rFonts w:ascii="Arial Narrow" w:hAnsi="Arial Narrow" w:cs="Arial"/>
          <w:lang w:eastAsia="ar-SA"/>
        </w:rPr>
        <w:t>Plaats van het letsel:………………………………………………………………………………………….</w:t>
      </w: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r w:rsidRPr="00800C2F">
        <w:rPr>
          <w:rFonts w:ascii="Arial Narrow" w:hAnsi="Arial Narrow" w:cs="Arial"/>
          <w:lang w:eastAsia="ar-SA"/>
        </w:rPr>
        <w:t xml:space="preserve">Noodzaak ziekenhuisopname: </w:t>
      </w:r>
      <w:r w:rsidRPr="00800C2F">
        <w:rPr>
          <w:rFonts w:ascii="Arial Narrow" w:hAnsi="Arial Narrow" w:cs="Arial"/>
          <w:lang w:eastAsia="ar-SA"/>
        </w:rPr>
        <w:tab/>
        <w:t xml:space="preserve">ja/nee* </w:t>
      </w: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r w:rsidRPr="00800C2F">
        <w:rPr>
          <w:rFonts w:ascii="Arial Narrow" w:hAnsi="Arial Narrow" w:cs="Arial"/>
          <w:lang w:eastAsia="ar-SA"/>
        </w:rPr>
        <w:t xml:space="preserve">Dodelijke afloop: </w:t>
      </w:r>
      <w:r w:rsidRPr="00800C2F">
        <w:rPr>
          <w:rFonts w:ascii="Arial Narrow" w:hAnsi="Arial Narrow" w:cs="Arial"/>
          <w:lang w:eastAsia="ar-SA"/>
        </w:rPr>
        <w:tab/>
      </w:r>
      <w:r w:rsidRPr="00800C2F">
        <w:rPr>
          <w:rFonts w:ascii="Arial Narrow" w:hAnsi="Arial Narrow" w:cs="Arial"/>
          <w:lang w:eastAsia="ar-SA"/>
        </w:rPr>
        <w:tab/>
        <w:t>ja/nee*</w:t>
      </w: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r w:rsidRPr="00800C2F">
        <w:rPr>
          <w:rFonts w:ascii="Arial Narrow" w:hAnsi="Arial Narrow" w:cs="Arial"/>
          <w:lang w:eastAsia="ar-SA"/>
        </w:rPr>
        <w:t>Vermoedelijke verzuimduur:………………………………………………………………………………….</w:t>
      </w:r>
    </w:p>
    <w:p w:rsidR="00211E44" w:rsidRPr="00800C2F" w:rsidRDefault="00211E44" w:rsidP="00211E44">
      <w:pPr>
        <w:pBdr>
          <w:top w:val="single" w:sz="4" w:space="1"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r w:rsidRPr="00800C2F">
        <w:rPr>
          <w:rFonts w:ascii="Arial Narrow" w:hAnsi="Arial Narrow" w:cs="Arial"/>
          <w:lang w:eastAsia="ar-SA"/>
        </w:rPr>
        <w:t xml:space="preserve"> </w:t>
      </w:r>
      <w:r w:rsidRPr="00800C2F">
        <w:rPr>
          <w:rFonts w:ascii="Arial Narrow" w:hAnsi="Arial Narrow" w:cs="Arial"/>
          <w:lang w:eastAsia="ar-SA"/>
        </w:rPr>
        <w:br/>
      </w:r>
    </w:p>
    <w:p w:rsidR="00211E44" w:rsidRPr="00800C2F" w:rsidRDefault="00211E44" w:rsidP="00211E44">
      <w:pPr>
        <w:pageBreakBefore/>
        <w:pBdr>
          <w:top w:val="single" w:sz="4" w:space="0"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p>
    <w:p w:rsidR="00211E44" w:rsidRPr="00800C2F" w:rsidRDefault="00211E44" w:rsidP="00211E44">
      <w:pPr>
        <w:pBdr>
          <w:top w:val="single" w:sz="4" w:space="0"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b/>
          <w:i/>
          <w:u w:val="single"/>
          <w:lang w:eastAsia="ar-SA"/>
        </w:rPr>
      </w:pPr>
      <w:r w:rsidRPr="00800C2F">
        <w:rPr>
          <w:rFonts w:ascii="Arial Narrow" w:hAnsi="Arial Narrow" w:cs="Arial"/>
          <w:b/>
          <w:i/>
          <w:u w:val="single"/>
          <w:lang w:eastAsia="ar-SA"/>
        </w:rPr>
        <w:t>3. Omstandigheden van het ongeval</w:t>
      </w:r>
    </w:p>
    <w:p w:rsidR="00211E44" w:rsidRPr="00800C2F" w:rsidRDefault="00211E44" w:rsidP="00211E44">
      <w:pPr>
        <w:pBdr>
          <w:top w:val="single" w:sz="4" w:space="0"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p>
    <w:p w:rsidR="00211E44" w:rsidRPr="00800C2F" w:rsidRDefault="00211E44" w:rsidP="00211E44">
      <w:pPr>
        <w:pBdr>
          <w:top w:val="single" w:sz="4" w:space="0"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r w:rsidRPr="00800C2F">
        <w:rPr>
          <w:rFonts w:ascii="Arial Narrow" w:hAnsi="Arial Narrow" w:cs="Arial"/>
          <w:lang w:eastAsia="ar-SA"/>
        </w:rPr>
        <w:t>Plaats van het ongeval:……………………………………………………………………………………….</w:t>
      </w:r>
    </w:p>
    <w:p w:rsidR="00211E44" w:rsidRPr="00800C2F" w:rsidRDefault="00211E44" w:rsidP="00211E44">
      <w:pPr>
        <w:pBdr>
          <w:top w:val="single" w:sz="4" w:space="0"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p>
    <w:p w:rsidR="00211E44" w:rsidRPr="00800C2F" w:rsidRDefault="00211E44" w:rsidP="00211E44">
      <w:pPr>
        <w:pBdr>
          <w:top w:val="single" w:sz="4" w:space="0"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r w:rsidRPr="00800C2F">
        <w:rPr>
          <w:rFonts w:ascii="Arial Narrow" w:hAnsi="Arial Narrow" w:cs="Arial"/>
          <w:lang w:eastAsia="ar-SA"/>
        </w:rPr>
        <w:t>Naam school:…………………………………………………………………………………………………..</w:t>
      </w:r>
    </w:p>
    <w:p w:rsidR="00211E44" w:rsidRPr="00800C2F" w:rsidRDefault="00211E44" w:rsidP="00211E44">
      <w:pPr>
        <w:pBdr>
          <w:top w:val="single" w:sz="4" w:space="0"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p>
    <w:p w:rsidR="00211E44" w:rsidRPr="00800C2F" w:rsidRDefault="00211E44" w:rsidP="00211E44">
      <w:pPr>
        <w:pBdr>
          <w:top w:val="single" w:sz="4" w:space="0"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r w:rsidRPr="00800C2F">
        <w:rPr>
          <w:rFonts w:ascii="Arial Narrow" w:hAnsi="Arial Narrow" w:cs="Arial"/>
          <w:lang w:eastAsia="ar-SA"/>
        </w:rPr>
        <w:t>Adres:…………………………………………………………………………………………………………...</w:t>
      </w:r>
    </w:p>
    <w:p w:rsidR="00211E44" w:rsidRPr="00800C2F" w:rsidRDefault="00211E44" w:rsidP="00211E44">
      <w:pPr>
        <w:pBdr>
          <w:top w:val="single" w:sz="4" w:space="0"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p>
    <w:p w:rsidR="00211E44" w:rsidRPr="00800C2F" w:rsidRDefault="00211E44" w:rsidP="00211E44">
      <w:pPr>
        <w:pBdr>
          <w:top w:val="single" w:sz="4" w:space="0"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r w:rsidRPr="00800C2F">
        <w:rPr>
          <w:rFonts w:ascii="Arial Narrow" w:hAnsi="Arial Narrow" w:cs="Arial"/>
          <w:lang w:eastAsia="ar-SA"/>
        </w:rPr>
        <w:t>Postcode en plaats:……………………………………………………………………………………………</w:t>
      </w:r>
    </w:p>
    <w:p w:rsidR="00211E44" w:rsidRPr="00800C2F" w:rsidRDefault="00211E44" w:rsidP="00211E44">
      <w:pPr>
        <w:pBdr>
          <w:top w:val="single" w:sz="4" w:space="0"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p>
    <w:p w:rsidR="00211E44" w:rsidRPr="00800C2F" w:rsidRDefault="00211E44" w:rsidP="00211E44">
      <w:pPr>
        <w:pBdr>
          <w:top w:val="single" w:sz="4" w:space="0"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r w:rsidRPr="00800C2F">
        <w:rPr>
          <w:rFonts w:ascii="Arial Narrow" w:hAnsi="Arial Narrow" w:cs="Arial"/>
          <w:lang w:eastAsia="ar-SA"/>
        </w:rPr>
        <w:t>Datum en tijdstip ongeval:……………………………………………………………………………………</w:t>
      </w:r>
    </w:p>
    <w:p w:rsidR="00211E44" w:rsidRPr="00800C2F" w:rsidRDefault="00211E44" w:rsidP="00211E44">
      <w:pPr>
        <w:pBdr>
          <w:top w:val="single" w:sz="4" w:space="0"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p>
    <w:p w:rsidR="00211E44" w:rsidRPr="00800C2F" w:rsidRDefault="00211E44" w:rsidP="00211E44">
      <w:pPr>
        <w:pBdr>
          <w:top w:val="single" w:sz="4" w:space="0"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r w:rsidRPr="00800C2F">
        <w:rPr>
          <w:rFonts w:ascii="Arial Narrow" w:hAnsi="Arial Narrow" w:cs="Arial"/>
          <w:lang w:eastAsia="ar-SA"/>
        </w:rPr>
        <w:t>Direct voorafgaand aan het ongeval door getroffene verrichte werkzaamheden:……………………...</w:t>
      </w:r>
    </w:p>
    <w:p w:rsidR="00211E44" w:rsidRPr="00800C2F" w:rsidRDefault="00211E44" w:rsidP="00211E44">
      <w:pPr>
        <w:pBdr>
          <w:top w:val="single" w:sz="4" w:space="0"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p>
    <w:p w:rsidR="00211E44" w:rsidRPr="00800C2F" w:rsidRDefault="00211E44" w:rsidP="00211E44">
      <w:pPr>
        <w:pBdr>
          <w:top w:val="single" w:sz="4" w:space="0"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r w:rsidRPr="00800C2F">
        <w:rPr>
          <w:rFonts w:ascii="Arial Narrow" w:hAnsi="Arial Narrow" w:cs="Arial"/>
          <w:lang w:eastAsia="ar-SA"/>
        </w:rPr>
        <w:t>Aard van het ongeval:…………………………………………………………………………………………</w:t>
      </w:r>
    </w:p>
    <w:p w:rsidR="00211E44" w:rsidRPr="00800C2F" w:rsidRDefault="00211E44" w:rsidP="00211E44">
      <w:pPr>
        <w:pBdr>
          <w:top w:val="single" w:sz="4" w:space="0"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p>
    <w:p w:rsidR="00211E44" w:rsidRPr="00800C2F" w:rsidRDefault="00211E44" w:rsidP="00211E44">
      <w:pPr>
        <w:pBdr>
          <w:top w:val="single" w:sz="4" w:space="0"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r w:rsidRPr="00800C2F">
        <w:rPr>
          <w:rFonts w:ascii="Arial Narrow" w:hAnsi="Arial Narrow" w:cs="Arial"/>
          <w:lang w:eastAsia="ar-SA"/>
        </w:rPr>
        <w:t>Eventueel betrokken arbeidsmiddelen of stoffen:………………………………………………………….</w:t>
      </w:r>
    </w:p>
    <w:p w:rsidR="00211E44" w:rsidRPr="00800C2F" w:rsidRDefault="00211E44" w:rsidP="00211E44">
      <w:pPr>
        <w:pBdr>
          <w:top w:val="single" w:sz="4" w:space="0"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p>
    <w:p w:rsidR="00211E44" w:rsidRPr="00800C2F" w:rsidRDefault="00211E44" w:rsidP="00211E44">
      <w:pPr>
        <w:pBdr>
          <w:top w:val="single" w:sz="4" w:space="0" w:color="000000" w:shadow="1"/>
          <w:left w:val="single" w:sz="4" w:space="3" w:color="000000" w:shadow="1"/>
          <w:bottom w:val="single" w:sz="4" w:space="1" w:color="000000" w:shadow="1"/>
          <w:right w:val="single" w:sz="4" w:space="4" w:color="000000" w:shadow="1"/>
        </w:pBdr>
        <w:tabs>
          <w:tab w:val="left" w:pos="-1440"/>
          <w:tab w:val="left" w:pos="-720"/>
          <w:tab w:val="left" w:pos="360"/>
        </w:tabs>
        <w:suppressAutoHyphens/>
        <w:contextualSpacing/>
        <w:rPr>
          <w:rFonts w:ascii="Arial Narrow" w:hAnsi="Arial Narrow" w:cs="Arial"/>
          <w:lang w:eastAsia="ar-SA"/>
        </w:rPr>
      </w:pPr>
    </w:p>
    <w:p w:rsidR="00211E44" w:rsidRPr="00800C2F" w:rsidRDefault="00211E44" w:rsidP="00211E44">
      <w:pPr>
        <w:pBdr>
          <w:top w:val="single" w:sz="4" w:space="0" w:color="000000" w:shadow="1"/>
          <w:left w:val="single" w:sz="4" w:space="3" w:color="000000" w:shadow="1"/>
          <w:bottom w:val="single" w:sz="4" w:space="1" w:color="000000" w:shadow="1"/>
          <w:right w:val="single" w:sz="4" w:space="4" w:color="000000" w:shadow="1"/>
        </w:pBdr>
        <w:tabs>
          <w:tab w:val="left" w:pos="360"/>
        </w:tabs>
        <w:suppressAutoHyphens/>
        <w:contextualSpacing/>
        <w:rPr>
          <w:rFonts w:ascii="Arial Narrow" w:hAnsi="Arial Narrow" w:cs="Arial"/>
          <w:lang w:eastAsia="ar-SA"/>
        </w:rPr>
      </w:pPr>
      <w:r w:rsidRPr="00800C2F">
        <w:rPr>
          <w:rFonts w:ascii="Arial Narrow" w:hAnsi="Arial Narrow" w:cs="Arial"/>
          <w:lang w:eastAsia="ar-SA"/>
        </w:rPr>
        <w:t>*  Doorhalen wat niet van toepassing is</w:t>
      </w:r>
    </w:p>
    <w:p w:rsidR="00211E44" w:rsidRPr="00800C2F" w:rsidRDefault="00211E44" w:rsidP="00211E44">
      <w:pPr>
        <w:tabs>
          <w:tab w:val="left" w:pos="360"/>
        </w:tabs>
        <w:suppressAutoHyphens/>
        <w:contextualSpacing/>
        <w:rPr>
          <w:rFonts w:ascii="Arial Narrow" w:hAnsi="Arial Narrow" w:cs="Arial"/>
          <w:b/>
          <w:i/>
          <w:lang w:eastAsia="ar-SA"/>
        </w:rPr>
      </w:pPr>
    </w:p>
    <w:p w:rsidR="00211E44" w:rsidRPr="00800C2F" w:rsidRDefault="00211E44" w:rsidP="00211E44">
      <w:pPr>
        <w:pBdr>
          <w:top w:val="single" w:sz="4" w:space="1" w:color="000000" w:shadow="1"/>
          <w:left w:val="single" w:sz="4" w:space="4" w:color="000000" w:shadow="1"/>
          <w:bottom w:val="single" w:sz="4" w:space="1" w:color="000000" w:shadow="1"/>
          <w:right w:val="single" w:sz="4" w:space="4" w:color="000000" w:shadow="1"/>
        </w:pBdr>
        <w:tabs>
          <w:tab w:val="left" w:pos="360"/>
        </w:tabs>
        <w:suppressAutoHyphens/>
        <w:contextualSpacing/>
        <w:rPr>
          <w:rFonts w:ascii="Arial Narrow" w:hAnsi="Arial Narrow" w:cs="Arial"/>
          <w:lang w:eastAsia="ar-SA"/>
        </w:rPr>
      </w:pPr>
    </w:p>
    <w:p w:rsidR="00211E44" w:rsidRPr="00800C2F" w:rsidRDefault="00211E44" w:rsidP="00211E44">
      <w:pPr>
        <w:pBdr>
          <w:top w:val="single" w:sz="4" w:space="1" w:color="000000" w:shadow="1"/>
          <w:left w:val="single" w:sz="4" w:space="4" w:color="000000" w:shadow="1"/>
          <w:bottom w:val="single" w:sz="4" w:space="1" w:color="000000" w:shadow="1"/>
          <w:right w:val="single" w:sz="4" w:space="4" w:color="000000" w:shadow="1"/>
        </w:pBdr>
        <w:tabs>
          <w:tab w:val="left" w:pos="360"/>
        </w:tabs>
        <w:suppressAutoHyphens/>
        <w:contextualSpacing/>
        <w:rPr>
          <w:rFonts w:ascii="Arial Narrow" w:hAnsi="Arial Narrow" w:cs="Arial"/>
          <w:lang w:eastAsia="ar-SA"/>
        </w:rPr>
      </w:pPr>
      <w:r w:rsidRPr="00800C2F">
        <w:rPr>
          <w:rFonts w:ascii="Arial Narrow" w:hAnsi="Arial Narrow" w:cs="Arial"/>
          <w:lang w:eastAsia="ar-SA"/>
        </w:rPr>
        <w:t>Plaats:…………………………… Datum:…………… Handtekening aanmelder:……………………….</w:t>
      </w:r>
    </w:p>
    <w:p w:rsidR="00211E44" w:rsidRPr="00800C2F" w:rsidRDefault="00211E44" w:rsidP="00211E44">
      <w:pPr>
        <w:pBdr>
          <w:top w:val="single" w:sz="4" w:space="1" w:color="000000" w:shadow="1"/>
          <w:left w:val="single" w:sz="4" w:space="4" w:color="000000" w:shadow="1"/>
          <w:bottom w:val="single" w:sz="4" w:space="1" w:color="000000" w:shadow="1"/>
          <w:right w:val="single" w:sz="4" w:space="4" w:color="000000" w:shadow="1"/>
        </w:pBdr>
        <w:tabs>
          <w:tab w:val="left" w:pos="360"/>
        </w:tabs>
        <w:suppressAutoHyphens/>
        <w:contextualSpacing/>
        <w:rPr>
          <w:rFonts w:ascii="Arial Narrow" w:hAnsi="Arial Narrow" w:cs="Arial"/>
          <w:lang w:eastAsia="ar-SA"/>
        </w:rPr>
      </w:pPr>
    </w:p>
    <w:p w:rsidR="00211E44" w:rsidRPr="00800C2F" w:rsidRDefault="00211E44" w:rsidP="00211E44">
      <w:pPr>
        <w:pBdr>
          <w:top w:val="single" w:sz="4" w:space="1" w:color="000000" w:shadow="1"/>
          <w:left w:val="single" w:sz="4" w:space="4" w:color="000000" w:shadow="1"/>
          <w:bottom w:val="single" w:sz="4" w:space="1" w:color="000000" w:shadow="1"/>
          <w:right w:val="single" w:sz="4" w:space="4" w:color="000000" w:shadow="1"/>
        </w:pBdr>
        <w:tabs>
          <w:tab w:val="left" w:pos="360"/>
        </w:tabs>
        <w:suppressAutoHyphens/>
        <w:contextualSpacing/>
        <w:rPr>
          <w:rFonts w:ascii="Arial Narrow" w:hAnsi="Arial Narrow" w:cs="Arial"/>
          <w:lang w:eastAsia="ar-SA"/>
        </w:rPr>
      </w:pPr>
    </w:p>
    <w:p w:rsidR="00211E44" w:rsidRPr="00800C2F" w:rsidRDefault="00211E44" w:rsidP="00211E44">
      <w:pPr>
        <w:widowControl w:val="0"/>
        <w:suppressAutoHyphens/>
        <w:contextualSpacing/>
        <w:rPr>
          <w:rFonts w:ascii="Arial Narrow" w:hAnsi="Arial Narrow" w:cs="Arial"/>
          <w:lang w:eastAsia="ar-SA"/>
        </w:rPr>
      </w:pPr>
    </w:p>
    <w:p w:rsidR="00211E44" w:rsidRPr="00800C2F" w:rsidRDefault="00211E44" w:rsidP="00211E44">
      <w:pPr>
        <w:widowControl w:val="0"/>
        <w:suppressAutoHyphens/>
        <w:contextualSpacing/>
        <w:rPr>
          <w:rFonts w:ascii="Arial Narrow" w:hAnsi="Arial Narrow" w:cs="Arial"/>
          <w:lang w:eastAsia="ar-SA"/>
        </w:rPr>
      </w:pPr>
    </w:p>
    <w:p w:rsidR="00211E44" w:rsidRPr="00800C2F" w:rsidRDefault="00211E44" w:rsidP="00211E44">
      <w:pPr>
        <w:widowControl w:val="0"/>
        <w:suppressAutoHyphens/>
        <w:contextualSpacing/>
        <w:rPr>
          <w:rFonts w:ascii="Arial Narrow" w:hAnsi="Arial Narrow" w:cs="Arial"/>
          <w:b/>
          <w:bCs/>
          <w:lang w:eastAsia="ar-SA"/>
        </w:rPr>
      </w:pPr>
      <w:r w:rsidRPr="00800C2F">
        <w:rPr>
          <w:rFonts w:ascii="Arial Narrow" w:hAnsi="Arial Narrow" w:cs="Arial"/>
          <w:b/>
          <w:bCs/>
          <w:i/>
          <w:iCs/>
          <w:lang w:eastAsia="ar-SA"/>
        </w:rPr>
        <w:t>Telefoonnummer en adres voor melding van arbeidsongevallen</w:t>
      </w:r>
      <w:r w:rsidRPr="00800C2F">
        <w:rPr>
          <w:rFonts w:ascii="Arial Narrow" w:hAnsi="Arial Narrow" w:cs="Arial"/>
          <w:b/>
          <w:bCs/>
          <w:lang w:eastAsia="ar-SA"/>
        </w:rPr>
        <w:t xml:space="preserve"> </w:t>
      </w:r>
    </w:p>
    <w:p w:rsidR="00211E44" w:rsidRPr="00800C2F" w:rsidRDefault="00211E44" w:rsidP="00211E44">
      <w:pPr>
        <w:widowControl w:val="0"/>
        <w:suppressAutoHyphens/>
        <w:contextualSpacing/>
        <w:rPr>
          <w:rFonts w:ascii="Arial Narrow" w:hAnsi="Arial Narrow" w:cs="Arial"/>
          <w:b/>
          <w:bCs/>
          <w:lang w:eastAsia="ar-SA"/>
        </w:rPr>
      </w:pPr>
    </w:p>
    <w:p w:rsidR="00211E44" w:rsidRPr="00800C2F" w:rsidRDefault="00211E44" w:rsidP="00211E44">
      <w:pPr>
        <w:widowControl w:val="0"/>
        <w:suppressAutoHyphens/>
        <w:contextualSpacing/>
        <w:rPr>
          <w:rFonts w:ascii="Arial Narrow" w:hAnsi="Arial Narrow" w:cs="Arial"/>
          <w:lang w:eastAsia="ar-SA"/>
        </w:rPr>
      </w:pPr>
      <w:r w:rsidRPr="00800C2F">
        <w:rPr>
          <w:rFonts w:ascii="Arial Narrow" w:hAnsi="Arial Narrow" w:cs="Arial"/>
          <w:b/>
          <w:bCs/>
          <w:lang w:eastAsia="ar-SA"/>
        </w:rPr>
        <w:t>Arbeidsinspectie</w:t>
      </w:r>
      <w:r w:rsidRPr="00800C2F">
        <w:rPr>
          <w:rFonts w:ascii="Arial Narrow" w:hAnsi="Arial Narrow" w:cs="Arial"/>
          <w:b/>
          <w:bCs/>
          <w:lang w:eastAsia="ar-SA"/>
        </w:rPr>
        <w:br/>
      </w:r>
      <w:r w:rsidRPr="00800C2F">
        <w:rPr>
          <w:rFonts w:ascii="Arial Narrow" w:hAnsi="Arial Narrow" w:cs="Arial"/>
          <w:lang w:eastAsia="ar-SA"/>
        </w:rPr>
        <w:t>Engelse Kamp 4</w:t>
      </w:r>
      <w:r w:rsidRPr="00800C2F">
        <w:rPr>
          <w:rFonts w:ascii="Arial Narrow" w:hAnsi="Arial Narrow" w:cs="Arial"/>
          <w:lang w:eastAsia="ar-SA"/>
        </w:rPr>
        <w:br/>
        <w:t>9722 AX Groningen</w:t>
      </w:r>
      <w:r w:rsidRPr="00800C2F">
        <w:rPr>
          <w:rFonts w:ascii="Arial Narrow" w:hAnsi="Arial Narrow" w:cs="Arial"/>
          <w:lang w:eastAsia="ar-SA"/>
        </w:rPr>
        <w:br/>
        <w:t>Postbus 30016</w:t>
      </w:r>
      <w:r w:rsidRPr="00800C2F">
        <w:rPr>
          <w:rFonts w:ascii="Arial Narrow" w:hAnsi="Arial Narrow" w:cs="Arial"/>
          <w:lang w:eastAsia="ar-SA"/>
        </w:rPr>
        <w:br/>
        <w:t>9700 RM Groningen</w:t>
      </w:r>
      <w:r w:rsidRPr="00800C2F">
        <w:rPr>
          <w:rFonts w:ascii="Arial Narrow" w:hAnsi="Arial Narrow" w:cs="Arial"/>
          <w:lang w:eastAsia="ar-SA"/>
        </w:rPr>
        <w:br/>
        <w:t>Tel. 050-522 58 80</w:t>
      </w:r>
      <w:r w:rsidRPr="00800C2F">
        <w:rPr>
          <w:rFonts w:ascii="Arial Narrow" w:hAnsi="Arial Narrow" w:cs="Arial"/>
          <w:lang w:eastAsia="ar-SA"/>
        </w:rPr>
        <w:br/>
        <w:t>Fax. 050-526 72 02</w:t>
      </w:r>
    </w:p>
    <w:p w:rsidR="00211E44" w:rsidRPr="00800C2F" w:rsidRDefault="00211E44" w:rsidP="00211E44">
      <w:pPr>
        <w:widowControl w:val="0"/>
        <w:suppressAutoHyphens/>
        <w:contextualSpacing/>
        <w:rPr>
          <w:rFonts w:ascii="Arial Narrow" w:hAnsi="Arial Narrow" w:cs="Arial"/>
          <w:lang w:eastAsia="ar-SA"/>
        </w:rPr>
      </w:pPr>
    </w:p>
    <w:p w:rsidR="00211E44" w:rsidRPr="00800C2F" w:rsidRDefault="00211E44" w:rsidP="00211E44">
      <w:pPr>
        <w:suppressAutoHyphens/>
        <w:contextualSpacing/>
        <w:rPr>
          <w:rFonts w:ascii="Arial Narrow" w:hAnsi="Arial Narrow" w:cs="Arial"/>
          <w:color w:val="000000"/>
          <w:lang w:eastAsia="ar-SA"/>
        </w:rPr>
      </w:pPr>
    </w:p>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 xml:space="preserve">(zie voor actuele informatie: </w:t>
      </w:r>
      <w:hyperlink r:id="rId28" w:history="1">
        <w:r w:rsidRPr="00800C2F">
          <w:rPr>
            <w:rFonts w:ascii="Arial Narrow" w:hAnsi="Arial Narrow"/>
            <w:color w:val="0000FF"/>
            <w:u w:val="single"/>
            <w:lang w:eastAsia="ar-SA"/>
          </w:rPr>
          <w:t>www.arbeidsinspectie.nl</w:t>
        </w:r>
      </w:hyperlink>
      <w:r w:rsidRPr="00800C2F">
        <w:rPr>
          <w:rFonts w:ascii="Arial Narrow" w:hAnsi="Arial Narrow" w:cs="Arial"/>
          <w:color w:val="000000"/>
          <w:lang w:eastAsia="ar-SA"/>
        </w:rPr>
        <w:t xml:space="preserve"> )</w:t>
      </w:r>
    </w:p>
    <w:p w:rsidR="00211E44" w:rsidRPr="00800C2F" w:rsidRDefault="00211E44" w:rsidP="00211E44">
      <w:pPr>
        <w:suppressAutoHyphens/>
        <w:contextualSpacing/>
        <w:rPr>
          <w:rFonts w:ascii="Arial Narrow" w:hAnsi="Arial Narrow" w:cs="Arial"/>
          <w:color w:val="000000"/>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F35BE9">
      <w:pPr>
        <w:rPr>
          <w:rFonts w:ascii="Arial Narrow" w:hAnsi="Arial Narrow"/>
        </w:rPr>
      </w:pPr>
    </w:p>
    <w:p w:rsidR="00211E44" w:rsidRPr="00800C2F" w:rsidRDefault="00211E44" w:rsidP="00F35BE9">
      <w:pPr>
        <w:rPr>
          <w:rFonts w:ascii="Arial Narrow" w:hAnsi="Arial Narrow"/>
        </w:rPr>
      </w:pPr>
    </w:p>
    <w:p w:rsidR="00211E44" w:rsidRPr="00800C2F" w:rsidRDefault="00211E44" w:rsidP="00F35BE9">
      <w:pPr>
        <w:rPr>
          <w:rFonts w:ascii="Arial Narrow" w:hAnsi="Arial Narrow"/>
        </w:rPr>
      </w:pPr>
    </w:p>
    <w:p w:rsidR="00211E44" w:rsidRPr="00800C2F" w:rsidRDefault="00211E44" w:rsidP="00F35BE9">
      <w:pPr>
        <w:rPr>
          <w:rFonts w:ascii="Arial Narrow" w:hAnsi="Arial Narrow"/>
        </w:rPr>
      </w:pPr>
    </w:p>
    <w:p w:rsidR="00211E44" w:rsidRPr="00800C2F" w:rsidRDefault="00211E44" w:rsidP="00F35BE9">
      <w:pPr>
        <w:rPr>
          <w:rFonts w:ascii="Arial Narrow" w:hAnsi="Arial Narrow"/>
        </w:rPr>
      </w:pPr>
    </w:p>
    <w:p w:rsidR="00211E44" w:rsidRPr="00800C2F" w:rsidRDefault="00211E44" w:rsidP="00F35BE9">
      <w:pPr>
        <w:rPr>
          <w:rFonts w:ascii="Arial Narrow" w:hAnsi="Arial Narrow"/>
        </w:rPr>
      </w:pPr>
    </w:p>
    <w:p w:rsidR="00211E44" w:rsidRPr="00800C2F" w:rsidRDefault="00211E44" w:rsidP="00F35BE9">
      <w:pPr>
        <w:rPr>
          <w:rFonts w:ascii="Arial Narrow" w:hAnsi="Arial Narrow"/>
        </w:rPr>
      </w:pPr>
    </w:p>
    <w:p w:rsidR="00211E44" w:rsidRPr="00800C2F" w:rsidRDefault="00211E44" w:rsidP="00F35BE9">
      <w:pPr>
        <w:rPr>
          <w:rFonts w:ascii="Arial Narrow" w:hAnsi="Arial Narrow"/>
        </w:rPr>
      </w:pPr>
    </w:p>
    <w:p w:rsidR="002101BD" w:rsidRPr="00800C2F" w:rsidRDefault="002101BD" w:rsidP="002101BD">
      <w:pPr>
        <w:keepNext/>
        <w:tabs>
          <w:tab w:val="num" w:pos="0"/>
        </w:tabs>
        <w:suppressAutoHyphens/>
        <w:outlineLvl w:val="0"/>
        <w:rPr>
          <w:rFonts w:ascii="Arial Narrow" w:hAnsi="Arial Narrow" w:cs="Arial"/>
          <w:b/>
          <w:bCs/>
          <w:lang w:eastAsia="ar-SA"/>
        </w:rPr>
      </w:pPr>
      <w:bookmarkStart w:id="35" w:name="_Toc411857862"/>
      <w:r w:rsidRPr="00800C2F">
        <w:rPr>
          <w:rFonts w:ascii="Arial Narrow" w:hAnsi="Arial Narrow" w:cs="Arial"/>
          <w:b/>
          <w:bCs/>
          <w:lang w:eastAsia="ar-SA"/>
        </w:rPr>
        <w:lastRenderedPageBreak/>
        <w:t xml:space="preserve">Bijlage 9: </w:t>
      </w:r>
      <w:r w:rsidRPr="00800C2F">
        <w:rPr>
          <w:rFonts w:ascii="Arial Narrow" w:hAnsi="Arial Narrow" w:cs="Arial"/>
          <w:b/>
          <w:bCs/>
          <w:lang w:eastAsia="ar-SA"/>
        </w:rPr>
        <w:tab/>
        <w:t xml:space="preserve">Risico Inventarisatie en Evaluatie </w:t>
      </w:r>
    </w:p>
    <w:p w:rsidR="002101BD" w:rsidRPr="00800C2F" w:rsidRDefault="002101BD" w:rsidP="002101BD">
      <w:pPr>
        <w:keepNext/>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tab/>
      </w:r>
      <w:r w:rsidRPr="00800C2F">
        <w:rPr>
          <w:rFonts w:ascii="Arial Narrow" w:hAnsi="Arial Narrow" w:cs="Arial"/>
          <w:b/>
          <w:bCs/>
          <w:lang w:eastAsia="ar-SA"/>
        </w:rPr>
        <w:tab/>
        <w:t>(digitaal en in map Sociale Veiligheid)</w:t>
      </w:r>
    </w:p>
    <w:p w:rsidR="002101BD" w:rsidRPr="00800C2F" w:rsidRDefault="002101BD" w:rsidP="002101BD">
      <w:pPr>
        <w:keepNext/>
        <w:tabs>
          <w:tab w:val="num" w:pos="0"/>
        </w:tabs>
        <w:suppressAutoHyphens/>
        <w:outlineLvl w:val="0"/>
        <w:rPr>
          <w:rFonts w:ascii="Arial Narrow" w:hAnsi="Arial Narrow" w:cs="Arial"/>
          <w:b/>
          <w:bCs/>
          <w:lang w:eastAsia="ar-SA"/>
        </w:rPr>
      </w:pPr>
    </w:p>
    <w:p w:rsidR="009E75EE" w:rsidRPr="00800C2F" w:rsidRDefault="009E75EE" w:rsidP="002101BD">
      <w:pPr>
        <w:keepNext/>
        <w:tabs>
          <w:tab w:val="num" w:pos="0"/>
        </w:tabs>
        <w:suppressAutoHyphens/>
        <w:outlineLvl w:val="0"/>
        <w:rPr>
          <w:rFonts w:ascii="Arial Narrow" w:hAnsi="Arial Narrow" w:cs="Arial"/>
          <w:b/>
          <w:bCs/>
          <w:lang w:eastAsia="ar-SA"/>
        </w:rPr>
      </w:pPr>
    </w:p>
    <w:p w:rsidR="009E75EE" w:rsidRPr="00800C2F" w:rsidRDefault="009E75EE" w:rsidP="002101BD">
      <w:pPr>
        <w:keepNext/>
        <w:tabs>
          <w:tab w:val="num" w:pos="0"/>
        </w:tabs>
        <w:suppressAutoHyphens/>
        <w:outlineLvl w:val="0"/>
        <w:rPr>
          <w:rFonts w:ascii="Arial Narrow" w:hAnsi="Arial Narrow" w:cs="Arial"/>
          <w:b/>
          <w:bCs/>
          <w:lang w:eastAsia="ar-SA"/>
        </w:rPr>
      </w:pPr>
    </w:p>
    <w:p w:rsidR="009E75EE" w:rsidRPr="00800C2F" w:rsidRDefault="009E75EE" w:rsidP="002101BD">
      <w:pPr>
        <w:keepNext/>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t>Risico Inventarisatie en Evaluatie is digitaal te vinden via de volgende route:</w:t>
      </w:r>
    </w:p>
    <w:p w:rsidR="009E75EE" w:rsidRPr="00800C2F" w:rsidRDefault="009E75EE" w:rsidP="002101BD">
      <w:pPr>
        <w:keepNext/>
        <w:tabs>
          <w:tab w:val="num" w:pos="0"/>
        </w:tabs>
        <w:suppressAutoHyphens/>
        <w:outlineLvl w:val="0"/>
        <w:rPr>
          <w:rFonts w:ascii="Arial Narrow" w:hAnsi="Arial Narrow" w:cs="Arial"/>
          <w:b/>
          <w:bCs/>
          <w:lang w:eastAsia="ar-SA"/>
        </w:rPr>
      </w:pPr>
    </w:p>
    <w:p w:rsidR="009E75EE" w:rsidRPr="00800C2F" w:rsidRDefault="009E75EE" w:rsidP="009E75EE">
      <w:pPr>
        <w:rPr>
          <w:rFonts w:ascii="Arial Narrow" w:hAnsi="Arial Narrow" w:cs="Arial"/>
          <w:b/>
          <w:bCs/>
          <w:lang w:eastAsia="ar-SA"/>
        </w:rPr>
      </w:pPr>
      <w:r w:rsidRPr="00800C2F">
        <w:rPr>
          <w:rFonts w:ascii="Arial Narrow" w:hAnsi="Arial Narrow" w:cs="Arial"/>
          <w:b/>
          <w:bCs/>
          <w:lang w:eastAsia="ar-SA"/>
        </w:rPr>
        <w:t xml:space="preserve"> </w:t>
      </w:r>
    </w:p>
    <w:p w:rsidR="00AD420B" w:rsidRPr="00800C2F" w:rsidRDefault="009E75EE" w:rsidP="00AD420B">
      <w:pPr>
        <w:rPr>
          <w:rFonts w:ascii="Arial Narrow" w:hAnsi="Arial Narrow"/>
          <w:b/>
          <w:i/>
        </w:rPr>
      </w:pPr>
      <w:r w:rsidRPr="00800C2F">
        <w:rPr>
          <w:rFonts w:ascii="Arial Narrow" w:hAnsi="Arial Narrow"/>
          <w:b/>
          <w:i/>
        </w:rPr>
        <w:t>Mijn documenten &gt; algemeen &gt; schooljaar 2014-2015 &gt; 20.SOCIAAL Veiligheidsplan</w:t>
      </w:r>
    </w:p>
    <w:p w:rsidR="00AD420B" w:rsidRPr="00800C2F" w:rsidRDefault="00AD420B" w:rsidP="002101BD">
      <w:pPr>
        <w:keepNext/>
        <w:tabs>
          <w:tab w:val="num" w:pos="0"/>
        </w:tabs>
        <w:suppressAutoHyphens/>
        <w:outlineLvl w:val="0"/>
        <w:rPr>
          <w:rFonts w:ascii="Arial Narrow" w:hAnsi="Arial Narrow" w:cs="Arial"/>
          <w:b/>
          <w:bCs/>
          <w:lang w:eastAsia="ar-SA"/>
        </w:rPr>
      </w:pPr>
    </w:p>
    <w:p w:rsidR="00AD420B" w:rsidRPr="00800C2F" w:rsidRDefault="00AD420B" w:rsidP="002101BD">
      <w:pPr>
        <w:keepNext/>
        <w:tabs>
          <w:tab w:val="num" w:pos="0"/>
        </w:tabs>
        <w:suppressAutoHyphens/>
        <w:outlineLvl w:val="0"/>
        <w:rPr>
          <w:rFonts w:ascii="Arial Narrow" w:hAnsi="Arial Narrow" w:cs="Arial"/>
          <w:b/>
          <w:bCs/>
          <w:lang w:eastAsia="ar-SA"/>
        </w:rPr>
      </w:pPr>
    </w:p>
    <w:p w:rsidR="00AD420B" w:rsidRPr="00800C2F" w:rsidRDefault="00AD420B" w:rsidP="002101BD">
      <w:pPr>
        <w:keepNext/>
        <w:tabs>
          <w:tab w:val="num" w:pos="0"/>
        </w:tabs>
        <w:suppressAutoHyphens/>
        <w:outlineLvl w:val="0"/>
        <w:rPr>
          <w:rFonts w:ascii="Arial Narrow" w:hAnsi="Arial Narrow" w:cs="Arial"/>
          <w:b/>
          <w:bCs/>
          <w:lang w:eastAsia="ar-SA"/>
        </w:rPr>
      </w:pPr>
    </w:p>
    <w:p w:rsidR="00AD420B" w:rsidRPr="00800C2F" w:rsidRDefault="00AD420B" w:rsidP="002101BD">
      <w:pPr>
        <w:keepNext/>
        <w:tabs>
          <w:tab w:val="num" w:pos="0"/>
        </w:tabs>
        <w:suppressAutoHyphens/>
        <w:outlineLvl w:val="0"/>
        <w:rPr>
          <w:rFonts w:ascii="Arial Narrow" w:hAnsi="Arial Narrow" w:cs="Arial"/>
          <w:b/>
          <w:bCs/>
          <w:lang w:eastAsia="ar-SA"/>
        </w:rPr>
      </w:pPr>
    </w:p>
    <w:p w:rsidR="00AD420B" w:rsidRPr="00800C2F" w:rsidRDefault="00AD420B" w:rsidP="002101BD">
      <w:pPr>
        <w:keepNext/>
        <w:tabs>
          <w:tab w:val="num" w:pos="0"/>
        </w:tabs>
        <w:suppressAutoHyphens/>
        <w:outlineLvl w:val="0"/>
        <w:rPr>
          <w:rFonts w:ascii="Arial Narrow" w:hAnsi="Arial Narrow" w:cs="Arial"/>
          <w:b/>
          <w:bCs/>
          <w:lang w:eastAsia="ar-SA"/>
        </w:rPr>
      </w:pPr>
    </w:p>
    <w:p w:rsidR="00AD420B" w:rsidRPr="00800C2F" w:rsidRDefault="00AD420B" w:rsidP="002101BD">
      <w:pPr>
        <w:keepNext/>
        <w:tabs>
          <w:tab w:val="num" w:pos="0"/>
        </w:tabs>
        <w:suppressAutoHyphens/>
        <w:outlineLvl w:val="0"/>
        <w:rPr>
          <w:rFonts w:ascii="Arial Narrow" w:hAnsi="Arial Narrow" w:cs="Arial"/>
          <w:b/>
          <w:bCs/>
          <w:lang w:eastAsia="ar-SA"/>
        </w:rPr>
      </w:pPr>
    </w:p>
    <w:p w:rsidR="00AD420B" w:rsidRPr="00800C2F" w:rsidRDefault="00AD420B" w:rsidP="002101BD">
      <w:pPr>
        <w:keepNext/>
        <w:tabs>
          <w:tab w:val="num" w:pos="0"/>
        </w:tabs>
        <w:suppressAutoHyphens/>
        <w:outlineLvl w:val="0"/>
        <w:rPr>
          <w:rFonts w:ascii="Arial Narrow" w:hAnsi="Arial Narrow" w:cs="Arial"/>
          <w:b/>
          <w:bCs/>
          <w:lang w:eastAsia="ar-SA"/>
        </w:rPr>
      </w:pPr>
    </w:p>
    <w:p w:rsidR="00AD420B" w:rsidRPr="00800C2F" w:rsidRDefault="00AD420B" w:rsidP="002101BD">
      <w:pPr>
        <w:keepNext/>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p>
    <w:p w:rsidR="00AD420B" w:rsidRPr="00800C2F" w:rsidRDefault="00AD420B" w:rsidP="002101BD">
      <w:pPr>
        <w:keepNext/>
        <w:tabs>
          <w:tab w:val="num" w:pos="0"/>
        </w:tabs>
        <w:suppressAutoHyphens/>
        <w:outlineLvl w:val="0"/>
        <w:rPr>
          <w:rFonts w:ascii="Arial Narrow" w:hAnsi="Arial Narrow" w:cs="Arial"/>
          <w:b/>
          <w:bCs/>
          <w:lang w:eastAsia="ar-SA"/>
        </w:rPr>
      </w:pPr>
    </w:p>
    <w:p w:rsidR="00AD420B" w:rsidRPr="00800C2F" w:rsidRDefault="00AD420B" w:rsidP="002101BD">
      <w:pPr>
        <w:keepNext/>
        <w:tabs>
          <w:tab w:val="num" w:pos="0"/>
        </w:tabs>
        <w:suppressAutoHyphens/>
        <w:outlineLvl w:val="0"/>
        <w:rPr>
          <w:rFonts w:ascii="Arial Narrow" w:hAnsi="Arial Narrow" w:cs="Arial"/>
          <w:b/>
          <w:bCs/>
          <w:lang w:eastAsia="ar-SA"/>
        </w:rPr>
      </w:pPr>
    </w:p>
    <w:p w:rsidR="002101BD" w:rsidRPr="00800C2F" w:rsidRDefault="002101BD" w:rsidP="002101BD">
      <w:pPr>
        <w:keepNext/>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t xml:space="preserve">Bijlage 10: </w:t>
      </w:r>
      <w:r w:rsidRPr="00800C2F">
        <w:rPr>
          <w:rFonts w:ascii="Arial Narrow" w:hAnsi="Arial Narrow" w:cs="Arial"/>
          <w:b/>
          <w:bCs/>
          <w:lang w:eastAsia="ar-SA"/>
        </w:rPr>
        <w:tab/>
        <w:t xml:space="preserve">Protocol schoolzwemmen: </w:t>
      </w:r>
    </w:p>
    <w:p w:rsidR="002101BD" w:rsidRPr="00800C2F" w:rsidRDefault="002101BD" w:rsidP="002101BD">
      <w:pPr>
        <w:keepNext/>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tab/>
      </w:r>
      <w:r w:rsidRPr="00800C2F">
        <w:rPr>
          <w:rFonts w:ascii="Arial Narrow" w:hAnsi="Arial Narrow" w:cs="Arial"/>
          <w:b/>
          <w:bCs/>
          <w:lang w:eastAsia="ar-SA"/>
        </w:rPr>
        <w:tab/>
        <w:t>(in map Sociale Veiligheid)</w:t>
      </w:r>
    </w:p>
    <w:p w:rsidR="00AD420B" w:rsidRPr="00800C2F" w:rsidRDefault="00AD420B" w:rsidP="002101BD">
      <w:pPr>
        <w:keepNext/>
        <w:tabs>
          <w:tab w:val="num" w:pos="0"/>
        </w:tabs>
        <w:suppressAutoHyphens/>
        <w:outlineLvl w:val="0"/>
        <w:rPr>
          <w:rFonts w:ascii="Arial Narrow" w:hAnsi="Arial Narrow" w:cs="Arial"/>
          <w:b/>
          <w:bCs/>
          <w:lang w:eastAsia="ar-SA"/>
        </w:rPr>
      </w:pPr>
    </w:p>
    <w:p w:rsidR="00AD420B" w:rsidRPr="00800C2F" w:rsidRDefault="00AD420B" w:rsidP="002101BD">
      <w:pPr>
        <w:keepNext/>
        <w:tabs>
          <w:tab w:val="num" w:pos="0"/>
        </w:tabs>
        <w:suppressAutoHyphens/>
        <w:outlineLvl w:val="0"/>
        <w:rPr>
          <w:rFonts w:ascii="Arial Narrow" w:hAnsi="Arial Narrow" w:cs="Arial"/>
          <w:b/>
          <w:bCs/>
          <w:lang w:eastAsia="ar-SA"/>
        </w:rPr>
      </w:pPr>
    </w:p>
    <w:p w:rsidR="00AD420B" w:rsidRPr="00800C2F" w:rsidRDefault="00AD420B" w:rsidP="002101BD">
      <w:pPr>
        <w:keepNext/>
        <w:tabs>
          <w:tab w:val="num" w:pos="0"/>
        </w:tabs>
        <w:suppressAutoHyphens/>
        <w:outlineLvl w:val="0"/>
        <w:rPr>
          <w:rFonts w:ascii="Arial Narrow" w:hAnsi="Arial Narrow" w:cs="Arial"/>
          <w:b/>
          <w:bCs/>
          <w:lang w:eastAsia="ar-SA"/>
        </w:rPr>
      </w:pPr>
    </w:p>
    <w:p w:rsidR="00AD420B" w:rsidRPr="00800C2F" w:rsidRDefault="00AD420B" w:rsidP="002101BD">
      <w:pPr>
        <w:keepNext/>
        <w:tabs>
          <w:tab w:val="num" w:pos="0"/>
        </w:tabs>
        <w:suppressAutoHyphens/>
        <w:outlineLvl w:val="0"/>
        <w:rPr>
          <w:rFonts w:ascii="Arial Narrow" w:hAnsi="Arial Narrow" w:cs="Arial"/>
          <w:b/>
          <w:bCs/>
          <w:lang w:eastAsia="ar-SA"/>
        </w:rPr>
      </w:pPr>
    </w:p>
    <w:p w:rsidR="00AD420B" w:rsidRPr="00800C2F" w:rsidRDefault="00AD420B" w:rsidP="00AD420B">
      <w:pPr>
        <w:keepNext/>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t>Protocol schoolzwemmen is digitaal te vinden via de volgende route:</w:t>
      </w:r>
    </w:p>
    <w:p w:rsidR="00AD420B" w:rsidRPr="00800C2F" w:rsidRDefault="00AD420B" w:rsidP="00AD420B">
      <w:pPr>
        <w:keepNext/>
        <w:tabs>
          <w:tab w:val="num" w:pos="0"/>
        </w:tabs>
        <w:suppressAutoHyphens/>
        <w:outlineLvl w:val="0"/>
        <w:rPr>
          <w:rFonts w:ascii="Arial Narrow" w:hAnsi="Arial Narrow" w:cs="Arial"/>
          <w:b/>
          <w:bCs/>
          <w:lang w:eastAsia="ar-SA"/>
        </w:rPr>
      </w:pPr>
    </w:p>
    <w:p w:rsidR="00AD420B" w:rsidRPr="00800C2F" w:rsidRDefault="00AD420B" w:rsidP="00AD420B">
      <w:pPr>
        <w:rPr>
          <w:rFonts w:ascii="Arial Narrow" w:hAnsi="Arial Narrow" w:cs="Arial"/>
          <w:b/>
          <w:bCs/>
          <w:lang w:eastAsia="ar-SA"/>
        </w:rPr>
      </w:pPr>
      <w:r w:rsidRPr="00800C2F">
        <w:rPr>
          <w:rFonts w:ascii="Arial Narrow" w:hAnsi="Arial Narrow" w:cs="Arial"/>
          <w:b/>
          <w:bCs/>
          <w:lang w:eastAsia="ar-SA"/>
        </w:rPr>
        <w:t xml:space="preserve"> </w:t>
      </w:r>
    </w:p>
    <w:p w:rsidR="00AD420B" w:rsidRPr="00800C2F" w:rsidRDefault="00AD420B" w:rsidP="00AD420B">
      <w:pPr>
        <w:rPr>
          <w:rFonts w:ascii="Arial Narrow" w:hAnsi="Arial Narrow" w:cs="Arial"/>
          <w:b/>
          <w:bCs/>
          <w:lang w:eastAsia="ar-SA"/>
        </w:rPr>
      </w:pPr>
      <w:r w:rsidRPr="00800C2F">
        <w:rPr>
          <w:rFonts w:ascii="Arial Narrow" w:hAnsi="Arial Narrow"/>
          <w:b/>
          <w:i/>
        </w:rPr>
        <w:t>Mijn documenten &gt; algemeen &gt; schooljaar 2014-2015 &gt; 20.SOCIAAL Veiligheidsplan</w:t>
      </w:r>
    </w:p>
    <w:p w:rsidR="002101BD" w:rsidRPr="00800C2F" w:rsidRDefault="002101BD" w:rsidP="002101BD">
      <w:pPr>
        <w:keepNext/>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lastRenderedPageBreak/>
        <w:t xml:space="preserve">Bijlage 11: </w:t>
      </w:r>
      <w:r w:rsidRPr="00800C2F">
        <w:rPr>
          <w:rFonts w:ascii="Arial Narrow" w:hAnsi="Arial Narrow" w:cs="Arial"/>
          <w:b/>
          <w:bCs/>
          <w:lang w:eastAsia="ar-SA"/>
        </w:rPr>
        <w:tab/>
        <w:t xml:space="preserve">Vragenlijsten ouders, eigen ontwerp voor jonge en oudere </w:t>
      </w:r>
      <w:proofErr w:type="spellStart"/>
      <w:r w:rsidRPr="00800C2F">
        <w:rPr>
          <w:rFonts w:ascii="Arial Narrow" w:hAnsi="Arial Narrow" w:cs="Arial"/>
          <w:b/>
          <w:bCs/>
          <w:lang w:eastAsia="ar-SA"/>
        </w:rPr>
        <w:t>sbo</w:t>
      </w:r>
      <w:proofErr w:type="spellEnd"/>
    </w:p>
    <w:p w:rsidR="002101BD" w:rsidRPr="00800C2F" w:rsidRDefault="002101BD" w:rsidP="002101BD">
      <w:pPr>
        <w:keepNext/>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tab/>
      </w:r>
      <w:r w:rsidRPr="00800C2F">
        <w:rPr>
          <w:rFonts w:ascii="Arial Narrow" w:hAnsi="Arial Narrow" w:cs="Arial"/>
          <w:b/>
          <w:bCs/>
          <w:lang w:eastAsia="ar-SA"/>
        </w:rPr>
        <w:tab/>
        <w:t xml:space="preserve">-leerlingen </w:t>
      </w:r>
    </w:p>
    <w:p w:rsidR="002101BD" w:rsidRPr="00800C2F" w:rsidRDefault="002101BD" w:rsidP="002101BD">
      <w:pPr>
        <w:keepNext/>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tab/>
      </w:r>
      <w:r w:rsidRPr="00800C2F">
        <w:rPr>
          <w:rFonts w:ascii="Arial Narrow" w:hAnsi="Arial Narrow" w:cs="Arial"/>
          <w:b/>
          <w:bCs/>
          <w:lang w:eastAsia="ar-SA"/>
        </w:rPr>
        <w:tab/>
        <w:t>(in map Sociale Veiligheid)</w:t>
      </w:r>
    </w:p>
    <w:p w:rsidR="00AD420B" w:rsidRPr="00800C2F" w:rsidRDefault="00AD420B" w:rsidP="00AD420B">
      <w:pPr>
        <w:keepNext/>
        <w:tabs>
          <w:tab w:val="num" w:pos="0"/>
        </w:tabs>
        <w:suppressAutoHyphens/>
        <w:outlineLvl w:val="0"/>
        <w:rPr>
          <w:rFonts w:ascii="Arial Narrow" w:hAnsi="Arial Narrow" w:cs="Arial"/>
          <w:b/>
          <w:bCs/>
          <w:lang w:eastAsia="ar-SA"/>
        </w:rPr>
      </w:pPr>
    </w:p>
    <w:p w:rsidR="00AD420B" w:rsidRPr="00800C2F" w:rsidRDefault="00AD420B" w:rsidP="00AD420B">
      <w:pPr>
        <w:keepNext/>
        <w:tabs>
          <w:tab w:val="num" w:pos="0"/>
        </w:tabs>
        <w:suppressAutoHyphens/>
        <w:outlineLvl w:val="0"/>
        <w:rPr>
          <w:rFonts w:ascii="Arial Narrow" w:hAnsi="Arial Narrow" w:cs="Arial"/>
          <w:b/>
          <w:bCs/>
          <w:lang w:eastAsia="ar-SA"/>
        </w:rPr>
      </w:pPr>
    </w:p>
    <w:p w:rsidR="00AD420B" w:rsidRPr="00800C2F" w:rsidRDefault="00AD420B" w:rsidP="00AD420B">
      <w:pPr>
        <w:keepNext/>
        <w:tabs>
          <w:tab w:val="num" w:pos="0"/>
        </w:tabs>
        <w:suppressAutoHyphens/>
        <w:outlineLvl w:val="0"/>
        <w:rPr>
          <w:rFonts w:ascii="Arial Narrow" w:hAnsi="Arial Narrow" w:cs="Arial"/>
          <w:b/>
          <w:bCs/>
          <w:lang w:eastAsia="ar-SA"/>
        </w:rPr>
      </w:pPr>
      <w:r w:rsidRPr="00800C2F">
        <w:rPr>
          <w:rFonts w:ascii="Arial Narrow" w:hAnsi="Arial Narrow" w:cs="Arial"/>
          <w:b/>
          <w:bCs/>
          <w:noProof/>
        </w:rPr>
        <mc:AlternateContent>
          <mc:Choice Requires="wps">
            <w:drawing>
              <wp:anchor distT="0" distB="0" distL="114300" distR="114300" simplePos="0" relativeHeight="251660288" behindDoc="0" locked="0" layoutInCell="1" allowOverlap="1" wp14:anchorId="76A8220C" wp14:editId="2B2F10C2">
                <wp:simplePos x="0" y="0"/>
                <wp:positionH relativeFrom="column">
                  <wp:posOffset>1779905</wp:posOffset>
                </wp:positionH>
                <wp:positionV relativeFrom="paragraph">
                  <wp:posOffset>563245</wp:posOffset>
                </wp:positionV>
                <wp:extent cx="2543175" cy="368300"/>
                <wp:effectExtent l="3810" t="0" r="0" b="0"/>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771" w:rsidRDefault="00822771" w:rsidP="00AD420B">
                            <w:pPr>
                              <w:rPr>
                                <w:i/>
                                <w:sz w:val="22"/>
                              </w:rPr>
                            </w:pPr>
                            <w:r>
                              <w:rPr>
                                <w:i/>
                                <w:sz w:val="22"/>
                              </w:rPr>
                              <w:t>openbaar speciaal basisonderwijs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15" o:spid="_x0000_s1026" type="#_x0000_t202" style="position:absolute;margin-left:140.15pt;margin-top:44.35pt;width:200.25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ayfhgIAABEFAAAOAAAAZHJzL2Uyb0RvYy54bWysVNuO2yAQfa/Uf0C8Z31Z52JrndVemqrS&#10;9iLt9gMI4BgtBgok9rbqv3fASTbdtlJV1Q8YmOEwM+cMF5dDJ9GOWye0qnF2lmLEFdVMqE2NPz+s&#10;JguMnCeKEakVr/ETd/hy+frVRW8qnutWS8YtAhDlqt7UuPXeVEniaMs74s604QqMjbYd8bC0m4RZ&#10;0gN6J5M8TWdJry0zVlPuHOzejka8jPhNw6n/2DSOeyRrDLH5ONo4rsOYLC9ItbHEtILuwyD/EEVH&#10;hIJLj1C3xBO0teIXqE5Qq51u/BnVXaKbRlAec4BssvRFNvctMTzmAsVx5lgm9/9g6YfdJ4sEA+6m&#10;GCnSAUcP/NH5HXlEsAX16Y2rwO3egKMfrvUAvjFXZ+40fXRI6ZuWqA2/slb3LScM4svCyeTk6Ijj&#10;Asi6f68Z3EO2XkegobFdKB6UAwE68PR05IYPHlHYzKfFeTaHGCnYzmeL8zSSl5DqcNpY599y3aEw&#10;qbEF7iM62d05H6Ih1cElXOa0FGwlpIwLu1nfSIt2BHSyil9M4IWbVMFZ6XBsRBx3IEi4I9hCuJH3&#10;b2WWF+l1Xk5Ws8V8UqyK6aScp4tJmpXX5SwtyuJ29T0EmBVVKxjj6k4oftBgVvwdx/tuGNUTVYj6&#10;GpfTfDpS9Mck0/j9LslOeGhJKboaL45OpArEvlEM0iaVJ0KO8+Tn8GOVoQaHf6xKlEFgftSAH9YD&#10;oARtrDV7AkFYDXwB6/COwKTV9itGPfRkjd2XLbEcI/lOgajKrChCE8dFMZ3nsLCnlvWphSgKUDX2&#10;GI3TGz82/tZYsWnhplHGSl+BEBsRNfIc1V6+0Hcxmf0bERr7dB29nl+y5Q8AAAD//wMAUEsDBBQA&#10;BgAIAAAAIQDJFKxm3gAAAAoBAAAPAAAAZHJzL2Rvd25yZXYueG1sTI9BTsMwEEX3SNzBGiQ2iDqU&#10;kpg0TgVIoG5beoBJPE2ixnYUu016e4YVLEfz9P/7xWa2vbjQGDrvNDwtEhDkam8612g4fH8+KhAh&#10;ojPYe0carhRgU97eFJgbP7kdXfaxERziQo4a2hiHXMpQt2QxLPxAjn9HP1qMfI6NNCNOHG57uUyS&#10;VFrsHDe0ONBHS/Vpf7Yajtvp4eV1qr7iIdut0nfssspftb6/m9/WICLN8Q+GX31Wh5KdKn92Johe&#10;w1Ilz4xqUCoDwUCqEt5SMblKM5BlIf9PKH8AAAD//wMAUEsBAi0AFAAGAAgAAAAhALaDOJL+AAAA&#10;4QEAABMAAAAAAAAAAAAAAAAAAAAAAFtDb250ZW50X1R5cGVzXS54bWxQSwECLQAUAAYACAAAACEA&#10;OP0h/9YAAACUAQAACwAAAAAAAAAAAAAAAAAvAQAAX3JlbHMvLnJlbHNQSwECLQAUAAYACAAAACEA&#10;gvWsn4YCAAARBQAADgAAAAAAAAAAAAAAAAAuAgAAZHJzL2Uyb0RvYy54bWxQSwECLQAUAAYACAAA&#10;ACEAyRSsZt4AAAAKAQAADwAAAAAAAAAAAAAAAADgBAAAZHJzL2Rvd25yZXYueG1sUEsFBgAAAAAE&#10;AAQA8wAAAOsFAAAAAA==&#10;" stroked="f">
                <v:textbox>
                  <w:txbxContent>
                    <w:p w:rsidR="003A4B66" w:rsidRDefault="003A4B66" w:rsidP="00AD420B">
                      <w:pPr>
                        <w:rPr>
                          <w:i/>
                          <w:sz w:val="22"/>
                        </w:rPr>
                      </w:pPr>
                      <w:proofErr w:type="gramStart"/>
                      <w:r>
                        <w:rPr>
                          <w:i/>
                          <w:sz w:val="22"/>
                        </w:rPr>
                        <w:t>openbaar</w:t>
                      </w:r>
                      <w:proofErr w:type="gramEnd"/>
                      <w:r>
                        <w:rPr>
                          <w:i/>
                          <w:sz w:val="22"/>
                        </w:rPr>
                        <w:t xml:space="preserve"> speciaal basisonderwijs</w:t>
                      </w:r>
                    </w:p>
                  </w:txbxContent>
                </v:textbox>
              </v:shape>
            </w:pict>
          </mc:Fallback>
        </mc:AlternateContent>
      </w:r>
      <w:r w:rsidRPr="00800C2F">
        <w:rPr>
          <w:rFonts w:ascii="Arial Narrow" w:hAnsi="Arial Narrow" w:cs="Arial"/>
          <w:b/>
          <w:bCs/>
          <w:noProof/>
        </w:rPr>
        <mc:AlternateContent>
          <mc:Choice Requires="wps">
            <w:drawing>
              <wp:anchor distT="0" distB="0" distL="114300" distR="114300" simplePos="0" relativeHeight="251661312" behindDoc="0" locked="0" layoutInCell="1" allowOverlap="1" wp14:anchorId="47A2B99E" wp14:editId="48B7C5C1">
                <wp:simplePos x="0" y="0"/>
                <wp:positionH relativeFrom="column">
                  <wp:posOffset>-620395</wp:posOffset>
                </wp:positionH>
                <wp:positionV relativeFrom="paragraph">
                  <wp:posOffset>677545</wp:posOffset>
                </wp:positionV>
                <wp:extent cx="1143000" cy="1028700"/>
                <wp:effectExtent l="3810" t="0" r="0" b="3810"/>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771" w:rsidRDefault="00822771" w:rsidP="00AD420B">
                            <w:pPr>
                              <w:rPr>
                                <w:sz w:val="12"/>
                                <w:lang w:val="fr-FR"/>
                              </w:rPr>
                            </w:pPr>
                          </w:p>
                          <w:p w:rsidR="00822771" w:rsidRDefault="00822771" w:rsidP="00AD420B">
                            <w:pPr>
                              <w:rPr>
                                <w:sz w:val="12"/>
                                <w:lang w:val="fr-FR"/>
                              </w:rPr>
                            </w:pPr>
                          </w:p>
                          <w:p w:rsidR="00822771" w:rsidRDefault="00822771" w:rsidP="00AD420B">
                            <w:pPr>
                              <w:rPr>
                                <w:sz w:val="12"/>
                                <w:lang w:val="fr-FR"/>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12"/>
                                <w:lang w:val="en-GB"/>
                              </w:rPr>
                            </w:pPr>
                          </w:p>
                          <w:p w:rsidR="00822771" w:rsidRPr="001B462D" w:rsidRDefault="00822771" w:rsidP="00AD420B">
                            <w:pPr>
                              <w:rPr>
                                <w:sz w:val="20"/>
                                <w:lang w:val="en-GB"/>
                              </w:rPr>
                            </w:pPr>
                          </w:p>
                          <w:p w:rsidR="00822771" w:rsidRPr="001B462D" w:rsidRDefault="00822771" w:rsidP="00AD420B">
                            <w:pPr>
                              <w:rPr>
                                <w:sz w:val="20"/>
                                <w:lang w:val="en-GB"/>
                              </w:rPr>
                            </w:pPr>
                          </w:p>
                          <w:p w:rsidR="00822771" w:rsidRPr="001B462D" w:rsidRDefault="00822771" w:rsidP="00AD420B">
                            <w:pPr>
                              <w:rPr>
                                <w:sz w:val="20"/>
                                <w:lang w:val="en-GB"/>
                              </w:rPr>
                            </w:pPr>
                          </w:p>
                          <w:p w:rsidR="00822771" w:rsidRPr="001B462D" w:rsidRDefault="00822771" w:rsidP="00AD420B">
                            <w:pPr>
                              <w:rPr>
                                <w:sz w:val="20"/>
                                <w:lang w:val="en-GB"/>
                              </w:rPr>
                            </w:pPr>
                          </w:p>
                          <w:p w:rsidR="00822771" w:rsidRPr="001B462D" w:rsidRDefault="00822771" w:rsidP="00AD420B">
                            <w:pPr>
                              <w:rPr>
                                <w:sz w:val="20"/>
                                <w:lang w:val="en-GB"/>
                              </w:rPr>
                            </w:pPr>
                          </w:p>
                          <w:p w:rsidR="00822771" w:rsidRPr="001B462D" w:rsidRDefault="00822771" w:rsidP="00AD420B">
                            <w:pPr>
                              <w:rPr>
                                <w:sz w:val="20"/>
                                <w:lang w:val="en-GB"/>
                              </w:rPr>
                            </w:pPr>
                          </w:p>
                          <w:p w:rsidR="00822771" w:rsidRPr="001B462D" w:rsidRDefault="00822771" w:rsidP="00AD420B">
                            <w:pPr>
                              <w:rPr>
                                <w:sz w:val="20"/>
                                <w:lang w:val="en-GB"/>
                              </w:rPr>
                            </w:pPr>
                          </w:p>
                          <w:p w:rsidR="00822771" w:rsidRPr="001B462D" w:rsidRDefault="00822771" w:rsidP="00AD420B">
                            <w:pPr>
                              <w:rPr>
                                <w:sz w:val="20"/>
                                <w:lang w:val="en-GB"/>
                              </w:rPr>
                            </w:pPr>
                          </w:p>
                          <w:p w:rsidR="00822771" w:rsidRPr="001B462D" w:rsidRDefault="00822771" w:rsidP="00AD420B">
                            <w:pPr>
                              <w:rPr>
                                <w:sz w:val="20"/>
                                <w:lang w:val="en-GB"/>
                              </w:rPr>
                            </w:pPr>
                          </w:p>
                          <w:p w:rsidR="00822771" w:rsidRPr="001B462D" w:rsidRDefault="00822771" w:rsidP="00AD420B">
                            <w:pPr>
                              <w:rPr>
                                <w:sz w:val="20"/>
                                <w:lang w:val="en-GB"/>
                              </w:rPr>
                            </w:pPr>
                          </w:p>
                          <w:p w:rsidR="00822771" w:rsidRPr="001B462D" w:rsidRDefault="00822771" w:rsidP="00AD420B">
                            <w:pPr>
                              <w:rPr>
                                <w:sz w:val="12"/>
                                <w:lang w:val="en-GB"/>
                              </w:rPr>
                            </w:pPr>
                          </w:p>
                          <w:p w:rsidR="00822771" w:rsidRPr="001B462D" w:rsidRDefault="00822771" w:rsidP="00AD420B">
                            <w:pPr>
                              <w:rPr>
                                <w:sz w:val="1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4" o:spid="_x0000_s1027" type="#_x0000_t202" style="position:absolute;margin-left:-48.85pt;margin-top:53.35pt;width:90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eOiQIAABkFAAAOAAAAZHJzL2Uyb0RvYy54bWysVO1u2yAU/T9p74D4n/pjThNbdaqmXaZJ&#10;3YfU7gGIwTEKBgYkdjft3XeBJE03TZqm5QcB38u5H+dcrq7HXqA9M5YrWePsIsWIyUZRLjc1/vK4&#10;mswxso5ISoSSrMZPzOLrxetXV4OuWK46JSgzCECkrQZd4845XSWJbTrWE3uhNJNgbJXpiYOj2STU&#10;kAHQe5HkaXqZDMpQbVTDrIWvd9GIFwG/bVnjPrWtZQ6JGkNuLqwmrGu/JosrUm0M0R1vDmmQf8ii&#10;J1xC0BPUHXEE7Qz/DarnjVFWte6iUX2i2pY3LNQA1WTpL9U8dESzUAs0x+pTm+z/g20+7j8bxClw&#10;V2AkSQ8cPbKtdXuyRfAJ+jNoW4HbgwZHNy7VCL6hVqvvVbO1SKrbjsgNuzFGDR0jFPLL/M3k7GrE&#10;sR5kPXxQFOKQnVMBaGxN75sH7UCADjw9nbhho0OND5kVb9IUTA3YsjSfz+DgY5DqeF0b694x1SO/&#10;qbEB8gM82d9bF12PLj6aVYLTFRciHMxmfSsM2hMQyir8Dugv3IT0zlL5axExfoEsIYa3+XwD8d/L&#10;LC/SZV5OVpfz2aRYFdNJOUvnkzQrl+VlWpTF3eqHTzArqo5TyuQ9l+wowqz4O5IP4xDlE2SIhhqX&#10;03waOfpjkdBM389YxYsie+5gJgXvazw/OZHKM/tWUrhAKke4iPvkZfqBEOjB8T90JejAUx9F4Mb1&#10;GCXno3uNrBV9AmEYBbQBxfCewKZT5htGA8xmje3XHTEMI/FegrjKrCj8MIdDMZ3lcDDnlvW5hcgG&#10;oGrsMIrbWxcfgJ02fNNBpChnqW5AkC0PUnnO6iBjmL9Q0+Gt8AN+fg5ezy/a4icAAAD//wMAUEsD&#10;BBQABgAIAAAAIQCcUXSS3gAAAAoBAAAPAAAAZHJzL2Rvd25yZXYueG1sTI/BTsMwDIbvSLxDZCQu&#10;aEsp0HSl6QRIIK4bewC3ydqKxqmabO3eHnOCm63/0+/P5XZxgzjbKfSeNNyvExCWGm96ajUcvt5X&#10;OYgQkQwOnqyGiw2wra6vSiyMn2lnz/vYCi6hUKCGLsaxkDI0nXUY1n60xNnRTw4jr1MrzYQzl7tB&#10;pkmSSYc98YUOR/vW2eZ7f3Iajp/z3dNmrj/iQe0es1fsVe0vWt/eLC/PIKJd4h8Mv/qsDhU71f5E&#10;JohBw2qjFKMcJBkPTOTpA4haQ5rlCmRVyv8vVD8AAAD//wMAUEsBAi0AFAAGAAgAAAAhALaDOJL+&#10;AAAA4QEAABMAAAAAAAAAAAAAAAAAAAAAAFtDb250ZW50X1R5cGVzXS54bWxQSwECLQAUAAYACAAA&#10;ACEAOP0h/9YAAACUAQAACwAAAAAAAAAAAAAAAAAvAQAAX3JlbHMvLnJlbHNQSwECLQAUAAYACAAA&#10;ACEA26s3jokCAAAZBQAADgAAAAAAAAAAAAAAAAAuAgAAZHJzL2Uyb0RvYy54bWxQSwECLQAUAAYA&#10;CAAAACEAnFF0kt4AAAAKAQAADwAAAAAAAAAAAAAAAADjBAAAZHJzL2Rvd25yZXYueG1sUEsFBgAA&#10;AAAEAAQA8wAAAO4FAAAAAA==&#10;" stroked="f">
                <v:textbox>
                  <w:txbxContent>
                    <w:p w:rsidR="003A4B66" w:rsidRDefault="003A4B66" w:rsidP="00AD420B">
                      <w:pPr>
                        <w:rPr>
                          <w:sz w:val="12"/>
                          <w:lang w:val="fr-FR"/>
                        </w:rPr>
                      </w:pPr>
                    </w:p>
                    <w:p w:rsidR="003A4B66" w:rsidRDefault="003A4B66" w:rsidP="00AD420B">
                      <w:pPr>
                        <w:rPr>
                          <w:sz w:val="12"/>
                          <w:lang w:val="fr-FR"/>
                        </w:rPr>
                      </w:pPr>
                    </w:p>
                    <w:p w:rsidR="003A4B66" w:rsidRDefault="003A4B66" w:rsidP="00AD420B">
                      <w:pPr>
                        <w:rPr>
                          <w:sz w:val="12"/>
                          <w:lang w:val="fr-FR"/>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12"/>
                          <w:lang w:val="en-GB"/>
                        </w:rPr>
                      </w:pPr>
                    </w:p>
                    <w:p w:rsidR="003A4B66" w:rsidRPr="001B462D" w:rsidRDefault="003A4B66" w:rsidP="00AD420B">
                      <w:pPr>
                        <w:rPr>
                          <w:sz w:val="20"/>
                          <w:lang w:val="en-GB"/>
                        </w:rPr>
                      </w:pPr>
                    </w:p>
                    <w:p w:rsidR="003A4B66" w:rsidRPr="001B462D" w:rsidRDefault="003A4B66" w:rsidP="00AD420B">
                      <w:pPr>
                        <w:rPr>
                          <w:sz w:val="20"/>
                          <w:lang w:val="en-GB"/>
                        </w:rPr>
                      </w:pPr>
                    </w:p>
                    <w:p w:rsidR="003A4B66" w:rsidRPr="001B462D" w:rsidRDefault="003A4B66" w:rsidP="00AD420B">
                      <w:pPr>
                        <w:rPr>
                          <w:sz w:val="20"/>
                          <w:lang w:val="en-GB"/>
                        </w:rPr>
                      </w:pPr>
                    </w:p>
                    <w:p w:rsidR="003A4B66" w:rsidRPr="001B462D" w:rsidRDefault="003A4B66" w:rsidP="00AD420B">
                      <w:pPr>
                        <w:rPr>
                          <w:sz w:val="20"/>
                          <w:lang w:val="en-GB"/>
                        </w:rPr>
                      </w:pPr>
                    </w:p>
                    <w:p w:rsidR="003A4B66" w:rsidRPr="001B462D" w:rsidRDefault="003A4B66" w:rsidP="00AD420B">
                      <w:pPr>
                        <w:rPr>
                          <w:sz w:val="20"/>
                          <w:lang w:val="en-GB"/>
                        </w:rPr>
                      </w:pPr>
                    </w:p>
                    <w:p w:rsidR="003A4B66" w:rsidRPr="001B462D" w:rsidRDefault="003A4B66" w:rsidP="00AD420B">
                      <w:pPr>
                        <w:rPr>
                          <w:sz w:val="20"/>
                          <w:lang w:val="en-GB"/>
                        </w:rPr>
                      </w:pPr>
                    </w:p>
                    <w:p w:rsidR="003A4B66" w:rsidRPr="001B462D" w:rsidRDefault="003A4B66" w:rsidP="00AD420B">
                      <w:pPr>
                        <w:rPr>
                          <w:sz w:val="20"/>
                          <w:lang w:val="en-GB"/>
                        </w:rPr>
                      </w:pPr>
                    </w:p>
                    <w:p w:rsidR="003A4B66" w:rsidRPr="001B462D" w:rsidRDefault="003A4B66" w:rsidP="00AD420B">
                      <w:pPr>
                        <w:rPr>
                          <w:sz w:val="20"/>
                          <w:lang w:val="en-GB"/>
                        </w:rPr>
                      </w:pPr>
                    </w:p>
                    <w:p w:rsidR="003A4B66" w:rsidRPr="001B462D" w:rsidRDefault="003A4B66" w:rsidP="00AD420B">
                      <w:pPr>
                        <w:rPr>
                          <w:sz w:val="20"/>
                          <w:lang w:val="en-GB"/>
                        </w:rPr>
                      </w:pPr>
                    </w:p>
                    <w:p w:rsidR="003A4B66" w:rsidRPr="001B462D" w:rsidRDefault="003A4B66" w:rsidP="00AD420B">
                      <w:pPr>
                        <w:rPr>
                          <w:sz w:val="20"/>
                          <w:lang w:val="en-GB"/>
                        </w:rPr>
                      </w:pPr>
                    </w:p>
                    <w:p w:rsidR="003A4B66" w:rsidRPr="001B462D" w:rsidRDefault="003A4B66" w:rsidP="00AD420B">
                      <w:pPr>
                        <w:rPr>
                          <w:sz w:val="12"/>
                          <w:lang w:val="en-GB"/>
                        </w:rPr>
                      </w:pPr>
                    </w:p>
                    <w:p w:rsidR="003A4B66" w:rsidRPr="001B462D" w:rsidRDefault="003A4B66" w:rsidP="00AD420B">
                      <w:pPr>
                        <w:rPr>
                          <w:sz w:val="12"/>
                          <w:lang w:val="en-GB"/>
                        </w:rPr>
                      </w:pPr>
                    </w:p>
                  </w:txbxContent>
                </v:textbox>
              </v:shape>
            </w:pict>
          </mc:Fallback>
        </mc:AlternateContent>
      </w:r>
      <w:r w:rsidRPr="00800C2F">
        <w:rPr>
          <w:rFonts w:ascii="Arial Narrow" w:hAnsi="Arial Narrow" w:cs="Arial"/>
          <w:b/>
          <w:bCs/>
          <w:noProof/>
        </w:rPr>
        <mc:AlternateContent>
          <mc:Choice Requires="wps">
            <w:drawing>
              <wp:anchor distT="0" distB="0" distL="114300" distR="114300" simplePos="0" relativeHeight="251659264" behindDoc="0" locked="0" layoutInCell="1" allowOverlap="1" wp14:anchorId="4D2A5168" wp14:editId="6B81E9E1">
                <wp:simplePos x="0" y="0"/>
                <wp:positionH relativeFrom="column">
                  <wp:posOffset>1437005</wp:posOffset>
                </wp:positionH>
                <wp:positionV relativeFrom="paragraph">
                  <wp:posOffset>106045</wp:posOffset>
                </wp:positionV>
                <wp:extent cx="3320415" cy="457200"/>
                <wp:effectExtent l="3810" t="0" r="0" b="3810"/>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041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771" w:rsidRDefault="00822771" w:rsidP="00AD420B">
                            <w:pPr>
                              <w:rPr>
                                <w:sz w:val="36"/>
                              </w:rPr>
                            </w:pPr>
                            <w:r>
                              <w:rPr>
                                <w:sz w:val="36"/>
                              </w:rPr>
                              <w:t>WIM MONNEREAU-SCHOOL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3" o:spid="_x0000_s1028" type="#_x0000_t202" style="position:absolute;margin-left:113.15pt;margin-top:8.35pt;width:261.4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xCMhgIAABgFAAAOAAAAZHJzL2Uyb0RvYy54bWysVFtv2yAUfp+0/4B4T32p08ZWnappl2lS&#10;d5Ha/QACOEbBwIDE7qb99x1wkqa7SNM0P2Auh+9cvu9wdT10Eu24dUKrGmdnKUZcUc2EWtf48+Ny&#10;MsPIeaIYkVrxGj9xh6/nr19d9abiuW61ZNwiAFGu6k2NW+9NlSSOtrwj7kwbruCw0bYjHpZ2nTBL&#10;ekDvZJKn6UXSa8uM1ZQ7B7t34yGeR/ym4dR/bBrHPZI1hth8HG0cV2FM5lekWltiWkH3YZB/iKIj&#10;QoHTI9Qd8QRtrfgFqhPUaqcbf0Z1l+imEZTHHCCbLP0pm4eWGB5zgeI4cyyT+3+w9MPuk0WCAXfn&#10;GCnSAUePfOP8jmwQbEF9euMqMHswYOiHhR7ANubqzL2mG4eUvm2JWvMba3XfcsIgvizcTE6ujjgu&#10;gKz695qBH7L1OgINje1C8aAcCNCBp6cjN3zwiMLm+XmeFtkUIwpnxfQSyI8uSHW4bazzb7nuUJjU&#10;2AL3EZ3s7p0P0ZDqYBKcOS0FWwop48KuV7fSoh0BnSzjt0d/YSZVMFY6XBsRxx0IEnyEsxBu5P1b&#10;meVFusjLyfJidjkplsV0Ul6ms0malYvyIi3K4m75PQSYFVUrGOPqXih+0GBW/B3H+24Y1RNViPoa&#10;l9N8OlL0xyTT+P0uyU54aEkpuhrPjkakCsS+UQzSJpUnQo7z5GX4scpQg8M/ViXKIDA/asAPqyEq&#10;Lg/eg0RWmj2BLqwG2oB8eE5g0mr7FaMeWrPG7suWWI6RfKdAW2VWFKGX4yJKASN7erI6PSGKAlSN&#10;PUbj9NaP/b81Vqxb8DSqWekb0GMjolSeo9qrGNov5rR/KkJ/n66j1fODNv8BAAD//wMAUEsDBBQA&#10;BgAIAAAAIQBotDxR3QAAAAkBAAAPAAAAZHJzL2Rvd25yZXYueG1sTI9BTsMwEEX3SNzBGiQ2iDqE&#10;EqchTgVIILYtPcAkdpOIeBzFbpPenmEFy9F/+v9NuV3cIM52Cr0nDQ+rBISlxpueWg2Hr/f7HESI&#10;SAYHT1bDxQbYVtdXJRbGz7Sz531sBZdQKFBDF+NYSBmazjoMKz9a4uzoJ4eRz6mVZsKZy90g0yTJ&#10;pMOeeKHD0b51tvnen5yG4+d897SZ6494ULt19oq9qv1F69ub5eUZRLRL/IPhV5/VoWKn2p/IBDFo&#10;SNPskVEOMgWCAbXepCBqDXmuQFal/P9B9QMAAP//AwBQSwECLQAUAAYACAAAACEAtoM4kv4AAADh&#10;AQAAEwAAAAAAAAAAAAAAAAAAAAAAW0NvbnRlbnRfVHlwZXNdLnhtbFBLAQItABQABgAIAAAAIQA4&#10;/SH/1gAAAJQBAAALAAAAAAAAAAAAAAAAAC8BAABfcmVscy8ucmVsc1BLAQItABQABgAIAAAAIQC5&#10;YxCMhgIAABgFAAAOAAAAAAAAAAAAAAAAAC4CAABkcnMvZTJvRG9jLnhtbFBLAQItABQABgAIAAAA&#10;IQBotDxR3QAAAAkBAAAPAAAAAAAAAAAAAAAAAOAEAABkcnMvZG93bnJldi54bWxQSwUGAAAAAAQA&#10;BADzAAAA6gUAAAAA&#10;" stroked="f">
                <v:textbox>
                  <w:txbxContent>
                    <w:p w:rsidR="003A4B66" w:rsidRDefault="003A4B66" w:rsidP="00AD420B">
                      <w:pPr>
                        <w:rPr>
                          <w:sz w:val="36"/>
                        </w:rPr>
                      </w:pPr>
                      <w:r>
                        <w:rPr>
                          <w:sz w:val="36"/>
                        </w:rPr>
                        <w:t>WIM MONNEREAU-SCHOOL</w:t>
                      </w:r>
                    </w:p>
                  </w:txbxContent>
                </v:textbox>
              </v:shape>
            </w:pict>
          </mc:Fallback>
        </mc:AlternateContent>
      </w:r>
    </w:p>
    <w:p w:rsidR="00A81D31" w:rsidRPr="00800C2F" w:rsidRDefault="00AD420B" w:rsidP="00AD420B">
      <w:pPr>
        <w:keepNext/>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p>
    <w:p w:rsidR="00AD420B" w:rsidRPr="00800C2F" w:rsidRDefault="00AD420B" w:rsidP="00AD420B">
      <w:pPr>
        <w:keepNext/>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t xml:space="preserve"> </w:t>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r w:rsidRPr="00800C2F">
        <w:rPr>
          <w:rFonts w:ascii="Arial Narrow" w:hAnsi="Arial Narrow" w:cs="Arial"/>
          <w:b/>
          <w:bCs/>
          <w:lang w:eastAsia="ar-SA"/>
        </w:rPr>
        <w:tab/>
      </w:r>
    </w:p>
    <w:p w:rsidR="00AD420B" w:rsidRPr="00800C2F" w:rsidRDefault="00AD420B" w:rsidP="00AD420B">
      <w:pPr>
        <w:keepNext/>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tab/>
        <w:t xml:space="preserve">  Naam  kind:……………………………………………………. …groep……….</w:t>
      </w:r>
    </w:p>
    <w:p w:rsidR="00AD420B" w:rsidRPr="00800C2F" w:rsidRDefault="00AD420B" w:rsidP="00AD420B">
      <w:pPr>
        <w:keepNext/>
        <w:tabs>
          <w:tab w:val="num" w:pos="0"/>
        </w:tabs>
        <w:suppressAutoHyphens/>
        <w:outlineLvl w:val="0"/>
        <w:rPr>
          <w:rFonts w:ascii="Arial Narrow" w:hAnsi="Arial Narrow" w:cs="Arial"/>
          <w:b/>
          <w:bCs/>
          <w:lang w:eastAsia="ar-SA"/>
        </w:rPr>
      </w:pPr>
    </w:p>
    <w:p w:rsidR="00AD420B" w:rsidRPr="00800C2F" w:rsidRDefault="00AD420B" w:rsidP="00AD420B">
      <w:pPr>
        <w:keepNext/>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tab/>
        <w:t xml:space="preserve">  Leerkracht(en):………………………………………datum………….</w:t>
      </w:r>
    </w:p>
    <w:p w:rsidR="00AD420B" w:rsidRPr="00800C2F" w:rsidRDefault="00AD420B" w:rsidP="00AD420B">
      <w:pPr>
        <w:keepNext/>
        <w:tabs>
          <w:tab w:val="num" w:pos="0"/>
        </w:tabs>
        <w:suppressAutoHyphens/>
        <w:outlineLvl w:val="0"/>
        <w:rPr>
          <w:rFonts w:ascii="Arial Narrow" w:hAnsi="Arial Narrow" w:cs="Arial"/>
          <w:b/>
          <w:bCs/>
          <w:lang w:eastAsia="ar-SA"/>
        </w:rPr>
      </w:pPr>
    </w:p>
    <w:p w:rsidR="00AD420B" w:rsidRPr="00800C2F" w:rsidRDefault="00AD420B" w:rsidP="00AD420B">
      <w:pPr>
        <w:keepNext/>
        <w:tabs>
          <w:tab w:val="num" w:pos="0"/>
        </w:tabs>
        <w:suppressAutoHyphens/>
        <w:outlineLvl w:val="0"/>
        <w:rPr>
          <w:rFonts w:ascii="Arial Narrow" w:hAnsi="Arial Narrow" w:cs="Arial"/>
          <w:b/>
          <w:bCs/>
          <w:lang w:eastAsia="ar-SA"/>
        </w:rPr>
      </w:pPr>
    </w:p>
    <w:p w:rsidR="00AD420B" w:rsidRPr="00800C2F" w:rsidRDefault="00AD420B" w:rsidP="00AD420B">
      <w:pPr>
        <w:keepNext/>
        <w:tabs>
          <w:tab w:val="num" w:pos="0"/>
        </w:tabs>
        <w:suppressAutoHyphens/>
        <w:outlineLvl w:val="0"/>
        <w:rPr>
          <w:rFonts w:ascii="Arial Narrow" w:hAnsi="Arial Narrow" w:cs="Arial"/>
          <w:b/>
          <w:bCs/>
          <w:u w:val="single"/>
          <w:lang w:eastAsia="ar-SA"/>
        </w:rPr>
      </w:pPr>
      <w:r w:rsidRPr="00800C2F">
        <w:rPr>
          <w:rFonts w:ascii="Arial Narrow" w:hAnsi="Arial Narrow" w:cs="Arial"/>
          <w:b/>
          <w:bCs/>
          <w:lang w:eastAsia="ar-SA"/>
        </w:rPr>
        <w:t xml:space="preserve">Betreft:  </w:t>
      </w:r>
      <w:r w:rsidRPr="00800C2F">
        <w:rPr>
          <w:rFonts w:ascii="Arial Narrow" w:hAnsi="Arial Narrow" w:cs="Arial"/>
          <w:b/>
          <w:bCs/>
          <w:u w:val="single"/>
          <w:lang w:eastAsia="ar-SA"/>
        </w:rPr>
        <w:t>Vragenlijst voor de ouders/verzorgers over uw kind, bedoeld voor het eerste gesprek met de leerkracht in september.</w:t>
      </w:r>
    </w:p>
    <w:p w:rsidR="00AD420B" w:rsidRPr="00800C2F" w:rsidRDefault="00AD420B" w:rsidP="00AD420B">
      <w:pPr>
        <w:keepNext/>
        <w:tabs>
          <w:tab w:val="num" w:pos="0"/>
        </w:tabs>
        <w:suppressAutoHyphens/>
        <w:outlineLvl w:val="0"/>
        <w:rPr>
          <w:rFonts w:ascii="Arial Narrow" w:hAnsi="Arial Narrow" w:cs="Arial"/>
          <w:b/>
          <w:bCs/>
          <w:lang w:eastAsia="ar-SA"/>
        </w:rPr>
      </w:pPr>
    </w:p>
    <w:p w:rsidR="00AD420B" w:rsidRPr="00800C2F" w:rsidRDefault="00AD420B" w:rsidP="00AD420B">
      <w:pPr>
        <w:keepNext/>
        <w:numPr>
          <w:ilvl w:val="0"/>
          <w:numId w:val="33"/>
        </w:numPr>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t>Hoe vindt uw kind het op school?</w:t>
      </w:r>
    </w:p>
    <w:p w:rsidR="00AD420B" w:rsidRPr="00800C2F" w:rsidRDefault="00AD420B" w:rsidP="00AD420B">
      <w:pPr>
        <w:keepNext/>
        <w:tabs>
          <w:tab w:val="num" w:pos="0"/>
        </w:tabs>
        <w:suppressAutoHyphens/>
        <w:outlineLvl w:val="0"/>
        <w:rPr>
          <w:rFonts w:ascii="Arial Narrow" w:hAnsi="Arial Narrow" w:cs="Arial"/>
          <w:b/>
          <w:bCs/>
          <w:lang w:eastAsia="ar-SA"/>
        </w:rPr>
      </w:pPr>
    </w:p>
    <w:p w:rsidR="00A81D31" w:rsidRPr="00800C2F" w:rsidRDefault="00A81D31" w:rsidP="00AD420B">
      <w:pPr>
        <w:keepNext/>
        <w:tabs>
          <w:tab w:val="num" w:pos="0"/>
        </w:tabs>
        <w:suppressAutoHyphens/>
        <w:outlineLvl w:val="0"/>
        <w:rPr>
          <w:rFonts w:ascii="Arial Narrow" w:hAnsi="Arial Narrow" w:cs="Arial"/>
          <w:b/>
          <w:bCs/>
          <w:lang w:eastAsia="ar-SA"/>
        </w:rPr>
      </w:pPr>
    </w:p>
    <w:p w:rsidR="00AD420B" w:rsidRPr="00800C2F" w:rsidRDefault="00AD420B" w:rsidP="00AD420B">
      <w:pPr>
        <w:keepNext/>
        <w:numPr>
          <w:ilvl w:val="0"/>
          <w:numId w:val="33"/>
        </w:numPr>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t>Welke beschrijving kunt u geven van uw kind?</w:t>
      </w:r>
    </w:p>
    <w:p w:rsidR="00AD420B" w:rsidRPr="00800C2F" w:rsidRDefault="00AD420B" w:rsidP="00AD420B">
      <w:pPr>
        <w:keepNext/>
        <w:tabs>
          <w:tab w:val="num" w:pos="0"/>
        </w:tabs>
        <w:suppressAutoHyphens/>
        <w:outlineLvl w:val="0"/>
        <w:rPr>
          <w:rFonts w:ascii="Arial Narrow" w:hAnsi="Arial Narrow" w:cs="Arial"/>
          <w:b/>
          <w:bCs/>
          <w:lang w:eastAsia="ar-SA"/>
        </w:rPr>
      </w:pPr>
    </w:p>
    <w:p w:rsidR="00A81D31" w:rsidRPr="00800C2F" w:rsidRDefault="00A81D31" w:rsidP="00AD420B">
      <w:pPr>
        <w:keepNext/>
        <w:tabs>
          <w:tab w:val="num" w:pos="0"/>
        </w:tabs>
        <w:suppressAutoHyphens/>
        <w:outlineLvl w:val="0"/>
        <w:rPr>
          <w:rFonts w:ascii="Arial Narrow" w:hAnsi="Arial Narrow" w:cs="Arial"/>
          <w:b/>
          <w:bCs/>
          <w:lang w:eastAsia="ar-SA"/>
        </w:rPr>
      </w:pPr>
    </w:p>
    <w:p w:rsidR="00AD420B" w:rsidRPr="00800C2F" w:rsidRDefault="00AD420B" w:rsidP="00AD420B">
      <w:pPr>
        <w:keepNext/>
        <w:numPr>
          <w:ilvl w:val="0"/>
          <w:numId w:val="33"/>
        </w:numPr>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t>Welke hobby’s heeft uw kind? (bijvoorbeeld sport, muziek)</w:t>
      </w:r>
    </w:p>
    <w:p w:rsidR="00AD420B" w:rsidRPr="00800C2F" w:rsidRDefault="00AD420B" w:rsidP="00AD420B">
      <w:pPr>
        <w:keepNext/>
        <w:tabs>
          <w:tab w:val="num" w:pos="0"/>
        </w:tabs>
        <w:suppressAutoHyphens/>
        <w:outlineLvl w:val="0"/>
        <w:rPr>
          <w:rFonts w:ascii="Arial Narrow" w:hAnsi="Arial Narrow" w:cs="Arial"/>
          <w:b/>
          <w:bCs/>
          <w:lang w:eastAsia="ar-SA"/>
        </w:rPr>
      </w:pPr>
    </w:p>
    <w:p w:rsidR="00A81D31" w:rsidRPr="00800C2F" w:rsidRDefault="00A81D31" w:rsidP="00AD420B">
      <w:pPr>
        <w:keepNext/>
        <w:tabs>
          <w:tab w:val="num" w:pos="0"/>
        </w:tabs>
        <w:suppressAutoHyphens/>
        <w:outlineLvl w:val="0"/>
        <w:rPr>
          <w:rFonts w:ascii="Arial Narrow" w:hAnsi="Arial Narrow" w:cs="Arial"/>
          <w:b/>
          <w:bCs/>
          <w:lang w:eastAsia="ar-SA"/>
        </w:rPr>
      </w:pPr>
    </w:p>
    <w:p w:rsidR="00AD420B" w:rsidRPr="00800C2F" w:rsidRDefault="00AD420B" w:rsidP="00AD420B">
      <w:pPr>
        <w:keepNext/>
        <w:numPr>
          <w:ilvl w:val="0"/>
          <w:numId w:val="33"/>
        </w:numPr>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t>Hoe staat het met de  vriendjes/vriendinnetjes op school en in de buurt?</w:t>
      </w:r>
    </w:p>
    <w:p w:rsidR="00AD420B" w:rsidRPr="00800C2F" w:rsidRDefault="00AD420B" w:rsidP="00AD420B">
      <w:pPr>
        <w:keepNext/>
        <w:tabs>
          <w:tab w:val="num" w:pos="0"/>
        </w:tabs>
        <w:suppressAutoHyphens/>
        <w:outlineLvl w:val="0"/>
        <w:rPr>
          <w:rFonts w:ascii="Arial Narrow" w:hAnsi="Arial Narrow" w:cs="Arial"/>
          <w:b/>
          <w:bCs/>
          <w:lang w:eastAsia="ar-SA"/>
        </w:rPr>
      </w:pPr>
    </w:p>
    <w:p w:rsidR="00A81D31" w:rsidRPr="00800C2F" w:rsidRDefault="00A81D31" w:rsidP="00AD420B">
      <w:pPr>
        <w:keepNext/>
        <w:tabs>
          <w:tab w:val="num" w:pos="0"/>
        </w:tabs>
        <w:suppressAutoHyphens/>
        <w:outlineLvl w:val="0"/>
        <w:rPr>
          <w:rFonts w:ascii="Arial Narrow" w:hAnsi="Arial Narrow" w:cs="Arial"/>
          <w:b/>
          <w:bCs/>
          <w:lang w:eastAsia="ar-SA"/>
        </w:rPr>
      </w:pPr>
    </w:p>
    <w:p w:rsidR="00AD420B" w:rsidRPr="00800C2F" w:rsidRDefault="00AD420B" w:rsidP="00AD420B">
      <w:pPr>
        <w:keepNext/>
        <w:numPr>
          <w:ilvl w:val="0"/>
          <w:numId w:val="33"/>
        </w:numPr>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t>Hoe is het gezin op dit moment samengesteld? (Vader/moeder/broertjes/zusjes)?</w:t>
      </w:r>
    </w:p>
    <w:p w:rsidR="00AD420B" w:rsidRPr="00800C2F" w:rsidRDefault="00AD420B" w:rsidP="00AD420B">
      <w:pPr>
        <w:keepNext/>
        <w:tabs>
          <w:tab w:val="num" w:pos="0"/>
        </w:tabs>
        <w:suppressAutoHyphens/>
        <w:outlineLvl w:val="0"/>
        <w:rPr>
          <w:rFonts w:ascii="Arial Narrow" w:hAnsi="Arial Narrow" w:cs="Arial"/>
          <w:b/>
          <w:bCs/>
          <w:lang w:eastAsia="ar-SA"/>
        </w:rPr>
      </w:pPr>
    </w:p>
    <w:p w:rsidR="00A81D31" w:rsidRPr="00800C2F" w:rsidRDefault="00A81D31" w:rsidP="00AD420B">
      <w:pPr>
        <w:keepNext/>
        <w:tabs>
          <w:tab w:val="num" w:pos="0"/>
        </w:tabs>
        <w:suppressAutoHyphens/>
        <w:outlineLvl w:val="0"/>
        <w:rPr>
          <w:rFonts w:ascii="Arial Narrow" w:hAnsi="Arial Narrow" w:cs="Arial"/>
          <w:b/>
          <w:bCs/>
          <w:lang w:eastAsia="ar-SA"/>
        </w:rPr>
      </w:pPr>
    </w:p>
    <w:p w:rsidR="00AD420B" w:rsidRPr="00800C2F" w:rsidRDefault="00AD420B" w:rsidP="00AD420B">
      <w:pPr>
        <w:keepNext/>
        <w:numPr>
          <w:ilvl w:val="0"/>
          <w:numId w:val="33"/>
        </w:numPr>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t>Welke hulpverleningsinstanties zijn er in het gezin? Wie is de contactpersoon?</w:t>
      </w:r>
    </w:p>
    <w:p w:rsidR="00AD420B" w:rsidRPr="00800C2F" w:rsidRDefault="00AD420B" w:rsidP="00AD420B">
      <w:pPr>
        <w:keepNext/>
        <w:tabs>
          <w:tab w:val="num" w:pos="0"/>
        </w:tabs>
        <w:suppressAutoHyphens/>
        <w:outlineLvl w:val="0"/>
        <w:rPr>
          <w:rFonts w:ascii="Arial Narrow" w:hAnsi="Arial Narrow" w:cs="Arial"/>
          <w:b/>
          <w:bCs/>
          <w:lang w:eastAsia="ar-SA"/>
        </w:rPr>
      </w:pPr>
    </w:p>
    <w:p w:rsidR="00A81D31" w:rsidRPr="00800C2F" w:rsidRDefault="00A81D31" w:rsidP="00AD420B">
      <w:pPr>
        <w:keepNext/>
        <w:tabs>
          <w:tab w:val="num" w:pos="0"/>
        </w:tabs>
        <w:suppressAutoHyphens/>
        <w:outlineLvl w:val="0"/>
        <w:rPr>
          <w:rFonts w:ascii="Arial Narrow" w:hAnsi="Arial Narrow" w:cs="Arial"/>
          <w:b/>
          <w:bCs/>
          <w:lang w:eastAsia="ar-SA"/>
        </w:rPr>
      </w:pPr>
    </w:p>
    <w:p w:rsidR="00AD420B" w:rsidRPr="00800C2F" w:rsidRDefault="00AD420B" w:rsidP="00AD420B">
      <w:pPr>
        <w:keepNext/>
        <w:numPr>
          <w:ilvl w:val="0"/>
          <w:numId w:val="33"/>
        </w:numPr>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t>Welke medicatie gebruikt uw kind momenteel?</w:t>
      </w:r>
    </w:p>
    <w:p w:rsidR="00AD420B" w:rsidRPr="00800C2F" w:rsidRDefault="00AD420B" w:rsidP="00AD420B">
      <w:pPr>
        <w:keepNext/>
        <w:tabs>
          <w:tab w:val="num" w:pos="0"/>
        </w:tabs>
        <w:suppressAutoHyphens/>
        <w:outlineLvl w:val="0"/>
        <w:rPr>
          <w:rFonts w:ascii="Arial Narrow" w:hAnsi="Arial Narrow" w:cs="Arial"/>
          <w:b/>
          <w:bCs/>
          <w:lang w:eastAsia="ar-SA"/>
        </w:rPr>
      </w:pPr>
    </w:p>
    <w:p w:rsidR="00A81D31" w:rsidRPr="00800C2F" w:rsidRDefault="00A81D31" w:rsidP="00AD420B">
      <w:pPr>
        <w:keepNext/>
        <w:tabs>
          <w:tab w:val="num" w:pos="0"/>
        </w:tabs>
        <w:suppressAutoHyphens/>
        <w:outlineLvl w:val="0"/>
        <w:rPr>
          <w:rFonts w:ascii="Arial Narrow" w:hAnsi="Arial Narrow" w:cs="Arial"/>
          <w:b/>
          <w:bCs/>
          <w:lang w:eastAsia="ar-SA"/>
        </w:rPr>
      </w:pPr>
    </w:p>
    <w:p w:rsidR="00AD420B" w:rsidRDefault="00AD420B" w:rsidP="00AD420B">
      <w:pPr>
        <w:keepNext/>
        <w:numPr>
          <w:ilvl w:val="0"/>
          <w:numId w:val="33"/>
        </w:numPr>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t>Wat kunt u zeggen over het eet- en slaapgedrag van uw kind?</w:t>
      </w:r>
    </w:p>
    <w:p w:rsidR="0014690B" w:rsidRDefault="0014690B" w:rsidP="0014690B">
      <w:pPr>
        <w:keepNext/>
        <w:suppressAutoHyphens/>
        <w:outlineLvl w:val="0"/>
        <w:rPr>
          <w:rFonts w:ascii="Arial Narrow" w:hAnsi="Arial Narrow" w:cs="Arial"/>
          <w:b/>
          <w:bCs/>
          <w:lang w:eastAsia="ar-SA"/>
        </w:rPr>
      </w:pPr>
    </w:p>
    <w:p w:rsidR="0014690B" w:rsidRDefault="0014690B" w:rsidP="0014690B">
      <w:pPr>
        <w:keepNext/>
        <w:suppressAutoHyphens/>
        <w:outlineLvl w:val="0"/>
        <w:rPr>
          <w:rFonts w:ascii="Arial Narrow" w:hAnsi="Arial Narrow" w:cs="Arial"/>
          <w:b/>
          <w:bCs/>
          <w:lang w:eastAsia="ar-SA"/>
        </w:rPr>
      </w:pPr>
    </w:p>
    <w:p w:rsidR="0014690B" w:rsidRPr="00800C2F" w:rsidRDefault="0014690B" w:rsidP="00AD420B">
      <w:pPr>
        <w:keepNext/>
        <w:numPr>
          <w:ilvl w:val="0"/>
          <w:numId w:val="33"/>
        </w:numPr>
        <w:tabs>
          <w:tab w:val="num" w:pos="0"/>
        </w:tabs>
        <w:suppressAutoHyphens/>
        <w:outlineLvl w:val="0"/>
        <w:rPr>
          <w:rFonts w:ascii="Arial Narrow" w:hAnsi="Arial Narrow" w:cs="Arial"/>
          <w:b/>
          <w:bCs/>
          <w:lang w:eastAsia="ar-SA"/>
        </w:rPr>
      </w:pPr>
      <w:r>
        <w:rPr>
          <w:rFonts w:ascii="Arial Narrow" w:hAnsi="Arial Narrow" w:cs="Arial"/>
          <w:b/>
          <w:bCs/>
          <w:lang w:eastAsia="ar-SA"/>
        </w:rPr>
        <w:t>Voelt uw kind zich veilig op school?</w:t>
      </w:r>
    </w:p>
    <w:p w:rsidR="00AD420B" w:rsidRPr="00800C2F" w:rsidRDefault="00AD420B" w:rsidP="00AD420B">
      <w:pPr>
        <w:keepNext/>
        <w:tabs>
          <w:tab w:val="num" w:pos="0"/>
        </w:tabs>
        <w:suppressAutoHyphens/>
        <w:outlineLvl w:val="0"/>
        <w:rPr>
          <w:rFonts w:ascii="Arial Narrow" w:hAnsi="Arial Narrow" w:cs="Arial"/>
          <w:b/>
          <w:bCs/>
          <w:lang w:eastAsia="ar-SA"/>
        </w:rPr>
      </w:pPr>
    </w:p>
    <w:p w:rsidR="00A81D31" w:rsidRPr="00800C2F" w:rsidRDefault="00A81D31" w:rsidP="00AD420B">
      <w:pPr>
        <w:keepNext/>
        <w:tabs>
          <w:tab w:val="num" w:pos="0"/>
        </w:tabs>
        <w:suppressAutoHyphens/>
        <w:outlineLvl w:val="0"/>
        <w:rPr>
          <w:rFonts w:ascii="Arial Narrow" w:hAnsi="Arial Narrow" w:cs="Arial"/>
          <w:b/>
          <w:bCs/>
          <w:lang w:eastAsia="ar-SA"/>
        </w:rPr>
      </w:pPr>
    </w:p>
    <w:p w:rsidR="00AD420B" w:rsidRPr="00D511E1" w:rsidRDefault="00AD420B" w:rsidP="00AD420B">
      <w:pPr>
        <w:keepNext/>
        <w:numPr>
          <w:ilvl w:val="0"/>
          <w:numId w:val="33"/>
        </w:numPr>
        <w:tabs>
          <w:tab w:val="num" w:pos="0"/>
        </w:tabs>
        <w:suppressAutoHyphens/>
        <w:outlineLvl w:val="0"/>
        <w:rPr>
          <w:rFonts w:ascii="Arial Narrow" w:hAnsi="Arial Narrow" w:cs="Arial"/>
          <w:b/>
          <w:bCs/>
          <w:lang w:eastAsia="ar-SA"/>
        </w:rPr>
      </w:pPr>
      <w:r w:rsidRPr="00D511E1">
        <w:rPr>
          <w:rFonts w:ascii="Arial Narrow" w:hAnsi="Arial Narrow" w:cs="Arial"/>
          <w:b/>
          <w:bCs/>
          <w:lang w:eastAsia="ar-SA"/>
        </w:rPr>
        <w:t xml:space="preserve">Wat kunt u zeggen over de gewoontes  van uw kind? </w:t>
      </w:r>
    </w:p>
    <w:p w:rsidR="00AD420B" w:rsidRPr="00800C2F" w:rsidRDefault="00AD420B" w:rsidP="00AD420B">
      <w:pPr>
        <w:keepNext/>
        <w:tabs>
          <w:tab w:val="num" w:pos="0"/>
        </w:tabs>
        <w:suppressAutoHyphens/>
        <w:outlineLvl w:val="0"/>
        <w:rPr>
          <w:rFonts w:ascii="Arial Narrow" w:hAnsi="Arial Narrow" w:cs="Arial"/>
          <w:b/>
          <w:bCs/>
          <w:lang w:eastAsia="ar-SA"/>
        </w:rPr>
      </w:pPr>
    </w:p>
    <w:p w:rsidR="002101BD" w:rsidRPr="00800C2F" w:rsidRDefault="002101BD" w:rsidP="002101BD">
      <w:pPr>
        <w:keepNext/>
        <w:tabs>
          <w:tab w:val="num" w:pos="0"/>
        </w:tabs>
        <w:suppressAutoHyphens/>
        <w:outlineLvl w:val="0"/>
        <w:rPr>
          <w:rFonts w:ascii="Arial Narrow" w:hAnsi="Arial Narrow" w:cs="Arial"/>
          <w:b/>
          <w:bCs/>
          <w:lang w:eastAsia="ar-SA"/>
        </w:rPr>
      </w:pPr>
    </w:p>
    <w:p w:rsidR="00AD420B" w:rsidRPr="00800C2F" w:rsidRDefault="00AD420B" w:rsidP="002101BD">
      <w:pPr>
        <w:keepNext/>
        <w:tabs>
          <w:tab w:val="num" w:pos="0"/>
        </w:tabs>
        <w:suppressAutoHyphens/>
        <w:outlineLvl w:val="0"/>
        <w:rPr>
          <w:rFonts w:ascii="Arial Narrow" w:hAnsi="Arial Narrow" w:cs="Arial"/>
          <w:b/>
          <w:bCs/>
          <w:lang w:eastAsia="ar-SA"/>
        </w:rPr>
      </w:pPr>
    </w:p>
    <w:p w:rsidR="00A81D31" w:rsidRPr="00800C2F" w:rsidRDefault="00A81D31" w:rsidP="002101BD">
      <w:pPr>
        <w:keepNext/>
        <w:tabs>
          <w:tab w:val="num" w:pos="0"/>
        </w:tabs>
        <w:suppressAutoHyphens/>
        <w:outlineLvl w:val="0"/>
        <w:rPr>
          <w:rFonts w:ascii="Arial Narrow" w:hAnsi="Arial Narrow" w:cs="Arial"/>
          <w:b/>
          <w:bCs/>
          <w:lang w:eastAsia="ar-SA"/>
        </w:rPr>
        <w:sectPr w:rsidR="00A81D31" w:rsidRPr="00800C2F" w:rsidSect="00800C2F">
          <w:footerReference w:type="default" r:id="rId29"/>
          <w:pgSz w:w="11906" w:h="16838"/>
          <w:pgMar w:top="1418" w:right="1418" w:bottom="1418" w:left="1418" w:header="709" w:footer="709" w:gutter="0"/>
          <w:cols w:space="708"/>
          <w:docGrid w:linePitch="360"/>
        </w:sectPr>
      </w:pPr>
    </w:p>
    <w:p w:rsidR="002101BD" w:rsidRPr="00800C2F" w:rsidRDefault="002101BD" w:rsidP="002101BD">
      <w:pPr>
        <w:keepNext/>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lastRenderedPageBreak/>
        <w:t xml:space="preserve">Bijlage 12: </w:t>
      </w:r>
      <w:r w:rsidRPr="00800C2F">
        <w:rPr>
          <w:rFonts w:ascii="Arial Narrow" w:hAnsi="Arial Narrow" w:cs="Arial"/>
          <w:b/>
          <w:bCs/>
          <w:lang w:eastAsia="ar-SA"/>
        </w:rPr>
        <w:tab/>
        <w:t xml:space="preserve">Pleinwachtrooster </w:t>
      </w:r>
    </w:p>
    <w:p w:rsidR="002101BD" w:rsidRPr="00800C2F" w:rsidRDefault="002101BD" w:rsidP="002101BD">
      <w:pPr>
        <w:keepNext/>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tab/>
      </w:r>
      <w:r w:rsidRPr="00800C2F">
        <w:rPr>
          <w:rFonts w:ascii="Arial Narrow" w:hAnsi="Arial Narrow" w:cs="Arial"/>
          <w:b/>
          <w:bCs/>
          <w:lang w:eastAsia="ar-SA"/>
        </w:rPr>
        <w:tab/>
        <w:t>(in map Sociale Veiligheid)</w:t>
      </w:r>
    </w:p>
    <w:p w:rsidR="00904845" w:rsidRPr="00800C2F" w:rsidRDefault="00904845" w:rsidP="002101BD">
      <w:pPr>
        <w:keepNext/>
        <w:tabs>
          <w:tab w:val="num" w:pos="0"/>
        </w:tabs>
        <w:suppressAutoHyphens/>
        <w:outlineLvl w:val="0"/>
        <w:rPr>
          <w:rFonts w:ascii="Arial Narrow" w:hAnsi="Arial Narrow" w:cs="Arial"/>
          <w:b/>
          <w:bCs/>
          <w:lang w:eastAsia="ar-SA"/>
        </w:rPr>
      </w:pPr>
    </w:p>
    <w:p w:rsidR="00904845" w:rsidRPr="00800C2F" w:rsidRDefault="00A81D31" w:rsidP="002101BD">
      <w:pPr>
        <w:keepNext/>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t>MB/BB -plein</w:t>
      </w:r>
    </w:p>
    <w:p w:rsidR="00A81D31" w:rsidRPr="00800C2F" w:rsidRDefault="00A81D31" w:rsidP="00A81D31">
      <w:pPr>
        <w:rPr>
          <w:rFonts w:ascii="Arial Narrow" w:hAnsi="Arial Narrow"/>
          <w:b/>
          <w:bCs/>
        </w:rPr>
      </w:pPr>
      <w:r w:rsidRPr="00800C2F">
        <w:rPr>
          <w:rFonts w:ascii="Arial Narrow" w:hAnsi="Arial Narrow"/>
        </w:rPr>
        <w:t xml:space="preserve">Groepen: </w:t>
      </w:r>
      <w:r w:rsidRPr="00800C2F">
        <w:rPr>
          <w:rFonts w:ascii="Arial Narrow" w:hAnsi="Arial Narrow"/>
          <w:b/>
          <w:highlight w:val="yellow"/>
        </w:rPr>
        <w:t>G</w:t>
      </w:r>
      <w:r w:rsidRPr="00800C2F">
        <w:rPr>
          <w:rFonts w:ascii="Arial Narrow" w:hAnsi="Arial Narrow"/>
          <w:highlight w:val="yellow"/>
        </w:rPr>
        <w:t xml:space="preserve">, </w:t>
      </w:r>
      <w:r w:rsidRPr="00800C2F">
        <w:rPr>
          <w:rFonts w:ascii="Arial Narrow" w:hAnsi="Arial Narrow"/>
          <w:b/>
          <w:bCs/>
          <w:highlight w:val="yellow"/>
        </w:rPr>
        <w:t>H, I</w:t>
      </w:r>
      <w:r w:rsidRPr="00800C2F">
        <w:rPr>
          <w:rFonts w:ascii="Arial Narrow" w:hAnsi="Arial Narrow"/>
          <w:b/>
          <w:bCs/>
        </w:rPr>
        <w:t>,  K,</w:t>
      </w:r>
      <w:r w:rsidRPr="00800C2F">
        <w:rPr>
          <w:rFonts w:ascii="Arial Narrow" w:hAnsi="Arial Narrow"/>
        </w:rPr>
        <w:t xml:space="preserve"> </w:t>
      </w:r>
      <w:r w:rsidRPr="00800C2F">
        <w:rPr>
          <w:rFonts w:ascii="Arial Narrow" w:hAnsi="Arial Narrow"/>
          <w:b/>
          <w:bCs/>
        </w:rPr>
        <w:t>L</w:t>
      </w:r>
      <w:r w:rsidRPr="00800C2F">
        <w:rPr>
          <w:rFonts w:ascii="Arial Narrow" w:hAnsi="Arial Narrow"/>
        </w:rPr>
        <w:t xml:space="preserve"> en </w:t>
      </w:r>
      <w:r w:rsidRPr="00800C2F">
        <w:rPr>
          <w:rFonts w:ascii="Arial Narrow" w:hAnsi="Arial Narrow"/>
          <w:b/>
          <w:bCs/>
        </w:rPr>
        <w:t>M</w:t>
      </w:r>
    </w:p>
    <w:p w:rsidR="00A81D31" w:rsidRPr="00800C2F" w:rsidRDefault="00A81D31" w:rsidP="00A81D31">
      <w:pPr>
        <w:rPr>
          <w:rFonts w:ascii="Arial Narrow" w:hAnsi="Arial Narrow"/>
          <w:lang w:val="fr-FR"/>
        </w:rPr>
      </w:pPr>
    </w:p>
    <w:tbl>
      <w:tblPr>
        <w:tblpPr w:leftFromText="141" w:rightFromText="141" w:vertAnchor="text" w:tblpY="1"/>
        <w:tblOverlap w:val="never"/>
        <w:tblW w:w="14265" w:type="dxa"/>
        <w:tblInd w:w="-5" w:type="dxa"/>
        <w:tblLayout w:type="fixed"/>
        <w:tblLook w:val="0000" w:firstRow="0" w:lastRow="0" w:firstColumn="0" w:lastColumn="0" w:noHBand="0" w:noVBand="0"/>
      </w:tblPr>
      <w:tblGrid>
        <w:gridCol w:w="2377"/>
        <w:gridCol w:w="2378"/>
        <w:gridCol w:w="2377"/>
        <w:gridCol w:w="2378"/>
        <w:gridCol w:w="2377"/>
        <w:gridCol w:w="2378"/>
      </w:tblGrid>
      <w:tr w:rsidR="00A81D31" w:rsidRPr="00800C2F" w:rsidTr="00A81D31">
        <w:tc>
          <w:tcPr>
            <w:tcW w:w="2377" w:type="dxa"/>
            <w:tcBorders>
              <w:top w:val="single" w:sz="4" w:space="0" w:color="000000"/>
              <w:left w:val="single" w:sz="4" w:space="0" w:color="000000"/>
              <w:bottom w:val="single" w:sz="4" w:space="0" w:color="000000"/>
            </w:tcBorders>
            <w:shd w:val="clear" w:color="auto" w:fill="auto"/>
          </w:tcPr>
          <w:p w:rsidR="00A81D31" w:rsidRPr="00800C2F" w:rsidRDefault="00A81D31" w:rsidP="00A81D31">
            <w:pPr>
              <w:snapToGrid w:val="0"/>
              <w:rPr>
                <w:rFonts w:ascii="Arial Narrow" w:hAnsi="Arial Narrow"/>
                <w:b/>
                <w:bCs/>
              </w:rPr>
            </w:pPr>
            <w:r w:rsidRPr="00800C2F">
              <w:rPr>
                <w:rFonts w:ascii="Arial Narrow" w:hAnsi="Arial Narrow"/>
                <w:b/>
                <w:bCs/>
              </w:rPr>
              <w:t xml:space="preserve">Tijden: </w:t>
            </w:r>
          </w:p>
        </w:tc>
        <w:tc>
          <w:tcPr>
            <w:tcW w:w="2378" w:type="dxa"/>
            <w:tcBorders>
              <w:top w:val="single" w:sz="4" w:space="0" w:color="000000"/>
              <w:left w:val="single" w:sz="4" w:space="0" w:color="000000"/>
              <w:bottom w:val="single" w:sz="4" w:space="0" w:color="000000"/>
            </w:tcBorders>
            <w:shd w:val="clear" w:color="auto" w:fill="auto"/>
          </w:tcPr>
          <w:p w:rsidR="00A81D31" w:rsidRPr="00800C2F" w:rsidRDefault="00A81D31" w:rsidP="00A81D31">
            <w:pPr>
              <w:snapToGrid w:val="0"/>
              <w:rPr>
                <w:rFonts w:ascii="Arial Narrow" w:hAnsi="Arial Narrow"/>
                <w:b/>
                <w:bCs/>
              </w:rPr>
            </w:pPr>
            <w:r w:rsidRPr="00800C2F">
              <w:rPr>
                <w:rFonts w:ascii="Arial Narrow" w:hAnsi="Arial Narrow"/>
                <w:b/>
                <w:bCs/>
              </w:rPr>
              <w:t>Maandag</w:t>
            </w:r>
          </w:p>
        </w:tc>
        <w:tc>
          <w:tcPr>
            <w:tcW w:w="2377" w:type="dxa"/>
            <w:tcBorders>
              <w:top w:val="single" w:sz="4" w:space="0" w:color="000000"/>
              <w:left w:val="single" w:sz="4" w:space="0" w:color="000000"/>
              <w:bottom w:val="single" w:sz="4" w:space="0" w:color="000000"/>
            </w:tcBorders>
            <w:shd w:val="clear" w:color="auto" w:fill="auto"/>
          </w:tcPr>
          <w:p w:rsidR="00A81D31" w:rsidRPr="00800C2F" w:rsidRDefault="00A81D31" w:rsidP="00A81D31">
            <w:pPr>
              <w:snapToGrid w:val="0"/>
              <w:rPr>
                <w:rFonts w:ascii="Arial Narrow" w:hAnsi="Arial Narrow"/>
                <w:b/>
                <w:bCs/>
              </w:rPr>
            </w:pPr>
            <w:r w:rsidRPr="00800C2F">
              <w:rPr>
                <w:rFonts w:ascii="Arial Narrow" w:hAnsi="Arial Narrow"/>
                <w:b/>
                <w:bCs/>
              </w:rPr>
              <w:t xml:space="preserve">Dinsdag </w:t>
            </w:r>
          </w:p>
        </w:tc>
        <w:tc>
          <w:tcPr>
            <w:tcW w:w="2378" w:type="dxa"/>
            <w:tcBorders>
              <w:top w:val="single" w:sz="4" w:space="0" w:color="000000"/>
              <w:left w:val="single" w:sz="4" w:space="0" w:color="000000"/>
              <w:bottom w:val="single" w:sz="4" w:space="0" w:color="000000"/>
            </w:tcBorders>
            <w:shd w:val="clear" w:color="auto" w:fill="auto"/>
          </w:tcPr>
          <w:p w:rsidR="00A81D31" w:rsidRPr="00800C2F" w:rsidRDefault="00A81D31" w:rsidP="00A81D31">
            <w:pPr>
              <w:snapToGrid w:val="0"/>
              <w:rPr>
                <w:rFonts w:ascii="Arial Narrow" w:hAnsi="Arial Narrow"/>
                <w:b/>
                <w:bCs/>
              </w:rPr>
            </w:pPr>
            <w:r w:rsidRPr="00800C2F">
              <w:rPr>
                <w:rFonts w:ascii="Arial Narrow" w:hAnsi="Arial Narrow"/>
                <w:b/>
                <w:bCs/>
              </w:rPr>
              <w:t xml:space="preserve">Woensdag </w:t>
            </w:r>
          </w:p>
        </w:tc>
        <w:tc>
          <w:tcPr>
            <w:tcW w:w="2377" w:type="dxa"/>
            <w:tcBorders>
              <w:top w:val="single" w:sz="4" w:space="0" w:color="000000"/>
              <w:left w:val="single" w:sz="4" w:space="0" w:color="000000"/>
              <w:bottom w:val="single" w:sz="4" w:space="0" w:color="000000"/>
            </w:tcBorders>
            <w:shd w:val="clear" w:color="auto" w:fill="auto"/>
          </w:tcPr>
          <w:p w:rsidR="00A81D31" w:rsidRPr="00800C2F" w:rsidRDefault="00A81D31" w:rsidP="00A81D31">
            <w:pPr>
              <w:snapToGrid w:val="0"/>
              <w:rPr>
                <w:rFonts w:ascii="Arial Narrow" w:hAnsi="Arial Narrow"/>
                <w:b/>
                <w:bCs/>
              </w:rPr>
            </w:pPr>
            <w:r w:rsidRPr="00800C2F">
              <w:rPr>
                <w:rFonts w:ascii="Arial Narrow" w:hAnsi="Arial Narrow"/>
                <w:b/>
                <w:bCs/>
              </w:rPr>
              <w:t xml:space="preserve">Donderdag </w:t>
            </w:r>
          </w:p>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A81D31" w:rsidRPr="00800C2F" w:rsidRDefault="00A81D31" w:rsidP="00A81D31">
            <w:pPr>
              <w:snapToGrid w:val="0"/>
              <w:rPr>
                <w:rFonts w:ascii="Arial Narrow" w:hAnsi="Arial Narrow"/>
                <w:b/>
                <w:bCs/>
              </w:rPr>
            </w:pPr>
            <w:r w:rsidRPr="00800C2F">
              <w:rPr>
                <w:rFonts w:ascii="Arial Narrow" w:hAnsi="Arial Narrow"/>
                <w:b/>
                <w:bCs/>
              </w:rPr>
              <w:t xml:space="preserve">Vrijdag </w:t>
            </w:r>
          </w:p>
        </w:tc>
      </w:tr>
      <w:tr w:rsidR="00A81D31" w:rsidRPr="00800C2F" w:rsidTr="00A81D31">
        <w:tc>
          <w:tcPr>
            <w:tcW w:w="2377" w:type="dxa"/>
            <w:tcBorders>
              <w:top w:val="single" w:sz="4" w:space="0" w:color="000000"/>
              <w:left w:val="single" w:sz="4" w:space="0" w:color="000000"/>
              <w:bottom w:val="single" w:sz="4" w:space="0" w:color="000000"/>
            </w:tcBorders>
            <w:shd w:val="clear" w:color="auto" w:fill="auto"/>
          </w:tcPr>
          <w:p w:rsidR="00A81D31" w:rsidRPr="00800C2F" w:rsidRDefault="00A81D31" w:rsidP="00A81D31">
            <w:pPr>
              <w:snapToGrid w:val="0"/>
              <w:rPr>
                <w:rFonts w:ascii="Arial Narrow" w:hAnsi="Arial Narrow"/>
              </w:rPr>
            </w:pPr>
            <w:r w:rsidRPr="00800C2F">
              <w:rPr>
                <w:rFonts w:ascii="Arial Narrow" w:hAnsi="Arial Narrow"/>
              </w:rPr>
              <w:t>08:25 – 08:40</w:t>
            </w:r>
          </w:p>
        </w:tc>
        <w:tc>
          <w:tcPr>
            <w:tcW w:w="2378" w:type="dxa"/>
            <w:tcBorders>
              <w:top w:val="single" w:sz="4" w:space="0" w:color="000000"/>
              <w:left w:val="single" w:sz="4" w:space="0" w:color="000000"/>
              <w:bottom w:val="single" w:sz="4" w:space="0" w:color="000000"/>
            </w:tcBorders>
            <w:shd w:val="clear" w:color="auto" w:fill="auto"/>
          </w:tcPr>
          <w:p w:rsidR="00A81D31" w:rsidRPr="00800C2F" w:rsidRDefault="00A81D31" w:rsidP="00A81D31">
            <w:pPr>
              <w:snapToGrid w:val="0"/>
              <w:rPr>
                <w:rFonts w:ascii="Arial Narrow" w:hAnsi="Arial Narrow"/>
              </w:rPr>
            </w:pPr>
            <w:r w:rsidRPr="00800C2F">
              <w:rPr>
                <w:rFonts w:ascii="Arial Narrow" w:hAnsi="Arial Narrow"/>
              </w:rPr>
              <w:t>Tina</w:t>
            </w:r>
          </w:p>
        </w:tc>
        <w:tc>
          <w:tcPr>
            <w:tcW w:w="2377" w:type="dxa"/>
            <w:tcBorders>
              <w:top w:val="single" w:sz="4" w:space="0" w:color="000000"/>
              <w:left w:val="single" w:sz="4" w:space="0" w:color="000000"/>
              <w:bottom w:val="single" w:sz="4" w:space="0" w:color="000000"/>
            </w:tcBorders>
            <w:shd w:val="clear" w:color="auto" w:fill="auto"/>
          </w:tcPr>
          <w:p w:rsidR="00A81D31" w:rsidRPr="00800C2F" w:rsidRDefault="00A81D31" w:rsidP="00A81D31">
            <w:pPr>
              <w:snapToGrid w:val="0"/>
              <w:rPr>
                <w:rFonts w:ascii="Arial Narrow" w:hAnsi="Arial Narrow"/>
              </w:rPr>
            </w:pPr>
            <w:r w:rsidRPr="00800C2F">
              <w:rPr>
                <w:rFonts w:ascii="Arial Narrow" w:hAnsi="Arial Narrow"/>
              </w:rPr>
              <w:t>Francisca</w:t>
            </w:r>
          </w:p>
        </w:tc>
        <w:tc>
          <w:tcPr>
            <w:tcW w:w="2378" w:type="dxa"/>
            <w:tcBorders>
              <w:top w:val="single" w:sz="4" w:space="0" w:color="000000"/>
              <w:left w:val="single" w:sz="4" w:space="0" w:color="000000"/>
              <w:bottom w:val="single" w:sz="4" w:space="0" w:color="000000"/>
            </w:tcBorders>
            <w:shd w:val="clear" w:color="auto" w:fill="auto"/>
          </w:tcPr>
          <w:p w:rsidR="00A81D31" w:rsidRPr="00800C2F" w:rsidRDefault="00A81D31" w:rsidP="00A81D31">
            <w:pPr>
              <w:snapToGrid w:val="0"/>
              <w:rPr>
                <w:rFonts w:ascii="Arial Narrow" w:hAnsi="Arial Narrow"/>
              </w:rPr>
            </w:pPr>
            <w:r w:rsidRPr="00800C2F">
              <w:rPr>
                <w:rFonts w:ascii="Arial Narrow" w:hAnsi="Arial Narrow"/>
              </w:rPr>
              <w:t>Tina</w:t>
            </w:r>
          </w:p>
        </w:tc>
        <w:tc>
          <w:tcPr>
            <w:tcW w:w="2377" w:type="dxa"/>
            <w:tcBorders>
              <w:top w:val="single" w:sz="4" w:space="0" w:color="000000"/>
              <w:left w:val="single" w:sz="4" w:space="0" w:color="000000"/>
              <w:bottom w:val="single" w:sz="4" w:space="0" w:color="000000"/>
            </w:tcBorders>
            <w:shd w:val="clear" w:color="auto" w:fill="auto"/>
          </w:tcPr>
          <w:p w:rsidR="00A81D31" w:rsidRPr="00800C2F" w:rsidRDefault="00A81D31" w:rsidP="00A81D31">
            <w:pPr>
              <w:snapToGrid w:val="0"/>
              <w:rPr>
                <w:rFonts w:ascii="Arial Narrow" w:hAnsi="Arial Narrow"/>
              </w:rPr>
            </w:pPr>
            <w:r w:rsidRPr="00800C2F">
              <w:rPr>
                <w:rFonts w:ascii="Arial Narrow" w:hAnsi="Arial Narrow"/>
              </w:rPr>
              <w:t>Siep</w:t>
            </w:r>
          </w:p>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A81D31" w:rsidRPr="00800C2F" w:rsidRDefault="00A81D31" w:rsidP="00A81D31">
            <w:pPr>
              <w:snapToGrid w:val="0"/>
              <w:rPr>
                <w:rFonts w:ascii="Arial Narrow" w:hAnsi="Arial Narrow"/>
              </w:rPr>
            </w:pPr>
            <w:r w:rsidRPr="00800C2F">
              <w:rPr>
                <w:rFonts w:ascii="Arial Narrow" w:hAnsi="Arial Narrow"/>
              </w:rPr>
              <w:t>Francisca</w:t>
            </w:r>
          </w:p>
        </w:tc>
      </w:tr>
      <w:tr w:rsidR="00A81D31" w:rsidRPr="00800C2F" w:rsidTr="00A81D31">
        <w:tc>
          <w:tcPr>
            <w:tcW w:w="2377" w:type="dxa"/>
            <w:tcBorders>
              <w:top w:val="single" w:sz="4" w:space="0" w:color="000000"/>
              <w:left w:val="single" w:sz="4" w:space="0" w:color="000000"/>
              <w:bottom w:val="single" w:sz="4" w:space="0" w:color="000000"/>
            </w:tcBorders>
            <w:shd w:val="clear" w:color="auto" w:fill="auto"/>
          </w:tcPr>
          <w:p w:rsidR="00A81D31" w:rsidRPr="00800C2F" w:rsidRDefault="00A81D31" w:rsidP="00A81D31">
            <w:pPr>
              <w:snapToGrid w:val="0"/>
              <w:rPr>
                <w:rFonts w:ascii="Arial Narrow" w:hAnsi="Arial Narrow"/>
              </w:rPr>
            </w:pPr>
            <w:r w:rsidRPr="00800C2F">
              <w:rPr>
                <w:rFonts w:ascii="Arial Narrow" w:hAnsi="Arial Narrow"/>
              </w:rPr>
              <w:t>10:30 – 10:45</w:t>
            </w:r>
          </w:p>
        </w:tc>
        <w:tc>
          <w:tcPr>
            <w:tcW w:w="2378" w:type="dxa"/>
            <w:tcBorders>
              <w:top w:val="single" w:sz="4" w:space="0" w:color="000000"/>
              <w:left w:val="single" w:sz="4" w:space="0" w:color="000000"/>
              <w:bottom w:val="single" w:sz="4" w:space="0" w:color="000000"/>
            </w:tcBorders>
            <w:shd w:val="clear" w:color="auto" w:fill="auto"/>
          </w:tcPr>
          <w:p w:rsidR="00A81D31" w:rsidRPr="00800C2F" w:rsidRDefault="00A81D31" w:rsidP="00A81D31">
            <w:pPr>
              <w:snapToGrid w:val="0"/>
              <w:rPr>
                <w:rFonts w:ascii="Arial Narrow" w:hAnsi="Arial Narrow"/>
              </w:rPr>
            </w:pPr>
            <w:r w:rsidRPr="00800C2F">
              <w:rPr>
                <w:rFonts w:ascii="Arial Narrow" w:hAnsi="Arial Narrow"/>
              </w:rPr>
              <w:t>René</w:t>
            </w:r>
          </w:p>
        </w:tc>
        <w:tc>
          <w:tcPr>
            <w:tcW w:w="2377" w:type="dxa"/>
            <w:tcBorders>
              <w:top w:val="single" w:sz="4" w:space="0" w:color="000000"/>
              <w:left w:val="single" w:sz="4" w:space="0" w:color="000000"/>
              <w:bottom w:val="single" w:sz="4" w:space="0" w:color="000000"/>
            </w:tcBorders>
            <w:shd w:val="clear" w:color="auto" w:fill="auto"/>
          </w:tcPr>
          <w:p w:rsidR="00A81D31" w:rsidRPr="00800C2F" w:rsidRDefault="00A81D31" w:rsidP="00A81D31">
            <w:pPr>
              <w:tabs>
                <w:tab w:val="center" w:pos="1224"/>
              </w:tabs>
              <w:snapToGrid w:val="0"/>
              <w:rPr>
                <w:rFonts w:ascii="Arial Narrow" w:hAnsi="Arial Narrow"/>
              </w:rPr>
            </w:pPr>
            <w:r w:rsidRPr="00800C2F">
              <w:rPr>
                <w:rFonts w:ascii="Arial Narrow" w:hAnsi="Arial Narrow"/>
              </w:rPr>
              <w:t>Erik</w:t>
            </w:r>
          </w:p>
        </w:tc>
        <w:tc>
          <w:tcPr>
            <w:tcW w:w="2378" w:type="dxa"/>
            <w:tcBorders>
              <w:top w:val="single" w:sz="4" w:space="0" w:color="000000"/>
              <w:left w:val="single" w:sz="4" w:space="0" w:color="000000"/>
              <w:bottom w:val="single" w:sz="4" w:space="0" w:color="000000"/>
            </w:tcBorders>
            <w:shd w:val="clear" w:color="auto" w:fill="auto"/>
          </w:tcPr>
          <w:p w:rsidR="00A81D31" w:rsidRPr="00800C2F" w:rsidRDefault="00A81D31" w:rsidP="00A81D31">
            <w:pPr>
              <w:snapToGrid w:val="0"/>
              <w:rPr>
                <w:rFonts w:ascii="Arial Narrow" w:hAnsi="Arial Narrow"/>
              </w:rPr>
            </w:pPr>
            <w:r w:rsidRPr="00800C2F">
              <w:rPr>
                <w:rFonts w:ascii="Arial Narrow" w:hAnsi="Arial Narrow"/>
              </w:rPr>
              <w:t>Evelien</w:t>
            </w:r>
          </w:p>
        </w:tc>
        <w:tc>
          <w:tcPr>
            <w:tcW w:w="2377" w:type="dxa"/>
            <w:tcBorders>
              <w:top w:val="single" w:sz="4" w:space="0" w:color="000000"/>
              <w:left w:val="single" w:sz="4" w:space="0" w:color="000000"/>
              <w:bottom w:val="single" w:sz="4" w:space="0" w:color="000000"/>
            </w:tcBorders>
            <w:shd w:val="clear" w:color="auto" w:fill="auto"/>
          </w:tcPr>
          <w:p w:rsidR="00A81D31" w:rsidRPr="00800C2F" w:rsidRDefault="00A81D31" w:rsidP="00A81D31">
            <w:pPr>
              <w:snapToGrid w:val="0"/>
              <w:rPr>
                <w:rFonts w:ascii="Arial Narrow" w:hAnsi="Arial Narrow"/>
              </w:rPr>
            </w:pPr>
            <w:r w:rsidRPr="00800C2F">
              <w:rPr>
                <w:rFonts w:ascii="Arial Narrow" w:hAnsi="Arial Narrow"/>
              </w:rPr>
              <w:t>Erik</w:t>
            </w:r>
          </w:p>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A81D31" w:rsidRPr="00800C2F" w:rsidRDefault="00A81D31" w:rsidP="00A81D31">
            <w:pPr>
              <w:snapToGrid w:val="0"/>
              <w:rPr>
                <w:rFonts w:ascii="Arial Narrow" w:hAnsi="Arial Narrow"/>
              </w:rPr>
            </w:pPr>
            <w:r w:rsidRPr="00800C2F">
              <w:rPr>
                <w:rFonts w:ascii="Arial Narrow" w:hAnsi="Arial Narrow"/>
              </w:rPr>
              <w:t>Evelien</w:t>
            </w:r>
          </w:p>
        </w:tc>
      </w:tr>
      <w:tr w:rsidR="00A81D31" w:rsidRPr="00800C2F" w:rsidTr="00A81D31">
        <w:trPr>
          <w:cantSplit/>
          <w:trHeight w:val="272"/>
        </w:trPr>
        <w:tc>
          <w:tcPr>
            <w:tcW w:w="2377" w:type="dxa"/>
            <w:tcBorders>
              <w:top w:val="single" w:sz="4" w:space="0" w:color="000000"/>
              <w:left w:val="single" w:sz="4" w:space="0" w:color="000000"/>
              <w:bottom w:val="single" w:sz="4" w:space="0" w:color="000000"/>
            </w:tcBorders>
            <w:shd w:val="clear" w:color="auto" w:fill="FFFF00"/>
          </w:tcPr>
          <w:p w:rsidR="00A81D31" w:rsidRPr="00800C2F" w:rsidRDefault="00A81D31" w:rsidP="00A81D31">
            <w:pPr>
              <w:snapToGrid w:val="0"/>
              <w:rPr>
                <w:rFonts w:ascii="Arial Narrow" w:hAnsi="Arial Narrow"/>
              </w:rPr>
            </w:pPr>
            <w:r w:rsidRPr="00800C2F">
              <w:rPr>
                <w:rFonts w:ascii="Arial Narrow" w:hAnsi="Arial Narrow"/>
              </w:rPr>
              <w:t>10:45 – 11:00</w:t>
            </w:r>
          </w:p>
        </w:tc>
        <w:tc>
          <w:tcPr>
            <w:tcW w:w="2378" w:type="dxa"/>
            <w:tcBorders>
              <w:top w:val="single" w:sz="4" w:space="0" w:color="000000"/>
              <w:left w:val="single" w:sz="4" w:space="0" w:color="000000"/>
              <w:bottom w:val="single" w:sz="4" w:space="0" w:color="000000"/>
            </w:tcBorders>
            <w:shd w:val="clear" w:color="auto" w:fill="FFFF00"/>
          </w:tcPr>
          <w:p w:rsidR="00A81D31" w:rsidRPr="00800C2F" w:rsidRDefault="00A81D31" w:rsidP="00A81D31">
            <w:pPr>
              <w:snapToGrid w:val="0"/>
              <w:rPr>
                <w:rFonts w:ascii="Arial Narrow" w:hAnsi="Arial Narrow"/>
              </w:rPr>
            </w:pPr>
            <w:r w:rsidRPr="00800C2F">
              <w:rPr>
                <w:rFonts w:ascii="Arial Narrow" w:hAnsi="Arial Narrow"/>
              </w:rPr>
              <w:t>Evelien</w:t>
            </w:r>
          </w:p>
        </w:tc>
        <w:tc>
          <w:tcPr>
            <w:tcW w:w="2377" w:type="dxa"/>
            <w:tcBorders>
              <w:top w:val="single" w:sz="4" w:space="0" w:color="000000"/>
              <w:left w:val="single" w:sz="4" w:space="0" w:color="000000"/>
              <w:bottom w:val="single" w:sz="4" w:space="0" w:color="000000"/>
            </w:tcBorders>
            <w:shd w:val="clear" w:color="auto" w:fill="FFFF00"/>
          </w:tcPr>
          <w:p w:rsidR="00A81D31" w:rsidRPr="00800C2F" w:rsidRDefault="00A81D31" w:rsidP="00A81D31">
            <w:pPr>
              <w:snapToGrid w:val="0"/>
              <w:rPr>
                <w:rFonts w:ascii="Arial Narrow" w:hAnsi="Arial Narrow"/>
              </w:rPr>
            </w:pPr>
            <w:r w:rsidRPr="00800C2F">
              <w:rPr>
                <w:rFonts w:ascii="Arial Narrow" w:hAnsi="Arial Narrow"/>
              </w:rPr>
              <w:t>Marjon</w:t>
            </w:r>
          </w:p>
        </w:tc>
        <w:tc>
          <w:tcPr>
            <w:tcW w:w="2378" w:type="dxa"/>
            <w:tcBorders>
              <w:top w:val="single" w:sz="4" w:space="0" w:color="000000"/>
              <w:left w:val="single" w:sz="4" w:space="0" w:color="000000"/>
              <w:bottom w:val="single" w:sz="4" w:space="0" w:color="000000"/>
            </w:tcBorders>
            <w:shd w:val="clear" w:color="auto" w:fill="FFFF00"/>
          </w:tcPr>
          <w:p w:rsidR="00A81D31" w:rsidRPr="00800C2F" w:rsidRDefault="00A81D31" w:rsidP="00A81D31">
            <w:pPr>
              <w:snapToGrid w:val="0"/>
              <w:rPr>
                <w:rFonts w:ascii="Arial Narrow" w:hAnsi="Arial Narrow"/>
              </w:rPr>
            </w:pPr>
            <w:r w:rsidRPr="00800C2F">
              <w:rPr>
                <w:rFonts w:ascii="Arial Narrow" w:hAnsi="Arial Narrow"/>
              </w:rPr>
              <w:t>Addy</w:t>
            </w:r>
          </w:p>
        </w:tc>
        <w:tc>
          <w:tcPr>
            <w:tcW w:w="2377" w:type="dxa"/>
            <w:tcBorders>
              <w:top w:val="single" w:sz="4" w:space="0" w:color="000000"/>
              <w:left w:val="single" w:sz="4" w:space="0" w:color="000000"/>
              <w:bottom w:val="single" w:sz="4" w:space="0" w:color="000000"/>
            </w:tcBorders>
            <w:shd w:val="clear" w:color="auto" w:fill="FFFF00"/>
          </w:tcPr>
          <w:p w:rsidR="00A81D31" w:rsidRPr="00800C2F" w:rsidRDefault="00A81D31" w:rsidP="00A81D31">
            <w:pPr>
              <w:snapToGrid w:val="0"/>
              <w:rPr>
                <w:rFonts w:ascii="Arial Narrow" w:hAnsi="Arial Narrow"/>
              </w:rPr>
            </w:pPr>
            <w:r w:rsidRPr="00800C2F">
              <w:rPr>
                <w:rFonts w:ascii="Arial Narrow" w:hAnsi="Arial Narrow"/>
              </w:rPr>
              <w:t>Addy</w:t>
            </w:r>
          </w:p>
        </w:tc>
        <w:tc>
          <w:tcPr>
            <w:tcW w:w="2378" w:type="dxa"/>
            <w:tcBorders>
              <w:top w:val="single" w:sz="4" w:space="0" w:color="000000"/>
              <w:left w:val="single" w:sz="4" w:space="0" w:color="000000"/>
              <w:bottom w:val="single" w:sz="4" w:space="0" w:color="000000"/>
              <w:right w:val="single" w:sz="4" w:space="0" w:color="000000"/>
            </w:tcBorders>
            <w:shd w:val="clear" w:color="auto" w:fill="FFFF00"/>
          </w:tcPr>
          <w:p w:rsidR="00A81D31" w:rsidRPr="00800C2F" w:rsidRDefault="00A81D31" w:rsidP="00A81D31">
            <w:pPr>
              <w:snapToGrid w:val="0"/>
              <w:rPr>
                <w:rFonts w:ascii="Arial Narrow" w:hAnsi="Arial Narrow"/>
              </w:rPr>
            </w:pPr>
            <w:r w:rsidRPr="00800C2F">
              <w:rPr>
                <w:rFonts w:ascii="Arial Narrow" w:hAnsi="Arial Narrow"/>
              </w:rPr>
              <w:t>Siep</w:t>
            </w:r>
          </w:p>
        </w:tc>
      </w:tr>
      <w:tr w:rsidR="00A81D31" w:rsidRPr="00800C2F" w:rsidTr="00A81D31">
        <w:tc>
          <w:tcPr>
            <w:tcW w:w="2377" w:type="dxa"/>
            <w:tcBorders>
              <w:top w:val="single" w:sz="4" w:space="0" w:color="000000"/>
              <w:left w:val="single" w:sz="4" w:space="0" w:color="000000"/>
              <w:bottom w:val="single" w:sz="4" w:space="0" w:color="000000"/>
            </w:tcBorders>
            <w:shd w:val="clear" w:color="auto" w:fill="FFFF00"/>
          </w:tcPr>
          <w:p w:rsidR="00A81D31" w:rsidRPr="00800C2F" w:rsidRDefault="00A81D31" w:rsidP="00A81D31">
            <w:pPr>
              <w:snapToGrid w:val="0"/>
              <w:rPr>
                <w:rFonts w:ascii="Arial Narrow" w:hAnsi="Arial Narrow"/>
              </w:rPr>
            </w:pPr>
            <w:r w:rsidRPr="00800C2F">
              <w:rPr>
                <w:rFonts w:ascii="Arial Narrow" w:hAnsi="Arial Narrow"/>
              </w:rPr>
              <w:t xml:space="preserve">12:15 – 12:45 </w:t>
            </w:r>
          </w:p>
        </w:tc>
        <w:tc>
          <w:tcPr>
            <w:tcW w:w="2378" w:type="dxa"/>
            <w:tcBorders>
              <w:top w:val="single" w:sz="4" w:space="0" w:color="000000"/>
              <w:left w:val="single" w:sz="4" w:space="0" w:color="000000"/>
              <w:bottom w:val="single" w:sz="4" w:space="0" w:color="000000"/>
            </w:tcBorders>
            <w:shd w:val="clear" w:color="auto" w:fill="FFFF00"/>
          </w:tcPr>
          <w:p w:rsidR="00A81D31" w:rsidRPr="00800C2F" w:rsidRDefault="00A81D31" w:rsidP="00A81D31">
            <w:pPr>
              <w:snapToGrid w:val="0"/>
              <w:rPr>
                <w:rFonts w:ascii="Arial Narrow" w:hAnsi="Arial Narrow"/>
              </w:rPr>
            </w:pPr>
            <w:r w:rsidRPr="00800C2F">
              <w:rPr>
                <w:rFonts w:ascii="Arial Narrow" w:hAnsi="Arial Narrow"/>
              </w:rPr>
              <w:t>Addy</w:t>
            </w:r>
          </w:p>
        </w:tc>
        <w:tc>
          <w:tcPr>
            <w:tcW w:w="2377" w:type="dxa"/>
            <w:tcBorders>
              <w:top w:val="single" w:sz="4" w:space="0" w:color="000000"/>
              <w:left w:val="single" w:sz="4" w:space="0" w:color="000000"/>
              <w:bottom w:val="single" w:sz="4" w:space="0" w:color="000000"/>
            </w:tcBorders>
            <w:shd w:val="clear" w:color="auto" w:fill="FFFF00"/>
          </w:tcPr>
          <w:p w:rsidR="00A81D31" w:rsidRPr="00800C2F" w:rsidRDefault="00A81D31" w:rsidP="00A81D31">
            <w:pPr>
              <w:snapToGrid w:val="0"/>
              <w:rPr>
                <w:rFonts w:ascii="Arial Narrow" w:hAnsi="Arial Narrow"/>
              </w:rPr>
            </w:pPr>
            <w:proofErr w:type="spellStart"/>
            <w:r w:rsidRPr="00800C2F">
              <w:rPr>
                <w:rFonts w:ascii="Arial Narrow" w:hAnsi="Arial Narrow"/>
              </w:rPr>
              <w:t>Beika</w:t>
            </w:r>
            <w:proofErr w:type="spellEnd"/>
          </w:p>
        </w:tc>
        <w:tc>
          <w:tcPr>
            <w:tcW w:w="2378" w:type="dxa"/>
            <w:tcBorders>
              <w:top w:val="single" w:sz="4" w:space="0" w:color="000000"/>
              <w:left w:val="single" w:sz="4" w:space="0" w:color="000000"/>
            </w:tcBorders>
            <w:shd w:val="clear" w:color="auto" w:fill="auto"/>
          </w:tcPr>
          <w:p w:rsidR="00A81D31" w:rsidRPr="00800C2F" w:rsidRDefault="00A81D31" w:rsidP="00A81D31">
            <w:pPr>
              <w:snapToGrid w:val="0"/>
              <w:rPr>
                <w:rFonts w:ascii="Arial Narrow" w:hAnsi="Arial Narrow"/>
              </w:rPr>
            </w:pPr>
          </w:p>
        </w:tc>
        <w:tc>
          <w:tcPr>
            <w:tcW w:w="2377" w:type="dxa"/>
            <w:tcBorders>
              <w:top w:val="single" w:sz="4" w:space="0" w:color="000000"/>
              <w:left w:val="single" w:sz="4" w:space="0" w:color="000000"/>
              <w:bottom w:val="single" w:sz="4" w:space="0" w:color="000000"/>
            </w:tcBorders>
            <w:shd w:val="clear" w:color="auto" w:fill="FFFF00"/>
          </w:tcPr>
          <w:p w:rsidR="00A81D31" w:rsidRPr="00800C2F" w:rsidRDefault="00A81D31" w:rsidP="00A81D31">
            <w:pPr>
              <w:snapToGrid w:val="0"/>
              <w:rPr>
                <w:rFonts w:ascii="Arial Narrow" w:hAnsi="Arial Narrow"/>
              </w:rPr>
            </w:pPr>
            <w:r w:rsidRPr="00800C2F">
              <w:rPr>
                <w:rFonts w:ascii="Arial Narrow" w:hAnsi="Arial Narrow"/>
              </w:rPr>
              <w:t>Siep</w:t>
            </w:r>
          </w:p>
        </w:tc>
        <w:tc>
          <w:tcPr>
            <w:tcW w:w="2378" w:type="dxa"/>
            <w:tcBorders>
              <w:top w:val="single" w:sz="4" w:space="0" w:color="000000"/>
              <w:left w:val="single" w:sz="4" w:space="0" w:color="000000"/>
              <w:bottom w:val="single" w:sz="4" w:space="0" w:color="000000"/>
              <w:right w:val="single" w:sz="4" w:space="0" w:color="000000"/>
            </w:tcBorders>
            <w:shd w:val="clear" w:color="auto" w:fill="FFFF00"/>
          </w:tcPr>
          <w:p w:rsidR="00A81D31" w:rsidRPr="00800C2F" w:rsidRDefault="00A81D31" w:rsidP="00A81D31">
            <w:pPr>
              <w:snapToGrid w:val="0"/>
              <w:rPr>
                <w:rFonts w:ascii="Arial Narrow" w:hAnsi="Arial Narrow"/>
              </w:rPr>
            </w:pPr>
            <w:r w:rsidRPr="00800C2F">
              <w:rPr>
                <w:rFonts w:ascii="Arial Narrow" w:hAnsi="Arial Narrow"/>
              </w:rPr>
              <w:t>Marjon</w:t>
            </w:r>
          </w:p>
        </w:tc>
      </w:tr>
      <w:tr w:rsidR="00A81D31" w:rsidRPr="00800C2F" w:rsidTr="00A81D31">
        <w:tc>
          <w:tcPr>
            <w:tcW w:w="2377" w:type="dxa"/>
            <w:tcBorders>
              <w:top w:val="single" w:sz="4" w:space="0" w:color="000000"/>
              <w:left w:val="single" w:sz="4" w:space="0" w:color="000000"/>
              <w:bottom w:val="single" w:sz="4" w:space="0" w:color="000000"/>
            </w:tcBorders>
            <w:shd w:val="clear" w:color="auto" w:fill="auto"/>
          </w:tcPr>
          <w:p w:rsidR="00A81D31" w:rsidRPr="00800C2F" w:rsidRDefault="00A81D31" w:rsidP="00A81D31">
            <w:pPr>
              <w:snapToGrid w:val="0"/>
              <w:rPr>
                <w:rFonts w:ascii="Arial Narrow" w:hAnsi="Arial Narrow"/>
              </w:rPr>
            </w:pPr>
            <w:r w:rsidRPr="00800C2F">
              <w:rPr>
                <w:rFonts w:ascii="Arial Narrow" w:hAnsi="Arial Narrow"/>
              </w:rPr>
              <w:t>12:45 – 13:15</w:t>
            </w:r>
          </w:p>
        </w:tc>
        <w:tc>
          <w:tcPr>
            <w:tcW w:w="2378" w:type="dxa"/>
            <w:tcBorders>
              <w:top w:val="single" w:sz="4" w:space="0" w:color="000000"/>
              <w:left w:val="single" w:sz="4" w:space="0" w:color="000000"/>
              <w:bottom w:val="single" w:sz="4" w:space="0" w:color="000000"/>
            </w:tcBorders>
            <w:shd w:val="clear" w:color="auto" w:fill="auto"/>
          </w:tcPr>
          <w:p w:rsidR="00A81D31" w:rsidRPr="00800C2F" w:rsidRDefault="00A81D31" w:rsidP="00A81D31">
            <w:pPr>
              <w:snapToGrid w:val="0"/>
              <w:rPr>
                <w:rFonts w:ascii="Arial Narrow" w:hAnsi="Arial Narrow"/>
              </w:rPr>
            </w:pPr>
            <w:r w:rsidRPr="00800C2F">
              <w:rPr>
                <w:rFonts w:ascii="Arial Narrow" w:hAnsi="Arial Narrow"/>
              </w:rPr>
              <w:t>Erik</w:t>
            </w:r>
          </w:p>
        </w:tc>
        <w:tc>
          <w:tcPr>
            <w:tcW w:w="2377" w:type="dxa"/>
            <w:tcBorders>
              <w:top w:val="single" w:sz="4" w:space="0" w:color="000000"/>
              <w:left w:val="single" w:sz="4" w:space="0" w:color="000000"/>
              <w:bottom w:val="single" w:sz="4" w:space="0" w:color="000000"/>
            </w:tcBorders>
            <w:shd w:val="clear" w:color="auto" w:fill="auto"/>
          </w:tcPr>
          <w:p w:rsidR="00A81D31" w:rsidRPr="00800C2F" w:rsidRDefault="00A81D31" w:rsidP="00A81D31">
            <w:pPr>
              <w:snapToGrid w:val="0"/>
              <w:rPr>
                <w:rFonts w:ascii="Arial Narrow" w:hAnsi="Arial Narrow"/>
              </w:rPr>
            </w:pPr>
            <w:r w:rsidRPr="00800C2F">
              <w:rPr>
                <w:rFonts w:ascii="Arial Narrow" w:hAnsi="Arial Narrow"/>
              </w:rPr>
              <w:t>René</w:t>
            </w:r>
          </w:p>
        </w:tc>
        <w:tc>
          <w:tcPr>
            <w:tcW w:w="2378" w:type="dxa"/>
            <w:tcBorders>
              <w:left w:val="single" w:sz="4" w:space="0" w:color="000000"/>
              <w:bottom w:val="single" w:sz="4" w:space="0" w:color="auto"/>
            </w:tcBorders>
            <w:shd w:val="clear" w:color="auto" w:fill="auto"/>
          </w:tcPr>
          <w:p w:rsidR="00A81D31" w:rsidRPr="00800C2F" w:rsidRDefault="00A81D31" w:rsidP="00A81D31">
            <w:pPr>
              <w:snapToGrid w:val="0"/>
              <w:rPr>
                <w:rFonts w:ascii="Arial Narrow" w:hAnsi="Arial Narrow"/>
              </w:rPr>
            </w:pPr>
          </w:p>
        </w:tc>
        <w:tc>
          <w:tcPr>
            <w:tcW w:w="2377" w:type="dxa"/>
            <w:tcBorders>
              <w:top w:val="single" w:sz="4" w:space="0" w:color="000000"/>
              <w:left w:val="single" w:sz="4" w:space="0" w:color="000000"/>
              <w:bottom w:val="single" w:sz="4" w:space="0" w:color="000000"/>
            </w:tcBorders>
            <w:shd w:val="clear" w:color="auto" w:fill="auto"/>
          </w:tcPr>
          <w:p w:rsidR="00A81D31" w:rsidRPr="00800C2F" w:rsidRDefault="00A81D31" w:rsidP="00A81D31">
            <w:pPr>
              <w:snapToGrid w:val="0"/>
              <w:rPr>
                <w:rFonts w:ascii="Arial Narrow" w:hAnsi="Arial Narrow"/>
              </w:rPr>
            </w:pPr>
            <w:r w:rsidRPr="00800C2F">
              <w:rPr>
                <w:rFonts w:ascii="Arial Narrow" w:hAnsi="Arial Narrow"/>
              </w:rPr>
              <w:t>René</w:t>
            </w:r>
          </w:p>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A81D31" w:rsidRPr="00800C2F" w:rsidRDefault="00A81D31" w:rsidP="00A81D31">
            <w:pPr>
              <w:snapToGrid w:val="0"/>
              <w:rPr>
                <w:rFonts w:ascii="Arial Narrow" w:hAnsi="Arial Narrow"/>
              </w:rPr>
            </w:pPr>
            <w:r w:rsidRPr="00800C2F">
              <w:rPr>
                <w:rFonts w:ascii="Arial Narrow" w:hAnsi="Arial Narrow"/>
              </w:rPr>
              <w:t>Evelien</w:t>
            </w:r>
          </w:p>
        </w:tc>
      </w:tr>
      <w:tr w:rsidR="00A81D31" w:rsidRPr="00800C2F" w:rsidTr="00A81D31">
        <w:tc>
          <w:tcPr>
            <w:tcW w:w="2377" w:type="dxa"/>
            <w:tcBorders>
              <w:top w:val="single" w:sz="4" w:space="0" w:color="000000"/>
              <w:left w:val="single" w:sz="4" w:space="0" w:color="000000"/>
              <w:bottom w:val="single" w:sz="4" w:space="0" w:color="000000"/>
            </w:tcBorders>
            <w:shd w:val="clear" w:color="auto" w:fill="auto"/>
          </w:tcPr>
          <w:p w:rsidR="00A81D31" w:rsidRPr="00800C2F" w:rsidRDefault="00A81D31" w:rsidP="00A81D31">
            <w:pPr>
              <w:snapToGrid w:val="0"/>
              <w:rPr>
                <w:rFonts w:ascii="Arial Narrow" w:hAnsi="Arial Narrow"/>
              </w:rPr>
            </w:pPr>
            <w:r w:rsidRPr="00800C2F">
              <w:rPr>
                <w:rFonts w:ascii="Arial Narrow" w:hAnsi="Arial Narrow"/>
              </w:rPr>
              <w:t xml:space="preserve">Taxidienst </w:t>
            </w:r>
          </w:p>
        </w:tc>
        <w:tc>
          <w:tcPr>
            <w:tcW w:w="2378" w:type="dxa"/>
            <w:tcBorders>
              <w:top w:val="single" w:sz="4" w:space="0" w:color="000000"/>
              <w:left w:val="single" w:sz="4" w:space="0" w:color="000000"/>
              <w:bottom w:val="single" w:sz="4" w:space="0" w:color="000000"/>
            </w:tcBorders>
            <w:shd w:val="clear" w:color="auto" w:fill="auto"/>
          </w:tcPr>
          <w:p w:rsidR="00A81D31" w:rsidRPr="00800C2F" w:rsidRDefault="00A81D31" w:rsidP="00A81D31">
            <w:pPr>
              <w:snapToGrid w:val="0"/>
              <w:rPr>
                <w:rFonts w:ascii="Arial Narrow" w:hAnsi="Arial Narrow"/>
              </w:rPr>
            </w:pPr>
            <w:r w:rsidRPr="00800C2F">
              <w:rPr>
                <w:rFonts w:ascii="Arial Narrow" w:hAnsi="Arial Narrow"/>
              </w:rPr>
              <w:t>Tina</w:t>
            </w:r>
          </w:p>
        </w:tc>
        <w:tc>
          <w:tcPr>
            <w:tcW w:w="2377" w:type="dxa"/>
            <w:tcBorders>
              <w:top w:val="single" w:sz="4" w:space="0" w:color="000000"/>
              <w:left w:val="single" w:sz="4" w:space="0" w:color="000000"/>
              <w:bottom w:val="single" w:sz="4" w:space="0" w:color="000000"/>
            </w:tcBorders>
            <w:shd w:val="clear" w:color="auto" w:fill="auto"/>
          </w:tcPr>
          <w:p w:rsidR="00A81D31" w:rsidRPr="00800C2F" w:rsidRDefault="00A81D31" w:rsidP="00A81D31">
            <w:pPr>
              <w:snapToGrid w:val="0"/>
              <w:rPr>
                <w:rFonts w:ascii="Arial Narrow" w:hAnsi="Arial Narrow"/>
              </w:rPr>
            </w:pPr>
            <w:r w:rsidRPr="00800C2F">
              <w:rPr>
                <w:rFonts w:ascii="Arial Narrow" w:hAnsi="Arial Narrow"/>
              </w:rPr>
              <w:t>Tina</w:t>
            </w:r>
          </w:p>
        </w:tc>
        <w:tc>
          <w:tcPr>
            <w:tcW w:w="2378" w:type="dxa"/>
            <w:tcBorders>
              <w:top w:val="single" w:sz="4" w:space="0" w:color="auto"/>
              <w:left w:val="single" w:sz="4" w:space="0" w:color="000000"/>
              <w:bottom w:val="single" w:sz="4" w:space="0" w:color="000000"/>
            </w:tcBorders>
            <w:shd w:val="clear" w:color="auto" w:fill="auto"/>
          </w:tcPr>
          <w:p w:rsidR="00A81D31" w:rsidRPr="00800C2F" w:rsidRDefault="00A81D31" w:rsidP="00A81D31">
            <w:pPr>
              <w:snapToGrid w:val="0"/>
              <w:rPr>
                <w:rFonts w:ascii="Arial Narrow" w:hAnsi="Arial Narrow"/>
              </w:rPr>
            </w:pPr>
            <w:r w:rsidRPr="00800C2F">
              <w:rPr>
                <w:rFonts w:ascii="Arial Narrow" w:hAnsi="Arial Narrow"/>
              </w:rPr>
              <w:t>Francisca</w:t>
            </w:r>
          </w:p>
        </w:tc>
        <w:tc>
          <w:tcPr>
            <w:tcW w:w="2377" w:type="dxa"/>
            <w:tcBorders>
              <w:top w:val="single" w:sz="4" w:space="0" w:color="000000"/>
              <w:left w:val="single" w:sz="4" w:space="0" w:color="000000"/>
              <w:bottom w:val="single" w:sz="4" w:space="0" w:color="000000"/>
            </w:tcBorders>
            <w:shd w:val="clear" w:color="auto" w:fill="auto"/>
          </w:tcPr>
          <w:p w:rsidR="00A81D31" w:rsidRPr="00800C2F" w:rsidRDefault="00A81D31" w:rsidP="00A81D31">
            <w:pPr>
              <w:snapToGrid w:val="0"/>
              <w:ind w:left="708" w:hanging="708"/>
              <w:rPr>
                <w:rFonts w:ascii="Arial Narrow" w:hAnsi="Arial Narrow"/>
              </w:rPr>
            </w:pPr>
            <w:r w:rsidRPr="00800C2F">
              <w:rPr>
                <w:rFonts w:ascii="Arial Narrow" w:hAnsi="Arial Narrow"/>
              </w:rPr>
              <w:t>Erik</w:t>
            </w:r>
          </w:p>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A81D31" w:rsidRPr="00800C2F" w:rsidRDefault="00A81D31" w:rsidP="00A81D31">
            <w:pPr>
              <w:snapToGrid w:val="0"/>
              <w:rPr>
                <w:rFonts w:ascii="Arial Narrow" w:hAnsi="Arial Narrow"/>
              </w:rPr>
            </w:pPr>
            <w:r w:rsidRPr="00800C2F">
              <w:rPr>
                <w:rFonts w:ascii="Arial Narrow" w:hAnsi="Arial Narrow"/>
              </w:rPr>
              <w:t>Tina</w:t>
            </w:r>
          </w:p>
        </w:tc>
      </w:tr>
    </w:tbl>
    <w:p w:rsidR="00A81D31" w:rsidRPr="00800C2F" w:rsidRDefault="00A81D31" w:rsidP="00A81D31">
      <w:pPr>
        <w:outlineLvl w:val="0"/>
        <w:rPr>
          <w:rFonts w:ascii="Arial Narrow" w:hAnsi="Arial Narrow"/>
          <w:b/>
          <w:color w:val="000000"/>
        </w:rPr>
      </w:pPr>
      <w:r w:rsidRPr="00800C2F">
        <w:rPr>
          <w:rFonts w:ascii="Arial Narrow" w:hAnsi="Arial Narrow"/>
          <w:b/>
          <w:color w:val="000000"/>
        </w:rPr>
        <w:t>OB-plein</w:t>
      </w:r>
    </w:p>
    <w:p w:rsidR="00A81D31" w:rsidRPr="00800C2F" w:rsidRDefault="00A81D31" w:rsidP="00A81D31">
      <w:pPr>
        <w:outlineLvl w:val="0"/>
        <w:rPr>
          <w:rFonts w:ascii="Arial Narrow" w:hAnsi="Arial Narrow"/>
          <w:color w:val="000000"/>
        </w:rPr>
      </w:pPr>
    </w:p>
    <w:p w:rsidR="00A81D31" w:rsidRPr="00800C2F" w:rsidRDefault="00A81D31" w:rsidP="00A81D31">
      <w:pPr>
        <w:outlineLvl w:val="0"/>
        <w:rPr>
          <w:rFonts w:ascii="Arial Narrow" w:hAnsi="Arial Narrow"/>
          <w:b/>
          <w:color w:val="000000"/>
        </w:rPr>
      </w:pPr>
      <w:r w:rsidRPr="00800C2F">
        <w:rPr>
          <w:rFonts w:ascii="Arial Narrow" w:hAnsi="Arial Narrow"/>
          <w:color w:val="000000"/>
        </w:rPr>
        <w:t xml:space="preserve">Groepen: </w:t>
      </w:r>
      <w:r w:rsidRPr="00800C2F">
        <w:rPr>
          <w:rFonts w:ascii="Arial Narrow" w:hAnsi="Arial Narrow"/>
          <w:b/>
          <w:color w:val="000000"/>
        </w:rPr>
        <w:t>D, 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956"/>
        <w:gridCol w:w="1956"/>
        <w:gridCol w:w="1956"/>
        <w:gridCol w:w="1956"/>
        <w:gridCol w:w="1957"/>
      </w:tblGrid>
      <w:tr w:rsidR="00A81D31" w:rsidRPr="00800C2F" w:rsidTr="00A81D31">
        <w:tc>
          <w:tcPr>
            <w:tcW w:w="1951" w:type="dxa"/>
            <w:shd w:val="clear" w:color="auto" w:fill="auto"/>
          </w:tcPr>
          <w:p w:rsidR="00A81D31" w:rsidRPr="00800C2F" w:rsidRDefault="00A81D31" w:rsidP="00A81D31">
            <w:pPr>
              <w:rPr>
                <w:rFonts w:ascii="Arial Narrow" w:hAnsi="Arial Narrow"/>
                <w:color w:val="000000"/>
              </w:rPr>
            </w:pPr>
          </w:p>
        </w:tc>
        <w:tc>
          <w:tcPr>
            <w:tcW w:w="1956" w:type="dxa"/>
            <w:tcBorders>
              <w:bottom w:val="single" w:sz="4" w:space="0" w:color="auto"/>
            </w:tcBorders>
            <w:shd w:val="clear" w:color="auto" w:fill="auto"/>
          </w:tcPr>
          <w:p w:rsidR="00A81D31" w:rsidRPr="00800C2F" w:rsidRDefault="00A81D31" w:rsidP="00A81D31">
            <w:pPr>
              <w:rPr>
                <w:rFonts w:ascii="Arial Narrow" w:hAnsi="Arial Narrow"/>
                <w:b/>
                <w:color w:val="000000"/>
              </w:rPr>
            </w:pPr>
            <w:r w:rsidRPr="00800C2F">
              <w:rPr>
                <w:rFonts w:ascii="Arial Narrow" w:hAnsi="Arial Narrow"/>
                <w:b/>
                <w:color w:val="000000"/>
              </w:rPr>
              <w:t>Maandag</w:t>
            </w:r>
          </w:p>
        </w:tc>
        <w:tc>
          <w:tcPr>
            <w:tcW w:w="1956" w:type="dxa"/>
            <w:tcBorders>
              <w:bottom w:val="single" w:sz="4" w:space="0" w:color="auto"/>
            </w:tcBorders>
            <w:shd w:val="clear" w:color="auto" w:fill="auto"/>
          </w:tcPr>
          <w:p w:rsidR="00A81D31" w:rsidRPr="00800C2F" w:rsidRDefault="00A81D31" w:rsidP="00A81D31">
            <w:pPr>
              <w:rPr>
                <w:rFonts w:ascii="Arial Narrow" w:hAnsi="Arial Narrow"/>
                <w:b/>
                <w:color w:val="000000"/>
              </w:rPr>
            </w:pPr>
            <w:r w:rsidRPr="00800C2F">
              <w:rPr>
                <w:rFonts w:ascii="Arial Narrow" w:hAnsi="Arial Narrow"/>
                <w:b/>
                <w:color w:val="000000"/>
              </w:rPr>
              <w:t>Dinsdag</w:t>
            </w:r>
          </w:p>
        </w:tc>
        <w:tc>
          <w:tcPr>
            <w:tcW w:w="1956" w:type="dxa"/>
            <w:tcBorders>
              <w:bottom w:val="single" w:sz="4" w:space="0" w:color="auto"/>
            </w:tcBorders>
            <w:shd w:val="clear" w:color="auto" w:fill="auto"/>
          </w:tcPr>
          <w:p w:rsidR="00A81D31" w:rsidRPr="00800C2F" w:rsidRDefault="00A81D31" w:rsidP="00A81D31">
            <w:pPr>
              <w:rPr>
                <w:rFonts w:ascii="Arial Narrow" w:hAnsi="Arial Narrow"/>
                <w:b/>
                <w:color w:val="000000"/>
              </w:rPr>
            </w:pPr>
            <w:r w:rsidRPr="00800C2F">
              <w:rPr>
                <w:rFonts w:ascii="Arial Narrow" w:hAnsi="Arial Narrow"/>
                <w:b/>
                <w:color w:val="000000"/>
              </w:rPr>
              <w:t>Woensdag</w:t>
            </w:r>
          </w:p>
        </w:tc>
        <w:tc>
          <w:tcPr>
            <w:tcW w:w="1956" w:type="dxa"/>
            <w:tcBorders>
              <w:bottom w:val="single" w:sz="4" w:space="0" w:color="auto"/>
            </w:tcBorders>
            <w:shd w:val="clear" w:color="auto" w:fill="auto"/>
          </w:tcPr>
          <w:p w:rsidR="00A81D31" w:rsidRPr="00800C2F" w:rsidRDefault="00A81D31" w:rsidP="00A81D31">
            <w:pPr>
              <w:rPr>
                <w:rFonts w:ascii="Arial Narrow" w:hAnsi="Arial Narrow"/>
                <w:b/>
                <w:color w:val="000000"/>
              </w:rPr>
            </w:pPr>
            <w:r w:rsidRPr="00800C2F">
              <w:rPr>
                <w:rFonts w:ascii="Arial Narrow" w:hAnsi="Arial Narrow"/>
                <w:b/>
                <w:color w:val="000000"/>
              </w:rPr>
              <w:t>Donderdag</w:t>
            </w:r>
          </w:p>
        </w:tc>
        <w:tc>
          <w:tcPr>
            <w:tcW w:w="1957" w:type="dxa"/>
            <w:tcBorders>
              <w:bottom w:val="single" w:sz="4" w:space="0" w:color="auto"/>
            </w:tcBorders>
            <w:shd w:val="clear" w:color="auto" w:fill="auto"/>
          </w:tcPr>
          <w:p w:rsidR="00A81D31" w:rsidRPr="00800C2F" w:rsidRDefault="00A81D31" w:rsidP="00A81D31">
            <w:pPr>
              <w:rPr>
                <w:rFonts w:ascii="Arial Narrow" w:hAnsi="Arial Narrow"/>
                <w:b/>
                <w:color w:val="000000"/>
              </w:rPr>
            </w:pPr>
            <w:r w:rsidRPr="00800C2F">
              <w:rPr>
                <w:rFonts w:ascii="Arial Narrow" w:hAnsi="Arial Narrow"/>
                <w:b/>
                <w:color w:val="000000"/>
              </w:rPr>
              <w:t>Vrijdag</w:t>
            </w:r>
          </w:p>
        </w:tc>
      </w:tr>
      <w:tr w:rsidR="00A81D31" w:rsidRPr="00800C2F" w:rsidTr="00A81D31">
        <w:tc>
          <w:tcPr>
            <w:tcW w:w="1951" w:type="dxa"/>
            <w:shd w:val="clear" w:color="auto" w:fill="auto"/>
          </w:tcPr>
          <w:p w:rsidR="00A81D31" w:rsidRPr="00800C2F" w:rsidRDefault="00A81D31" w:rsidP="00A81D31">
            <w:pPr>
              <w:rPr>
                <w:rFonts w:ascii="Arial Narrow" w:hAnsi="Arial Narrow"/>
                <w:b/>
                <w:color w:val="000000"/>
              </w:rPr>
            </w:pPr>
            <w:r w:rsidRPr="00800C2F">
              <w:rPr>
                <w:rFonts w:ascii="Arial Narrow" w:hAnsi="Arial Narrow"/>
                <w:b/>
                <w:color w:val="000000"/>
              </w:rPr>
              <w:t>8.25-8.40</w:t>
            </w:r>
          </w:p>
        </w:tc>
        <w:tc>
          <w:tcPr>
            <w:tcW w:w="1956" w:type="dxa"/>
            <w:tcBorders>
              <w:bottom w:val="single" w:sz="4" w:space="0" w:color="auto"/>
            </w:tcBorders>
            <w:shd w:val="clear" w:color="auto" w:fill="auto"/>
          </w:tcPr>
          <w:p w:rsidR="00A81D31" w:rsidRPr="00800C2F" w:rsidRDefault="00A81D31" w:rsidP="00A81D31">
            <w:pPr>
              <w:rPr>
                <w:rFonts w:ascii="Arial Narrow" w:hAnsi="Arial Narrow"/>
                <w:color w:val="000000"/>
              </w:rPr>
            </w:pPr>
            <w:r w:rsidRPr="00800C2F">
              <w:rPr>
                <w:rFonts w:ascii="Arial Narrow" w:hAnsi="Arial Narrow"/>
                <w:color w:val="000000"/>
              </w:rPr>
              <w:t>Inge</w:t>
            </w:r>
          </w:p>
        </w:tc>
        <w:tc>
          <w:tcPr>
            <w:tcW w:w="1956" w:type="dxa"/>
            <w:tcBorders>
              <w:bottom w:val="single" w:sz="4" w:space="0" w:color="auto"/>
            </w:tcBorders>
            <w:shd w:val="clear" w:color="auto" w:fill="auto"/>
          </w:tcPr>
          <w:p w:rsidR="00A81D31" w:rsidRPr="00800C2F" w:rsidRDefault="00A81D31" w:rsidP="00A81D31">
            <w:pPr>
              <w:rPr>
                <w:rFonts w:ascii="Arial Narrow" w:hAnsi="Arial Narrow"/>
                <w:color w:val="000000"/>
              </w:rPr>
            </w:pPr>
            <w:r w:rsidRPr="00800C2F">
              <w:rPr>
                <w:rFonts w:ascii="Arial Narrow" w:hAnsi="Arial Narrow"/>
                <w:color w:val="000000"/>
              </w:rPr>
              <w:t>Henny</w:t>
            </w:r>
          </w:p>
        </w:tc>
        <w:tc>
          <w:tcPr>
            <w:tcW w:w="1956" w:type="dxa"/>
            <w:tcBorders>
              <w:bottom w:val="single" w:sz="4" w:space="0" w:color="auto"/>
            </w:tcBorders>
            <w:shd w:val="clear" w:color="auto" w:fill="auto"/>
          </w:tcPr>
          <w:p w:rsidR="00A81D31" w:rsidRPr="00800C2F" w:rsidRDefault="00A81D31" w:rsidP="00A81D31">
            <w:pPr>
              <w:rPr>
                <w:rFonts w:ascii="Arial Narrow" w:hAnsi="Arial Narrow"/>
                <w:color w:val="000000"/>
              </w:rPr>
            </w:pPr>
            <w:r w:rsidRPr="00800C2F">
              <w:rPr>
                <w:rFonts w:ascii="Arial Narrow" w:hAnsi="Arial Narrow"/>
                <w:color w:val="000000"/>
              </w:rPr>
              <w:t>Francisca</w:t>
            </w:r>
          </w:p>
        </w:tc>
        <w:tc>
          <w:tcPr>
            <w:tcW w:w="1956" w:type="dxa"/>
            <w:tcBorders>
              <w:bottom w:val="single" w:sz="4" w:space="0" w:color="auto"/>
            </w:tcBorders>
            <w:shd w:val="clear" w:color="auto" w:fill="auto"/>
          </w:tcPr>
          <w:p w:rsidR="00A81D31" w:rsidRPr="00800C2F" w:rsidRDefault="00A81D31" w:rsidP="00A81D31">
            <w:pPr>
              <w:rPr>
                <w:rFonts w:ascii="Arial Narrow" w:hAnsi="Arial Narrow"/>
                <w:color w:val="000000"/>
              </w:rPr>
            </w:pPr>
            <w:r w:rsidRPr="00800C2F">
              <w:rPr>
                <w:rFonts w:ascii="Arial Narrow" w:hAnsi="Arial Narrow"/>
                <w:color w:val="000000"/>
              </w:rPr>
              <w:t>Francisca</w:t>
            </w:r>
          </w:p>
        </w:tc>
        <w:tc>
          <w:tcPr>
            <w:tcW w:w="1957" w:type="dxa"/>
            <w:tcBorders>
              <w:bottom w:val="single" w:sz="4" w:space="0" w:color="auto"/>
            </w:tcBorders>
            <w:shd w:val="clear" w:color="auto" w:fill="auto"/>
          </w:tcPr>
          <w:p w:rsidR="00A81D31" w:rsidRPr="00800C2F" w:rsidRDefault="00A81D31" w:rsidP="00A81D31">
            <w:pPr>
              <w:rPr>
                <w:rFonts w:ascii="Arial Narrow" w:hAnsi="Arial Narrow"/>
                <w:color w:val="000000"/>
              </w:rPr>
            </w:pPr>
            <w:r w:rsidRPr="00800C2F">
              <w:rPr>
                <w:rFonts w:ascii="Arial Narrow" w:hAnsi="Arial Narrow"/>
                <w:color w:val="000000"/>
              </w:rPr>
              <w:t>Henny</w:t>
            </w:r>
          </w:p>
        </w:tc>
      </w:tr>
      <w:tr w:rsidR="00A81D31" w:rsidRPr="00800C2F" w:rsidTr="00A81D31">
        <w:tc>
          <w:tcPr>
            <w:tcW w:w="1951" w:type="dxa"/>
            <w:shd w:val="clear" w:color="auto" w:fill="auto"/>
          </w:tcPr>
          <w:p w:rsidR="00A81D31" w:rsidRPr="00800C2F" w:rsidRDefault="00A81D31" w:rsidP="00A81D31">
            <w:pPr>
              <w:rPr>
                <w:rFonts w:ascii="Arial Narrow" w:hAnsi="Arial Narrow"/>
                <w:b/>
                <w:color w:val="000000"/>
              </w:rPr>
            </w:pPr>
            <w:r w:rsidRPr="00800C2F">
              <w:rPr>
                <w:rFonts w:ascii="Arial Narrow" w:hAnsi="Arial Narrow"/>
                <w:b/>
                <w:color w:val="000000"/>
              </w:rPr>
              <w:t>10.45-11.00</w:t>
            </w:r>
          </w:p>
        </w:tc>
        <w:tc>
          <w:tcPr>
            <w:tcW w:w="1956" w:type="dxa"/>
            <w:tcBorders>
              <w:bottom w:val="single" w:sz="4" w:space="0" w:color="auto"/>
            </w:tcBorders>
            <w:shd w:val="clear" w:color="auto" w:fill="auto"/>
          </w:tcPr>
          <w:p w:rsidR="00A81D31" w:rsidRPr="00800C2F" w:rsidRDefault="00A81D31" w:rsidP="00A81D31">
            <w:pPr>
              <w:rPr>
                <w:rFonts w:ascii="Arial Narrow" w:hAnsi="Arial Narrow"/>
                <w:color w:val="000000"/>
              </w:rPr>
            </w:pPr>
            <w:proofErr w:type="spellStart"/>
            <w:r w:rsidRPr="00800C2F">
              <w:rPr>
                <w:rFonts w:ascii="Arial Narrow" w:hAnsi="Arial Narrow"/>
                <w:color w:val="000000"/>
              </w:rPr>
              <w:t>Beika</w:t>
            </w:r>
            <w:proofErr w:type="spellEnd"/>
          </w:p>
        </w:tc>
        <w:tc>
          <w:tcPr>
            <w:tcW w:w="1956" w:type="dxa"/>
            <w:tcBorders>
              <w:bottom w:val="single" w:sz="4" w:space="0" w:color="auto"/>
            </w:tcBorders>
            <w:shd w:val="clear" w:color="auto" w:fill="auto"/>
          </w:tcPr>
          <w:p w:rsidR="00A81D31" w:rsidRPr="00800C2F" w:rsidRDefault="00A81D31" w:rsidP="00A81D31">
            <w:pPr>
              <w:rPr>
                <w:rFonts w:ascii="Arial Narrow" w:hAnsi="Arial Narrow"/>
                <w:color w:val="000000"/>
              </w:rPr>
            </w:pPr>
            <w:r w:rsidRPr="00800C2F">
              <w:rPr>
                <w:rFonts w:ascii="Arial Narrow" w:hAnsi="Arial Narrow"/>
                <w:color w:val="000000"/>
              </w:rPr>
              <w:t>Jacqueline</w:t>
            </w:r>
          </w:p>
        </w:tc>
        <w:tc>
          <w:tcPr>
            <w:tcW w:w="1956" w:type="dxa"/>
            <w:tcBorders>
              <w:bottom w:val="single" w:sz="4" w:space="0" w:color="auto"/>
            </w:tcBorders>
            <w:shd w:val="clear" w:color="auto" w:fill="auto"/>
          </w:tcPr>
          <w:p w:rsidR="00A81D31" w:rsidRPr="00800C2F" w:rsidRDefault="00A81D31" w:rsidP="00A81D31">
            <w:pPr>
              <w:rPr>
                <w:rFonts w:ascii="Arial Narrow" w:hAnsi="Arial Narrow"/>
                <w:color w:val="000000"/>
              </w:rPr>
            </w:pPr>
            <w:r w:rsidRPr="00800C2F">
              <w:rPr>
                <w:rFonts w:ascii="Arial Narrow" w:hAnsi="Arial Narrow"/>
                <w:color w:val="000000"/>
              </w:rPr>
              <w:t>Inge</w:t>
            </w:r>
          </w:p>
        </w:tc>
        <w:tc>
          <w:tcPr>
            <w:tcW w:w="1956" w:type="dxa"/>
            <w:tcBorders>
              <w:bottom w:val="single" w:sz="4" w:space="0" w:color="auto"/>
            </w:tcBorders>
            <w:shd w:val="clear" w:color="auto" w:fill="auto"/>
          </w:tcPr>
          <w:p w:rsidR="00A81D31" w:rsidRPr="00800C2F" w:rsidRDefault="00A81D31" w:rsidP="00A81D31">
            <w:pPr>
              <w:rPr>
                <w:rFonts w:ascii="Arial Narrow" w:hAnsi="Arial Narrow"/>
                <w:color w:val="000000"/>
              </w:rPr>
            </w:pPr>
            <w:r w:rsidRPr="00800C2F">
              <w:rPr>
                <w:rFonts w:ascii="Arial Narrow" w:hAnsi="Arial Narrow"/>
                <w:color w:val="000000"/>
              </w:rPr>
              <w:t>Marloes</w:t>
            </w:r>
          </w:p>
        </w:tc>
        <w:tc>
          <w:tcPr>
            <w:tcW w:w="1957" w:type="dxa"/>
            <w:tcBorders>
              <w:bottom w:val="single" w:sz="4" w:space="0" w:color="auto"/>
            </w:tcBorders>
            <w:shd w:val="clear" w:color="auto" w:fill="auto"/>
          </w:tcPr>
          <w:p w:rsidR="00A81D31" w:rsidRPr="00800C2F" w:rsidRDefault="00A81D31" w:rsidP="00A81D31">
            <w:pPr>
              <w:rPr>
                <w:rFonts w:ascii="Arial Narrow" w:hAnsi="Arial Narrow"/>
                <w:color w:val="000000"/>
              </w:rPr>
            </w:pPr>
            <w:r w:rsidRPr="00800C2F">
              <w:rPr>
                <w:rFonts w:ascii="Arial Narrow" w:hAnsi="Arial Narrow"/>
                <w:color w:val="000000"/>
              </w:rPr>
              <w:t>Henny</w:t>
            </w:r>
          </w:p>
        </w:tc>
      </w:tr>
      <w:tr w:rsidR="00A81D31" w:rsidRPr="00800C2F" w:rsidTr="00A81D31">
        <w:tc>
          <w:tcPr>
            <w:tcW w:w="1951" w:type="dxa"/>
            <w:shd w:val="clear" w:color="auto" w:fill="auto"/>
          </w:tcPr>
          <w:p w:rsidR="00A81D31" w:rsidRPr="00800C2F" w:rsidRDefault="00A81D31" w:rsidP="00A81D31">
            <w:pPr>
              <w:rPr>
                <w:rFonts w:ascii="Arial Narrow" w:hAnsi="Arial Narrow"/>
                <w:b/>
                <w:color w:val="000000"/>
              </w:rPr>
            </w:pPr>
            <w:r w:rsidRPr="00800C2F">
              <w:rPr>
                <w:rFonts w:ascii="Arial Narrow" w:hAnsi="Arial Narrow"/>
                <w:b/>
                <w:color w:val="000000"/>
              </w:rPr>
              <w:t>12.45-13.15</w:t>
            </w:r>
          </w:p>
        </w:tc>
        <w:tc>
          <w:tcPr>
            <w:tcW w:w="1956" w:type="dxa"/>
            <w:shd w:val="clear" w:color="auto" w:fill="auto"/>
          </w:tcPr>
          <w:p w:rsidR="00A81D31" w:rsidRPr="00800C2F" w:rsidRDefault="00A81D31" w:rsidP="00A81D31">
            <w:pPr>
              <w:rPr>
                <w:rFonts w:ascii="Arial Narrow" w:hAnsi="Arial Narrow"/>
                <w:color w:val="000000"/>
              </w:rPr>
            </w:pPr>
            <w:r w:rsidRPr="00800C2F">
              <w:rPr>
                <w:rFonts w:ascii="Arial Narrow" w:hAnsi="Arial Narrow"/>
                <w:color w:val="000000"/>
              </w:rPr>
              <w:t>Anneke T</w:t>
            </w:r>
          </w:p>
        </w:tc>
        <w:tc>
          <w:tcPr>
            <w:tcW w:w="1956" w:type="dxa"/>
            <w:shd w:val="clear" w:color="auto" w:fill="auto"/>
          </w:tcPr>
          <w:p w:rsidR="00A81D31" w:rsidRPr="00800C2F" w:rsidRDefault="00A81D31" w:rsidP="00A81D31">
            <w:pPr>
              <w:rPr>
                <w:rFonts w:ascii="Arial Narrow" w:hAnsi="Arial Narrow"/>
                <w:color w:val="000000"/>
              </w:rPr>
            </w:pPr>
            <w:r w:rsidRPr="00800C2F">
              <w:rPr>
                <w:rFonts w:ascii="Arial Narrow" w:hAnsi="Arial Narrow"/>
                <w:color w:val="000000"/>
              </w:rPr>
              <w:t>Margreet</w:t>
            </w:r>
          </w:p>
        </w:tc>
        <w:tc>
          <w:tcPr>
            <w:tcW w:w="1956" w:type="dxa"/>
            <w:tcBorders>
              <w:top w:val="nil"/>
              <w:bottom w:val="nil"/>
            </w:tcBorders>
            <w:shd w:val="clear" w:color="auto" w:fill="auto"/>
          </w:tcPr>
          <w:p w:rsidR="00A81D31" w:rsidRPr="00800C2F" w:rsidRDefault="00A81D31" w:rsidP="00A81D31">
            <w:pPr>
              <w:rPr>
                <w:rFonts w:ascii="Arial Narrow" w:hAnsi="Arial Narrow"/>
                <w:color w:val="000000"/>
              </w:rPr>
            </w:pPr>
          </w:p>
        </w:tc>
        <w:tc>
          <w:tcPr>
            <w:tcW w:w="1956" w:type="dxa"/>
            <w:shd w:val="clear" w:color="auto" w:fill="auto"/>
          </w:tcPr>
          <w:p w:rsidR="00A81D31" w:rsidRPr="00800C2F" w:rsidRDefault="00A81D31" w:rsidP="00A81D31">
            <w:pPr>
              <w:rPr>
                <w:rFonts w:ascii="Arial Narrow" w:hAnsi="Arial Narrow"/>
                <w:color w:val="000000"/>
              </w:rPr>
            </w:pPr>
            <w:r w:rsidRPr="00800C2F">
              <w:rPr>
                <w:rFonts w:ascii="Arial Narrow" w:hAnsi="Arial Narrow"/>
                <w:color w:val="000000"/>
              </w:rPr>
              <w:t>Henny</w:t>
            </w:r>
          </w:p>
        </w:tc>
        <w:tc>
          <w:tcPr>
            <w:tcW w:w="1957" w:type="dxa"/>
            <w:shd w:val="clear" w:color="auto" w:fill="auto"/>
          </w:tcPr>
          <w:p w:rsidR="00A81D31" w:rsidRPr="00800C2F" w:rsidRDefault="00A81D31" w:rsidP="00A81D31">
            <w:pPr>
              <w:rPr>
                <w:rFonts w:ascii="Arial Narrow" w:hAnsi="Arial Narrow"/>
                <w:color w:val="000000"/>
              </w:rPr>
            </w:pPr>
            <w:r w:rsidRPr="00800C2F">
              <w:rPr>
                <w:rFonts w:ascii="Arial Narrow" w:hAnsi="Arial Narrow"/>
                <w:color w:val="000000"/>
              </w:rPr>
              <w:t>Marloes</w:t>
            </w:r>
          </w:p>
        </w:tc>
      </w:tr>
    </w:tbl>
    <w:p w:rsidR="00A81D31" w:rsidRPr="00800C2F" w:rsidRDefault="00A81D31" w:rsidP="00A81D31">
      <w:pPr>
        <w:rPr>
          <w:rFonts w:ascii="Arial Narrow" w:hAnsi="Arial Narrow"/>
          <w:b/>
          <w:color w:val="000000"/>
          <w:u w:val="single"/>
        </w:rPr>
      </w:pPr>
    </w:p>
    <w:p w:rsidR="00A81D31" w:rsidRPr="00800C2F" w:rsidRDefault="00A81D31" w:rsidP="00A81D31">
      <w:pPr>
        <w:rPr>
          <w:rFonts w:ascii="Arial Narrow" w:hAnsi="Arial Narrow"/>
          <w:b/>
          <w:color w:val="000000"/>
        </w:rPr>
      </w:pPr>
      <w:r w:rsidRPr="00800C2F">
        <w:rPr>
          <w:rFonts w:ascii="Arial Narrow" w:hAnsi="Arial Narrow"/>
          <w:b/>
          <w:color w:val="000000"/>
          <w:u w:val="single"/>
        </w:rPr>
        <w:t>De verdeelsleutel:</w:t>
      </w:r>
      <w:r w:rsidRPr="00800C2F">
        <w:rPr>
          <w:rFonts w:ascii="Arial Narrow" w:hAnsi="Arial Narrow"/>
          <w:b/>
          <w:color w:val="000000"/>
        </w:rPr>
        <w:t xml:space="preserve"> </w:t>
      </w:r>
      <w:r w:rsidRPr="00800C2F">
        <w:rPr>
          <w:rFonts w:ascii="Arial Narrow" w:hAnsi="Arial Narrow"/>
          <w:b/>
          <w:color w:val="000000"/>
        </w:rPr>
        <w:tab/>
        <w:t>2 dagen = 30min</w:t>
      </w:r>
      <w:r w:rsidRPr="00800C2F">
        <w:rPr>
          <w:rFonts w:ascii="Arial Narrow" w:hAnsi="Arial Narrow"/>
          <w:b/>
          <w:color w:val="000000"/>
        </w:rPr>
        <w:tab/>
        <w:t>3 dagen =45 min</w:t>
      </w:r>
      <w:r w:rsidRPr="00800C2F">
        <w:rPr>
          <w:rFonts w:ascii="Arial Narrow" w:hAnsi="Arial Narrow"/>
          <w:b/>
          <w:color w:val="000000"/>
        </w:rPr>
        <w:tab/>
        <w:t>-4 dagen= 60min</w:t>
      </w:r>
      <w:r w:rsidRPr="00800C2F">
        <w:rPr>
          <w:rFonts w:ascii="Arial Narrow" w:hAnsi="Arial Narrow"/>
          <w:b/>
          <w:color w:val="000000"/>
        </w:rPr>
        <w:tab/>
        <w:t>4/5  dagen=75min</w:t>
      </w:r>
      <w:r w:rsidRPr="00800C2F">
        <w:rPr>
          <w:rFonts w:ascii="Arial Narrow" w:hAnsi="Arial Narrow"/>
          <w:b/>
          <w:color w:val="000000"/>
        </w:rPr>
        <w:tab/>
      </w:r>
      <w:r w:rsidRPr="00800C2F">
        <w:rPr>
          <w:rFonts w:ascii="Arial Narrow" w:hAnsi="Arial Narrow"/>
          <w:b/>
          <w:color w:val="000000"/>
        </w:rPr>
        <w:tab/>
      </w:r>
    </w:p>
    <w:p w:rsidR="00A81D31" w:rsidRPr="00800C2F" w:rsidRDefault="00A81D31" w:rsidP="00A81D31">
      <w:pPr>
        <w:rPr>
          <w:rFonts w:ascii="Arial Narrow" w:hAnsi="Arial Narrow"/>
        </w:rPr>
      </w:pPr>
    </w:p>
    <w:p w:rsidR="00A81D31" w:rsidRPr="00800C2F" w:rsidRDefault="00A81D31" w:rsidP="00A81D31">
      <w:pPr>
        <w:rPr>
          <w:rFonts w:ascii="Arial Narrow" w:hAnsi="Arial Narrow"/>
          <w:b/>
        </w:rPr>
      </w:pPr>
      <w:r w:rsidRPr="00800C2F">
        <w:rPr>
          <w:rFonts w:ascii="Arial Narrow" w:hAnsi="Arial Narrow"/>
          <w:b/>
        </w:rPr>
        <w:t>Aantal minuten pleindienst:</w:t>
      </w:r>
    </w:p>
    <w:tbl>
      <w:tblPr>
        <w:tblW w:w="14430" w:type="dxa"/>
        <w:tblInd w:w="-5" w:type="dxa"/>
        <w:tblLayout w:type="fixed"/>
        <w:tblLook w:val="0000" w:firstRow="0" w:lastRow="0" w:firstColumn="0" w:lastColumn="0" w:noHBand="0" w:noVBand="0"/>
      </w:tblPr>
      <w:tblGrid>
        <w:gridCol w:w="680"/>
        <w:gridCol w:w="709"/>
        <w:gridCol w:w="992"/>
        <w:gridCol w:w="851"/>
        <w:gridCol w:w="850"/>
        <w:gridCol w:w="1134"/>
        <w:gridCol w:w="709"/>
        <w:gridCol w:w="992"/>
        <w:gridCol w:w="1276"/>
        <w:gridCol w:w="850"/>
        <w:gridCol w:w="992"/>
        <w:gridCol w:w="1134"/>
        <w:gridCol w:w="710"/>
        <w:gridCol w:w="1275"/>
        <w:gridCol w:w="1276"/>
      </w:tblGrid>
      <w:tr w:rsidR="00A81D31" w:rsidRPr="00800C2F" w:rsidTr="00A81D31">
        <w:trPr>
          <w:trHeight w:val="286"/>
        </w:trPr>
        <w:tc>
          <w:tcPr>
            <w:tcW w:w="680" w:type="dxa"/>
            <w:tcBorders>
              <w:top w:val="single" w:sz="4" w:space="0" w:color="000000"/>
              <w:left w:val="single" w:sz="4" w:space="0" w:color="000000"/>
              <w:bottom w:val="single" w:sz="4" w:space="0" w:color="000000"/>
            </w:tcBorders>
            <w:shd w:val="clear" w:color="auto" w:fill="BFBFBF"/>
          </w:tcPr>
          <w:p w:rsidR="00A81D31" w:rsidRPr="00800C2F" w:rsidRDefault="00A81D31" w:rsidP="00A81D31">
            <w:pPr>
              <w:snapToGrid w:val="0"/>
              <w:rPr>
                <w:rFonts w:ascii="Arial Narrow" w:hAnsi="Arial Narrow"/>
              </w:rPr>
            </w:pPr>
            <w:r w:rsidRPr="00800C2F">
              <w:rPr>
                <w:rFonts w:ascii="Arial Narrow" w:hAnsi="Arial Narrow"/>
              </w:rPr>
              <w:t>Siep</w:t>
            </w:r>
          </w:p>
        </w:tc>
        <w:tc>
          <w:tcPr>
            <w:tcW w:w="709" w:type="dxa"/>
            <w:tcBorders>
              <w:top w:val="single" w:sz="4" w:space="0" w:color="000000"/>
              <w:left w:val="single" w:sz="4" w:space="0" w:color="000000"/>
              <w:bottom w:val="single" w:sz="4" w:space="0" w:color="000000"/>
            </w:tcBorders>
            <w:shd w:val="clear" w:color="auto" w:fill="BFBFBF"/>
          </w:tcPr>
          <w:p w:rsidR="00A81D31" w:rsidRPr="00800C2F" w:rsidRDefault="00A81D31" w:rsidP="00A81D31">
            <w:pPr>
              <w:snapToGrid w:val="0"/>
              <w:rPr>
                <w:rFonts w:ascii="Arial Narrow" w:hAnsi="Arial Narrow"/>
              </w:rPr>
            </w:pPr>
            <w:r w:rsidRPr="00800C2F">
              <w:rPr>
                <w:rFonts w:ascii="Arial Narrow" w:hAnsi="Arial Narrow"/>
              </w:rPr>
              <w:t>Tina</w:t>
            </w:r>
          </w:p>
        </w:tc>
        <w:tc>
          <w:tcPr>
            <w:tcW w:w="992" w:type="dxa"/>
            <w:tcBorders>
              <w:top w:val="single" w:sz="4" w:space="0" w:color="000000"/>
              <w:left w:val="single" w:sz="4" w:space="0" w:color="000000"/>
              <w:bottom w:val="single" w:sz="4" w:space="0" w:color="000000"/>
            </w:tcBorders>
            <w:shd w:val="clear" w:color="auto" w:fill="BFBFBF"/>
          </w:tcPr>
          <w:p w:rsidR="00A81D31" w:rsidRPr="00800C2F" w:rsidRDefault="00A81D31" w:rsidP="00A81D31">
            <w:pPr>
              <w:snapToGrid w:val="0"/>
              <w:rPr>
                <w:rFonts w:ascii="Arial Narrow" w:hAnsi="Arial Narrow"/>
              </w:rPr>
            </w:pPr>
            <w:r w:rsidRPr="00800C2F">
              <w:rPr>
                <w:rFonts w:ascii="Arial Narrow" w:hAnsi="Arial Narrow"/>
              </w:rPr>
              <w:t>Evelien</w:t>
            </w:r>
          </w:p>
        </w:tc>
        <w:tc>
          <w:tcPr>
            <w:tcW w:w="851" w:type="dxa"/>
            <w:tcBorders>
              <w:top w:val="single" w:sz="4" w:space="0" w:color="000000"/>
              <w:left w:val="single" w:sz="4" w:space="0" w:color="000000"/>
              <w:bottom w:val="single" w:sz="4" w:space="0" w:color="000000"/>
            </w:tcBorders>
            <w:shd w:val="clear" w:color="auto" w:fill="BFBFBF"/>
          </w:tcPr>
          <w:p w:rsidR="00A81D31" w:rsidRPr="00800C2F" w:rsidRDefault="00A81D31" w:rsidP="00A81D31">
            <w:pPr>
              <w:snapToGrid w:val="0"/>
              <w:rPr>
                <w:rFonts w:ascii="Arial Narrow" w:hAnsi="Arial Narrow"/>
              </w:rPr>
            </w:pPr>
            <w:r w:rsidRPr="00800C2F">
              <w:rPr>
                <w:rFonts w:ascii="Arial Narrow" w:hAnsi="Arial Narrow"/>
              </w:rPr>
              <w:t>René</w:t>
            </w:r>
          </w:p>
        </w:tc>
        <w:tc>
          <w:tcPr>
            <w:tcW w:w="850" w:type="dxa"/>
            <w:tcBorders>
              <w:top w:val="single" w:sz="4" w:space="0" w:color="000000"/>
              <w:left w:val="single" w:sz="4" w:space="0" w:color="000000"/>
              <w:bottom w:val="single" w:sz="4" w:space="0" w:color="000000"/>
            </w:tcBorders>
            <w:shd w:val="clear" w:color="auto" w:fill="BFBFBF"/>
          </w:tcPr>
          <w:p w:rsidR="00A81D31" w:rsidRPr="00800C2F" w:rsidRDefault="00A81D31" w:rsidP="00A81D31">
            <w:pPr>
              <w:snapToGrid w:val="0"/>
              <w:rPr>
                <w:rFonts w:ascii="Arial Narrow" w:hAnsi="Arial Narrow"/>
              </w:rPr>
            </w:pPr>
            <w:r w:rsidRPr="00800C2F">
              <w:rPr>
                <w:rFonts w:ascii="Arial Narrow" w:hAnsi="Arial Narrow"/>
              </w:rPr>
              <w:t>Addy</w:t>
            </w:r>
          </w:p>
        </w:tc>
        <w:tc>
          <w:tcPr>
            <w:tcW w:w="1134" w:type="dxa"/>
            <w:tcBorders>
              <w:top w:val="single" w:sz="4" w:space="0" w:color="000000"/>
              <w:left w:val="single" w:sz="4" w:space="0" w:color="000000"/>
              <w:bottom w:val="single" w:sz="4" w:space="0" w:color="000000"/>
            </w:tcBorders>
            <w:shd w:val="clear" w:color="auto" w:fill="BFBFBF"/>
          </w:tcPr>
          <w:p w:rsidR="00A81D31" w:rsidRPr="00800C2F" w:rsidRDefault="00A81D31" w:rsidP="00A81D31">
            <w:pPr>
              <w:snapToGrid w:val="0"/>
              <w:rPr>
                <w:rFonts w:ascii="Arial Narrow" w:hAnsi="Arial Narrow"/>
              </w:rPr>
            </w:pPr>
            <w:r w:rsidRPr="00800C2F">
              <w:rPr>
                <w:rFonts w:ascii="Arial Narrow" w:hAnsi="Arial Narrow"/>
              </w:rPr>
              <w:t>Margreet</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A81D31" w:rsidRPr="00800C2F" w:rsidRDefault="00A81D31" w:rsidP="00A81D31">
            <w:pPr>
              <w:snapToGrid w:val="0"/>
              <w:rPr>
                <w:rFonts w:ascii="Arial Narrow" w:hAnsi="Arial Narrow"/>
              </w:rPr>
            </w:pPr>
            <w:r w:rsidRPr="00800C2F">
              <w:rPr>
                <w:rFonts w:ascii="Arial Narrow" w:hAnsi="Arial Narrow"/>
              </w:rPr>
              <w:t>Erik</w:t>
            </w:r>
          </w:p>
        </w:tc>
        <w:tc>
          <w:tcPr>
            <w:tcW w:w="992" w:type="dxa"/>
            <w:tcBorders>
              <w:top w:val="single" w:sz="4" w:space="0" w:color="000000"/>
              <w:left w:val="single" w:sz="4" w:space="0" w:color="000000"/>
              <w:bottom w:val="single" w:sz="4" w:space="0" w:color="000000"/>
            </w:tcBorders>
            <w:shd w:val="clear" w:color="auto" w:fill="BFBFBF"/>
          </w:tcPr>
          <w:p w:rsidR="00A81D31" w:rsidRPr="00800C2F" w:rsidRDefault="00A81D31" w:rsidP="00A81D31">
            <w:pPr>
              <w:snapToGrid w:val="0"/>
              <w:rPr>
                <w:rFonts w:ascii="Arial Narrow" w:hAnsi="Arial Narrow"/>
              </w:rPr>
            </w:pPr>
            <w:r w:rsidRPr="00800C2F">
              <w:rPr>
                <w:rFonts w:ascii="Arial Narrow" w:hAnsi="Arial Narrow"/>
              </w:rPr>
              <w:t>Marjon</w:t>
            </w:r>
          </w:p>
        </w:tc>
        <w:tc>
          <w:tcPr>
            <w:tcW w:w="1276" w:type="dxa"/>
            <w:tcBorders>
              <w:top w:val="single" w:sz="4" w:space="0" w:color="000000"/>
              <w:left w:val="single" w:sz="4" w:space="0" w:color="000000"/>
              <w:bottom w:val="single" w:sz="4" w:space="0" w:color="000000"/>
            </w:tcBorders>
            <w:shd w:val="clear" w:color="auto" w:fill="BFBFBF"/>
          </w:tcPr>
          <w:p w:rsidR="00A81D31" w:rsidRPr="00800C2F" w:rsidRDefault="00A81D31" w:rsidP="00A81D31">
            <w:pPr>
              <w:snapToGrid w:val="0"/>
              <w:rPr>
                <w:rFonts w:ascii="Arial Narrow" w:hAnsi="Arial Narrow"/>
              </w:rPr>
            </w:pPr>
            <w:r w:rsidRPr="00800C2F">
              <w:rPr>
                <w:rFonts w:ascii="Arial Narrow" w:hAnsi="Arial Narrow"/>
              </w:rPr>
              <w:t>Francisca</w:t>
            </w:r>
          </w:p>
        </w:tc>
        <w:tc>
          <w:tcPr>
            <w:tcW w:w="850" w:type="dxa"/>
            <w:tcBorders>
              <w:top w:val="single" w:sz="4" w:space="0" w:color="000000"/>
              <w:left w:val="single" w:sz="4" w:space="0" w:color="000000"/>
              <w:bottom w:val="single" w:sz="4" w:space="0" w:color="000000"/>
              <w:right w:val="single" w:sz="4" w:space="0" w:color="000000"/>
            </w:tcBorders>
            <w:shd w:val="clear" w:color="auto" w:fill="BFBFBF"/>
          </w:tcPr>
          <w:p w:rsidR="00A81D31" w:rsidRPr="00800C2F" w:rsidRDefault="00A81D31" w:rsidP="00A81D31">
            <w:pPr>
              <w:snapToGrid w:val="0"/>
              <w:rPr>
                <w:rFonts w:ascii="Arial Narrow" w:hAnsi="Arial Narrow"/>
              </w:rPr>
            </w:pPr>
            <w:proofErr w:type="spellStart"/>
            <w:r w:rsidRPr="00800C2F">
              <w:rPr>
                <w:rFonts w:ascii="Arial Narrow" w:hAnsi="Arial Narrow"/>
              </w:rPr>
              <w:t>Beika</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BFBFBF"/>
          </w:tcPr>
          <w:p w:rsidR="00A81D31" w:rsidRPr="00800C2F" w:rsidRDefault="00A81D31" w:rsidP="00A81D31">
            <w:pPr>
              <w:snapToGrid w:val="0"/>
              <w:rPr>
                <w:rFonts w:ascii="Arial Narrow" w:hAnsi="Arial Narrow"/>
              </w:rPr>
            </w:pPr>
            <w:r w:rsidRPr="00800C2F">
              <w:rPr>
                <w:rFonts w:ascii="Arial Narrow" w:hAnsi="Arial Narrow"/>
              </w:rPr>
              <w:t>Henny</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rsidR="00A81D31" w:rsidRPr="00800C2F" w:rsidRDefault="00A81D31" w:rsidP="00A81D31">
            <w:pPr>
              <w:snapToGrid w:val="0"/>
              <w:rPr>
                <w:rFonts w:ascii="Arial Narrow" w:hAnsi="Arial Narrow"/>
              </w:rPr>
            </w:pPr>
            <w:r w:rsidRPr="00800C2F">
              <w:rPr>
                <w:rFonts w:ascii="Arial Narrow" w:hAnsi="Arial Narrow"/>
              </w:rPr>
              <w:t>Marloes</w:t>
            </w:r>
          </w:p>
        </w:tc>
        <w:tc>
          <w:tcPr>
            <w:tcW w:w="710" w:type="dxa"/>
            <w:tcBorders>
              <w:top w:val="single" w:sz="4" w:space="0" w:color="000000"/>
              <w:left w:val="single" w:sz="4" w:space="0" w:color="000000"/>
              <w:bottom w:val="single" w:sz="4" w:space="0" w:color="000000"/>
              <w:right w:val="single" w:sz="4" w:space="0" w:color="000000"/>
            </w:tcBorders>
            <w:shd w:val="clear" w:color="auto" w:fill="BFBFBF"/>
          </w:tcPr>
          <w:p w:rsidR="00A81D31" w:rsidRPr="00800C2F" w:rsidRDefault="00A81D31" w:rsidP="00A81D31">
            <w:pPr>
              <w:rPr>
                <w:rFonts w:ascii="Arial Narrow" w:hAnsi="Arial Narrow"/>
                <w:color w:val="000000"/>
              </w:rPr>
            </w:pPr>
            <w:r w:rsidRPr="00800C2F">
              <w:rPr>
                <w:rFonts w:ascii="Arial Narrow" w:hAnsi="Arial Narrow"/>
                <w:color w:val="000000"/>
              </w:rPr>
              <w:t>Inge</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cPr>
          <w:p w:rsidR="00A81D31" w:rsidRPr="00800C2F" w:rsidRDefault="00A81D31" w:rsidP="00A81D31">
            <w:pPr>
              <w:rPr>
                <w:rFonts w:ascii="Arial Narrow" w:hAnsi="Arial Narrow"/>
                <w:color w:val="000000"/>
              </w:rPr>
            </w:pPr>
            <w:r w:rsidRPr="00800C2F">
              <w:rPr>
                <w:rFonts w:ascii="Arial Narrow" w:hAnsi="Arial Narrow"/>
                <w:color w:val="000000"/>
              </w:rPr>
              <w:t>Jacqueline</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cPr>
          <w:p w:rsidR="00A81D31" w:rsidRPr="00800C2F" w:rsidRDefault="00A81D31" w:rsidP="00A81D31">
            <w:pPr>
              <w:rPr>
                <w:rFonts w:ascii="Arial Narrow" w:hAnsi="Arial Narrow"/>
                <w:color w:val="000000"/>
              </w:rPr>
            </w:pPr>
            <w:r w:rsidRPr="00800C2F">
              <w:rPr>
                <w:rFonts w:ascii="Arial Narrow" w:hAnsi="Arial Narrow"/>
                <w:color w:val="000000"/>
              </w:rPr>
              <w:t>Anneke T</w:t>
            </w:r>
          </w:p>
        </w:tc>
      </w:tr>
      <w:tr w:rsidR="00A81D31" w:rsidRPr="00800C2F" w:rsidTr="00A81D31">
        <w:trPr>
          <w:trHeight w:val="286"/>
        </w:trPr>
        <w:tc>
          <w:tcPr>
            <w:tcW w:w="680" w:type="dxa"/>
            <w:tcBorders>
              <w:top w:val="single" w:sz="4" w:space="0" w:color="000000"/>
              <w:left w:val="single" w:sz="4" w:space="0" w:color="000000"/>
              <w:bottom w:val="single" w:sz="4" w:space="0" w:color="000000"/>
            </w:tcBorders>
          </w:tcPr>
          <w:p w:rsidR="00A81D31" w:rsidRPr="00800C2F" w:rsidRDefault="00A81D31" w:rsidP="00A81D31">
            <w:pPr>
              <w:snapToGrid w:val="0"/>
              <w:jc w:val="center"/>
              <w:rPr>
                <w:rFonts w:ascii="Arial Narrow" w:hAnsi="Arial Narrow"/>
              </w:rPr>
            </w:pPr>
            <w:r w:rsidRPr="00800C2F">
              <w:rPr>
                <w:rFonts w:ascii="Arial Narrow" w:hAnsi="Arial Narrow"/>
              </w:rPr>
              <w:t>60</w:t>
            </w:r>
          </w:p>
        </w:tc>
        <w:tc>
          <w:tcPr>
            <w:tcW w:w="709" w:type="dxa"/>
            <w:tcBorders>
              <w:top w:val="single" w:sz="4" w:space="0" w:color="000000"/>
              <w:left w:val="single" w:sz="4" w:space="0" w:color="000000"/>
              <w:bottom w:val="single" w:sz="4" w:space="0" w:color="000000"/>
            </w:tcBorders>
          </w:tcPr>
          <w:p w:rsidR="00A81D31" w:rsidRPr="00800C2F" w:rsidRDefault="00A81D31" w:rsidP="00A81D31">
            <w:pPr>
              <w:snapToGrid w:val="0"/>
              <w:jc w:val="center"/>
              <w:rPr>
                <w:rFonts w:ascii="Arial Narrow" w:hAnsi="Arial Narrow"/>
              </w:rPr>
            </w:pPr>
            <w:r w:rsidRPr="00800C2F">
              <w:rPr>
                <w:rFonts w:ascii="Arial Narrow" w:hAnsi="Arial Narrow"/>
              </w:rPr>
              <w:t>75</w:t>
            </w:r>
          </w:p>
        </w:tc>
        <w:tc>
          <w:tcPr>
            <w:tcW w:w="992" w:type="dxa"/>
            <w:tcBorders>
              <w:top w:val="single" w:sz="4" w:space="0" w:color="000000"/>
              <w:left w:val="single" w:sz="4" w:space="0" w:color="000000"/>
              <w:bottom w:val="single" w:sz="4" w:space="0" w:color="000000"/>
            </w:tcBorders>
          </w:tcPr>
          <w:p w:rsidR="00A81D31" w:rsidRPr="00800C2F" w:rsidRDefault="00A81D31" w:rsidP="00A81D31">
            <w:pPr>
              <w:snapToGrid w:val="0"/>
              <w:jc w:val="center"/>
              <w:rPr>
                <w:rFonts w:ascii="Arial Narrow" w:hAnsi="Arial Narrow"/>
              </w:rPr>
            </w:pPr>
            <w:r w:rsidRPr="00800C2F">
              <w:rPr>
                <w:rFonts w:ascii="Arial Narrow" w:hAnsi="Arial Narrow"/>
              </w:rPr>
              <w:t>75</w:t>
            </w:r>
          </w:p>
        </w:tc>
        <w:tc>
          <w:tcPr>
            <w:tcW w:w="851" w:type="dxa"/>
            <w:tcBorders>
              <w:top w:val="single" w:sz="4" w:space="0" w:color="000000"/>
              <w:left w:val="single" w:sz="4" w:space="0" w:color="000000"/>
              <w:bottom w:val="single" w:sz="4" w:space="0" w:color="000000"/>
            </w:tcBorders>
            <w:shd w:val="clear" w:color="auto" w:fill="auto"/>
          </w:tcPr>
          <w:p w:rsidR="00A81D31" w:rsidRPr="00800C2F" w:rsidRDefault="00A81D31" w:rsidP="00A81D31">
            <w:pPr>
              <w:snapToGrid w:val="0"/>
              <w:jc w:val="center"/>
              <w:rPr>
                <w:rFonts w:ascii="Arial Narrow" w:hAnsi="Arial Narrow"/>
              </w:rPr>
            </w:pPr>
            <w:r w:rsidRPr="00800C2F">
              <w:rPr>
                <w:rFonts w:ascii="Arial Narrow" w:hAnsi="Arial Narrow"/>
              </w:rPr>
              <w:t>75</w:t>
            </w:r>
          </w:p>
        </w:tc>
        <w:tc>
          <w:tcPr>
            <w:tcW w:w="850" w:type="dxa"/>
            <w:tcBorders>
              <w:top w:val="single" w:sz="4" w:space="0" w:color="000000"/>
              <w:left w:val="single" w:sz="4" w:space="0" w:color="000000"/>
              <w:bottom w:val="single" w:sz="4" w:space="0" w:color="000000"/>
            </w:tcBorders>
          </w:tcPr>
          <w:p w:rsidR="00A81D31" w:rsidRPr="00800C2F" w:rsidRDefault="00A81D31" w:rsidP="00A81D31">
            <w:pPr>
              <w:snapToGrid w:val="0"/>
              <w:jc w:val="center"/>
              <w:rPr>
                <w:rFonts w:ascii="Arial Narrow" w:hAnsi="Arial Narrow"/>
              </w:rPr>
            </w:pPr>
            <w:r w:rsidRPr="00800C2F">
              <w:rPr>
                <w:rFonts w:ascii="Arial Narrow" w:hAnsi="Arial Narrow"/>
              </w:rPr>
              <w:t>60</w:t>
            </w:r>
          </w:p>
        </w:tc>
        <w:tc>
          <w:tcPr>
            <w:tcW w:w="1134" w:type="dxa"/>
            <w:tcBorders>
              <w:top w:val="single" w:sz="4" w:space="0" w:color="000000"/>
              <w:left w:val="single" w:sz="4" w:space="0" w:color="000000"/>
              <w:bottom w:val="single" w:sz="4" w:space="0" w:color="000000"/>
            </w:tcBorders>
          </w:tcPr>
          <w:p w:rsidR="00A81D31" w:rsidRPr="00800C2F" w:rsidRDefault="00A81D31" w:rsidP="00A81D31">
            <w:pPr>
              <w:snapToGrid w:val="0"/>
              <w:jc w:val="center"/>
              <w:rPr>
                <w:rFonts w:ascii="Arial Narrow" w:hAnsi="Arial Narrow"/>
              </w:rPr>
            </w:pPr>
            <w:r w:rsidRPr="00800C2F">
              <w:rPr>
                <w:rFonts w:ascii="Arial Narrow" w:hAnsi="Arial Narrow"/>
              </w:rPr>
              <w:t>30</w:t>
            </w:r>
          </w:p>
        </w:tc>
        <w:tc>
          <w:tcPr>
            <w:tcW w:w="709" w:type="dxa"/>
            <w:tcBorders>
              <w:top w:val="single" w:sz="4" w:space="0" w:color="000000"/>
              <w:left w:val="single" w:sz="4" w:space="0" w:color="000000"/>
              <w:bottom w:val="single" w:sz="4" w:space="0" w:color="000000"/>
              <w:right w:val="single" w:sz="4" w:space="0" w:color="000000"/>
            </w:tcBorders>
          </w:tcPr>
          <w:p w:rsidR="00A81D31" w:rsidRPr="00800C2F" w:rsidRDefault="00A81D31" w:rsidP="00A81D31">
            <w:pPr>
              <w:snapToGrid w:val="0"/>
              <w:jc w:val="center"/>
              <w:rPr>
                <w:rFonts w:ascii="Arial Narrow" w:hAnsi="Arial Narrow"/>
              </w:rPr>
            </w:pPr>
            <w:r w:rsidRPr="00800C2F">
              <w:rPr>
                <w:rFonts w:ascii="Arial Narrow" w:hAnsi="Arial Narrow"/>
              </w:rPr>
              <w:t>75</w:t>
            </w:r>
          </w:p>
        </w:tc>
        <w:tc>
          <w:tcPr>
            <w:tcW w:w="992" w:type="dxa"/>
            <w:tcBorders>
              <w:top w:val="single" w:sz="4" w:space="0" w:color="000000"/>
              <w:left w:val="single" w:sz="4" w:space="0" w:color="000000"/>
              <w:bottom w:val="single" w:sz="4" w:space="0" w:color="000000"/>
            </w:tcBorders>
            <w:shd w:val="clear" w:color="auto" w:fill="auto"/>
          </w:tcPr>
          <w:p w:rsidR="00A81D31" w:rsidRPr="00800C2F" w:rsidRDefault="00A81D31" w:rsidP="00A81D31">
            <w:pPr>
              <w:snapToGrid w:val="0"/>
              <w:jc w:val="center"/>
              <w:rPr>
                <w:rFonts w:ascii="Arial Narrow" w:hAnsi="Arial Narrow"/>
              </w:rPr>
            </w:pPr>
            <w:r w:rsidRPr="00800C2F">
              <w:rPr>
                <w:rFonts w:ascii="Arial Narrow" w:hAnsi="Arial Narrow"/>
              </w:rPr>
              <w:t>45</w:t>
            </w:r>
          </w:p>
        </w:tc>
        <w:tc>
          <w:tcPr>
            <w:tcW w:w="1276" w:type="dxa"/>
            <w:tcBorders>
              <w:top w:val="single" w:sz="4" w:space="0" w:color="000000"/>
              <w:left w:val="single" w:sz="4" w:space="0" w:color="000000"/>
              <w:bottom w:val="single" w:sz="4" w:space="0" w:color="000000"/>
            </w:tcBorders>
          </w:tcPr>
          <w:p w:rsidR="00A81D31" w:rsidRPr="00800C2F" w:rsidRDefault="00A81D31" w:rsidP="00A81D31">
            <w:pPr>
              <w:snapToGrid w:val="0"/>
              <w:jc w:val="center"/>
              <w:rPr>
                <w:rFonts w:ascii="Arial Narrow" w:hAnsi="Arial Narrow"/>
              </w:rPr>
            </w:pPr>
            <w:r w:rsidRPr="00800C2F">
              <w:rPr>
                <w:rFonts w:ascii="Arial Narrow" w:hAnsi="Arial Narrow"/>
              </w:rPr>
              <w:t>75</w:t>
            </w:r>
          </w:p>
        </w:tc>
        <w:tc>
          <w:tcPr>
            <w:tcW w:w="850" w:type="dxa"/>
            <w:tcBorders>
              <w:top w:val="single" w:sz="4" w:space="0" w:color="000000"/>
              <w:left w:val="single" w:sz="4" w:space="0" w:color="000000"/>
              <w:bottom w:val="single" w:sz="4" w:space="0" w:color="000000"/>
              <w:right w:val="single" w:sz="4" w:space="0" w:color="000000"/>
            </w:tcBorders>
          </w:tcPr>
          <w:p w:rsidR="00A81D31" w:rsidRPr="00800C2F" w:rsidRDefault="00A81D31" w:rsidP="00A81D31">
            <w:pPr>
              <w:snapToGrid w:val="0"/>
              <w:jc w:val="center"/>
              <w:rPr>
                <w:rFonts w:ascii="Arial Narrow" w:hAnsi="Arial Narrow"/>
              </w:rPr>
            </w:pPr>
            <w:r w:rsidRPr="00800C2F">
              <w:rPr>
                <w:rFonts w:ascii="Arial Narrow" w:hAnsi="Arial Narrow"/>
              </w:rPr>
              <w:t>45</w:t>
            </w:r>
          </w:p>
        </w:tc>
        <w:tc>
          <w:tcPr>
            <w:tcW w:w="992" w:type="dxa"/>
            <w:tcBorders>
              <w:top w:val="single" w:sz="4" w:space="0" w:color="000000"/>
              <w:left w:val="single" w:sz="4" w:space="0" w:color="000000"/>
              <w:bottom w:val="single" w:sz="4" w:space="0" w:color="000000"/>
              <w:right w:val="single" w:sz="4" w:space="0" w:color="000000"/>
            </w:tcBorders>
          </w:tcPr>
          <w:p w:rsidR="00A81D31" w:rsidRPr="00800C2F" w:rsidRDefault="00A81D31" w:rsidP="00A81D31">
            <w:pPr>
              <w:snapToGrid w:val="0"/>
              <w:jc w:val="center"/>
              <w:rPr>
                <w:rFonts w:ascii="Arial Narrow" w:hAnsi="Arial Narrow"/>
              </w:rPr>
            </w:pPr>
            <w:r w:rsidRPr="00800C2F">
              <w:rPr>
                <w:rFonts w:ascii="Arial Narrow" w:hAnsi="Arial Narrow"/>
              </w:rPr>
              <w:t>75</w:t>
            </w:r>
          </w:p>
        </w:tc>
        <w:tc>
          <w:tcPr>
            <w:tcW w:w="1134" w:type="dxa"/>
            <w:tcBorders>
              <w:top w:val="single" w:sz="4" w:space="0" w:color="000000"/>
              <w:left w:val="single" w:sz="4" w:space="0" w:color="000000"/>
              <w:bottom w:val="single" w:sz="4" w:space="0" w:color="000000"/>
              <w:right w:val="single" w:sz="4" w:space="0" w:color="000000"/>
            </w:tcBorders>
          </w:tcPr>
          <w:p w:rsidR="00A81D31" w:rsidRPr="00800C2F" w:rsidRDefault="00A81D31" w:rsidP="00A81D31">
            <w:pPr>
              <w:snapToGrid w:val="0"/>
              <w:jc w:val="center"/>
              <w:rPr>
                <w:rFonts w:ascii="Arial Narrow" w:hAnsi="Arial Narrow"/>
              </w:rPr>
            </w:pPr>
            <w:r w:rsidRPr="00800C2F">
              <w:rPr>
                <w:rFonts w:ascii="Arial Narrow" w:hAnsi="Arial Narrow"/>
              </w:rPr>
              <w:t>45</w:t>
            </w:r>
          </w:p>
        </w:tc>
        <w:tc>
          <w:tcPr>
            <w:tcW w:w="710" w:type="dxa"/>
            <w:tcBorders>
              <w:top w:val="single" w:sz="4" w:space="0" w:color="000000"/>
              <w:left w:val="single" w:sz="4" w:space="0" w:color="000000"/>
              <w:bottom w:val="single" w:sz="4" w:space="0" w:color="000000"/>
              <w:right w:val="single" w:sz="4" w:space="0" w:color="000000"/>
            </w:tcBorders>
          </w:tcPr>
          <w:p w:rsidR="00A81D31" w:rsidRPr="00800C2F" w:rsidRDefault="00A81D31" w:rsidP="00A81D31">
            <w:pPr>
              <w:snapToGrid w:val="0"/>
              <w:jc w:val="center"/>
              <w:rPr>
                <w:rFonts w:ascii="Arial Narrow" w:hAnsi="Arial Narrow"/>
              </w:rPr>
            </w:pPr>
            <w:r w:rsidRPr="00800C2F">
              <w:rPr>
                <w:rFonts w:ascii="Arial Narrow" w:hAnsi="Arial Narrow"/>
              </w:rPr>
              <w:t>30</w:t>
            </w:r>
          </w:p>
        </w:tc>
        <w:tc>
          <w:tcPr>
            <w:tcW w:w="1275" w:type="dxa"/>
            <w:tcBorders>
              <w:top w:val="single" w:sz="4" w:space="0" w:color="000000"/>
              <w:left w:val="single" w:sz="4" w:space="0" w:color="000000"/>
              <w:bottom w:val="single" w:sz="4" w:space="0" w:color="000000"/>
              <w:right w:val="single" w:sz="4" w:space="0" w:color="000000"/>
            </w:tcBorders>
          </w:tcPr>
          <w:p w:rsidR="00A81D31" w:rsidRPr="00800C2F" w:rsidRDefault="00A81D31" w:rsidP="00A81D31">
            <w:pPr>
              <w:snapToGrid w:val="0"/>
              <w:jc w:val="center"/>
              <w:rPr>
                <w:rFonts w:ascii="Arial Narrow" w:hAnsi="Arial Narrow"/>
              </w:rPr>
            </w:pPr>
            <w:r w:rsidRPr="00800C2F">
              <w:rPr>
                <w:rFonts w:ascii="Arial Narrow" w:hAnsi="Arial Narrow"/>
              </w:rPr>
              <w:t>15</w:t>
            </w:r>
          </w:p>
        </w:tc>
        <w:tc>
          <w:tcPr>
            <w:tcW w:w="1276" w:type="dxa"/>
            <w:tcBorders>
              <w:top w:val="single" w:sz="4" w:space="0" w:color="000000"/>
              <w:left w:val="single" w:sz="4" w:space="0" w:color="000000"/>
              <w:bottom w:val="single" w:sz="4" w:space="0" w:color="000000"/>
              <w:right w:val="single" w:sz="4" w:space="0" w:color="000000"/>
            </w:tcBorders>
          </w:tcPr>
          <w:p w:rsidR="00A81D31" w:rsidRPr="00800C2F" w:rsidRDefault="00A81D31" w:rsidP="00A81D31">
            <w:pPr>
              <w:snapToGrid w:val="0"/>
              <w:jc w:val="center"/>
              <w:rPr>
                <w:rFonts w:ascii="Arial Narrow" w:hAnsi="Arial Narrow"/>
              </w:rPr>
            </w:pPr>
            <w:r w:rsidRPr="00800C2F">
              <w:rPr>
                <w:rFonts w:ascii="Arial Narrow" w:hAnsi="Arial Narrow"/>
              </w:rPr>
              <w:t>30</w:t>
            </w:r>
          </w:p>
        </w:tc>
      </w:tr>
    </w:tbl>
    <w:p w:rsidR="00A81D31" w:rsidRPr="00800C2F" w:rsidRDefault="00A81D31" w:rsidP="00A81D31">
      <w:pPr>
        <w:outlineLvl w:val="0"/>
        <w:rPr>
          <w:rFonts w:ascii="Arial Narrow" w:hAnsi="Arial Narrow"/>
          <w:b/>
          <w:color w:val="000000"/>
        </w:rPr>
      </w:pPr>
    </w:p>
    <w:p w:rsidR="00A81D31" w:rsidRPr="00800C2F" w:rsidRDefault="00A81D31" w:rsidP="00A81D31">
      <w:pPr>
        <w:outlineLvl w:val="0"/>
        <w:rPr>
          <w:rFonts w:ascii="Arial Narrow" w:hAnsi="Arial Narrow"/>
          <w:color w:val="000000"/>
        </w:rPr>
      </w:pPr>
      <w:r w:rsidRPr="00800C2F">
        <w:rPr>
          <w:rFonts w:ascii="Arial Narrow" w:hAnsi="Arial Narrow"/>
          <w:b/>
          <w:color w:val="000000"/>
        </w:rPr>
        <w:t>Bijzonderheden</w:t>
      </w:r>
      <w:r w:rsidRPr="00800C2F">
        <w:rPr>
          <w:rFonts w:ascii="Arial Narrow" w:hAnsi="Arial Narrow"/>
          <w:color w:val="000000"/>
        </w:rPr>
        <w:t xml:space="preserve">:  </w:t>
      </w:r>
    </w:p>
    <w:p w:rsidR="00A81D31" w:rsidRPr="00800C2F" w:rsidRDefault="00A81D31" w:rsidP="00A81D31">
      <w:pPr>
        <w:outlineLvl w:val="0"/>
        <w:rPr>
          <w:rFonts w:ascii="Arial Narrow" w:hAnsi="Arial Narrow"/>
          <w:color w:val="000000"/>
        </w:rPr>
      </w:pPr>
      <w:r w:rsidRPr="00800C2F">
        <w:rPr>
          <w:rFonts w:ascii="Arial Narrow" w:hAnsi="Arial Narrow"/>
          <w:color w:val="000000"/>
        </w:rPr>
        <w:t>- Groep G start de dag op het OB-plein, de klein en grote pauze zijn ze te vinden op het MB/BB-plein samen met groep H en I.</w:t>
      </w:r>
    </w:p>
    <w:p w:rsidR="00A81D31" w:rsidRPr="00800C2F" w:rsidRDefault="00A81D31" w:rsidP="00A81D31">
      <w:pPr>
        <w:rPr>
          <w:rFonts w:ascii="Arial Narrow" w:hAnsi="Arial Narrow"/>
          <w:color w:val="000000"/>
        </w:rPr>
      </w:pPr>
      <w:r w:rsidRPr="00800C2F">
        <w:rPr>
          <w:rFonts w:ascii="Arial Narrow" w:hAnsi="Arial Narrow"/>
          <w:color w:val="000000"/>
        </w:rPr>
        <w:t>- Wanneer een collega niet op school is i.v.m. studie of een andere reden, dan zal hij/ zij zelf voor vervanging moeten zorgen.(ruilen van dienst)</w:t>
      </w:r>
    </w:p>
    <w:p w:rsidR="00A81D31" w:rsidRPr="00800C2F" w:rsidRDefault="00A81D31" w:rsidP="00A81D31">
      <w:pPr>
        <w:pStyle w:val="Voettekst"/>
        <w:rPr>
          <w:rFonts w:ascii="Arial Narrow" w:hAnsi="Arial Narrow"/>
          <w:color w:val="000000"/>
          <w:sz w:val="24"/>
        </w:rPr>
      </w:pPr>
      <w:r w:rsidRPr="00800C2F">
        <w:rPr>
          <w:rFonts w:ascii="Arial Narrow" w:hAnsi="Arial Narrow"/>
          <w:b/>
          <w:sz w:val="24"/>
        </w:rPr>
        <w:t xml:space="preserve">- </w:t>
      </w:r>
      <w:r w:rsidRPr="00800C2F">
        <w:rPr>
          <w:rFonts w:ascii="Arial Narrow" w:hAnsi="Arial Narrow"/>
          <w:sz w:val="24"/>
        </w:rPr>
        <w:t>Let op! Het kan zijn dat je naam zowel bij het MB/BB-plein staat en bij het OB-plein</w:t>
      </w:r>
    </w:p>
    <w:p w:rsidR="00A81D31" w:rsidRPr="00800C2F" w:rsidRDefault="00A81D31" w:rsidP="00A81D31">
      <w:pPr>
        <w:pStyle w:val="Voettekst"/>
        <w:rPr>
          <w:rFonts w:ascii="Arial Narrow" w:hAnsi="Arial Narrow"/>
          <w:color w:val="000000"/>
          <w:sz w:val="24"/>
        </w:rPr>
      </w:pPr>
    </w:p>
    <w:p w:rsidR="00A81D31" w:rsidRPr="00800C2F" w:rsidRDefault="00A81D31" w:rsidP="002101BD">
      <w:pPr>
        <w:keepNext/>
        <w:tabs>
          <w:tab w:val="num" w:pos="0"/>
        </w:tabs>
        <w:suppressAutoHyphens/>
        <w:outlineLvl w:val="0"/>
        <w:rPr>
          <w:rFonts w:ascii="Arial Narrow" w:hAnsi="Arial Narrow" w:cs="Arial"/>
          <w:b/>
          <w:bCs/>
          <w:lang w:eastAsia="ar-SA"/>
        </w:rPr>
        <w:sectPr w:rsidR="00A81D31" w:rsidRPr="00800C2F" w:rsidSect="00A81D31">
          <w:pgSz w:w="16838" w:h="11906" w:orient="landscape"/>
          <w:pgMar w:top="1418" w:right="1418" w:bottom="1418" w:left="1418" w:header="709" w:footer="709" w:gutter="0"/>
          <w:cols w:space="708"/>
          <w:docGrid w:linePitch="360"/>
        </w:sectPr>
      </w:pPr>
    </w:p>
    <w:p w:rsidR="002101BD" w:rsidRPr="00800C2F" w:rsidRDefault="002101BD" w:rsidP="002101BD">
      <w:pPr>
        <w:keepNext/>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lastRenderedPageBreak/>
        <w:t xml:space="preserve">Bijlage 13: </w:t>
      </w:r>
      <w:r w:rsidRPr="00800C2F">
        <w:rPr>
          <w:rFonts w:ascii="Arial Narrow" w:hAnsi="Arial Narrow" w:cs="Arial"/>
          <w:b/>
          <w:bCs/>
          <w:lang w:eastAsia="ar-SA"/>
        </w:rPr>
        <w:tab/>
        <w:t xml:space="preserve">Opdeelrooster </w:t>
      </w:r>
    </w:p>
    <w:p w:rsidR="002101BD" w:rsidRPr="00800C2F" w:rsidRDefault="002101BD" w:rsidP="002101BD">
      <w:pPr>
        <w:keepNext/>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tab/>
      </w:r>
      <w:r w:rsidRPr="00800C2F">
        <w:rPr>
          <w:rFonts w:ascii="Arial Narrow" w:hAnsi="Arial Narrow" w:cs="Arial"/>
          <w:b/>
          <w:bCs/>
          <w:lang w:eastAsia="ar-SA"/>
        </w:rPr>
        <w:tab/>
        <w:t>(in map Sociale Veiligheid)</w:t>
      </w:r>
    </w:p>
    <w:p w:rsidR="002101BD" w:rsidRPr="00800C2F" w:rsidRDefault="002101BD" w:rsidP="002101BD">
      <w:pPr>
        <w:keepNext/>
        <w:tabs>
          <w:tab w:val="num" w:pos="0"/>
        </w:tabs>
        <w:suppressAutoHyphens/>
        <w:outlineLvl w:val="0"/>
        <w:rPr>
          <w:rFonts w:ascii="Arial Narrow" w:hAnsi="Arial Narrow" w:cs="Arial"/>
          <w:b/>
          <w:bCs/>
          <w:lang w:eastAsia="ar-SA"/>
        </w:rPr>
      </w:pPr>
    </w:p>
    <w:p w:rsidR="00A81D31" w:rsidRPr="00800C2F" w:rsidRDefault="00A81D31" w:rsidP="00A81D31">
      <w:pPr>
        <w:rPr>
          <w:rFonts w:ascii="Arial Narrow" w:hAnsi="Arial Narrow"/>
          <w:b/>
          <w:bCs/>
        </w:rPr>
      </w:pPr>
      <w:r w:rsidRPr="00800C2F">
        <w:rPr>
          <w:rFonts w:ascii="Arial Narrow" w:hAnsi="Arial Narrow"/>
          <w:b/>
          <w:bCs/>
        </w:rPr>
        <w:t xml:space="preserve">Plaatsing van leerlingen Wim Monnereau-school, bij afwezigheid/ziekte van eigen leerkracht, wanneer deze </w:t>
      </w:r>
      <w:r w:rsidRPr="00800C2F">
        <w:rPr>
          <w:rFonts w:ascii="Arial Narrow" w:hAnsi="Arial Narrow"/>
          <w:b/>
          <w:bCs/>
          <w:sz w:val="32"/>
          <w:u w:val="single"/>
        </w:rPr>
        <w:t>niet</w:t>
      </w:r>
      <w:r w:rsidRPr="00800C2F">
        <w:rPr>
          <w:rFonts w:ascii="Arial Narrow" w:hAnsi="Arial Narrow"/>
          <w:b/>
          <w:bCs/>
          <w:sz w:val="32"/>
        </w:rPr>
        <w:t xml:space="preserve"> </w:t>
      </w:r>
      <w:r w:rsidRPr="00800C2F">
        <w:rPr>
          <w:rFonts w:ascii="Arial Narrow" w:hAnsi="Arial Narrow"/>
          <w:b/>
          <w:bCs/>
        </w:rPr>
        <w:t>vervangen kan worden.</w:t>
      </w:r>
    </w:p>
    <w:p w:rsidR="00A81D31" w:rsidRPr="00800C2F" w:rsidRDefault="00A81D31" w:rsidP="00A81D31">
      <w:pPr>
        <w:rPr>
          <w:rFonts w:ascii="Arial Narrow" w:hAnsi="Arial Narrow"/>
        </w:rPr>
      </w:pPr>
      <w:r w:rsidRPr="00800C2F">
        <w:rPr>
          <w:rFonts w:ascii="Arial Narrow" w:hAnsi="Arial Narrow"/>
        </w:rPr>
        <w:tab/>
        <w:t xml:space="preserve">       ▼</w:t>
      </w:r>
      <w:r w:rsidRPr="00800C2F">
        <w:rPr>
          <w:rFonts w:ascii="Arial Narrow" w:hAnsi="Arial Narrow"/>
        </w:rPr>
        <w:tab/>
      </w:r>
      <w:r w:rsidRPr="00800C2F">
        <w:rPr>
          <w:rFonts w:ascii="Arial Narrow" w:hAnsi="Arial Narrow"/>
        </w:rPr>
        <w:tab/>
        <w:t xml:space="preserve">      ▼</w:t>
      </w:r>
      <w:r w:rsidRPr="00800C2F">
        <w:rPr>
          <w:rFonts w:ascii="Arial Narrow" w:hAnsi="Arial Narrow"/>
        </w:rPr>
        <w:tab/>
      </w:r>
      <w:r w:rsidRPr="00800C2F">
        <w:rPr>
          <w:rFonts w:ascii="Arial Narrow" w:hAnsi="Arial Narrow"/>
        </w:rPr>
        <w:tab/>
        <w:t xml:space="preserve">     ▼</w:t>
      </w:r>
      <w:r w:rsidRPr="00800C2F">
        <w:rPr>
          <w:rFonts w:ascii="Arial Narrow" w:hAnsi="Arial Narrow"/>
        </w:rPr>
        <w:tab/>
      </w:r>
      <w:r w:rsidRPr="00800C2F">
        <w:rPr>
          <w:rFonts w:ascii="Arial Narrow" w:hAnsi="Arial Narrow"/>
        </w:rPr>
        <w:tab/>
        <w:t xml:space="preserve">       ▼ </w:t>
      </w:r>
      <w:r w:rsidRPr="00800C2F">
        <w:rPr>
          <w:rFonts w:ascii="Arial Narrow" w:hAnsi="Arial Narrow"/>
        </w:rPr>
        <w:tab/>
        <w:t xml:space="preserve">        ▼                    ▼</w:t>
      </w:r>
      <w:r w:rsidRPr="00800C2F">
        <w:rPr>
          <w:rFonts w:ascii="Arial Narrow" w:hAnsi="Arial Narrow"/>
        </w:rPr>
        <w:tab/>
        <w:t xml:space="preserve">         ▼</w:t>
      </w:r>
      <w:r w:rsidRPr="00800C2F">
        <w:rPr>
          <w:rFonts w:ascii="Arial Narrow" w:hAnsi="Arial Narrow"/>
        </w:rPr>
        <w:tab/>
        <w:t xml:space="preserve">         ▼</w:t>
      </w:r>
      <w:r w:rsidRPr="00800C2F">
        <w:rPr>
          <w:rFonts w:ascii="Arial Narrow" w:hAnsi="Arial Narrow"/>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1701"/>
        <w:gridCol w:w="1701"/>
        <w:gridCol w:w="1701"/>
        <w:gridCol w:w="1701"/>
        <w:gridCol w:w="1701"/>
        <w:gridCol w:w="1701"/>
        <w:gridCol w:w="1701"/>
      </w:tblGrid>
      <w:tr w:rsidR="00A81D31" w:rsidRPr="00800C2F" w:rsidTr="00A81D31">
        <w:tc>
          <w:tcPr>
            <w:tcW w:w="534" w:type="dxa"/>
            <w:tcBorders>
              <w:top w:val="nil"/>
              <w:left w:val="nil"/>
              <w:bottom w:val="single" w:sz="4" w:space="0" w:color="auto"/>
            </w:tcBorders>
            <w:shd w:val="clear" w:color="auto" w:fill="auto"/>
          </w:tcPr>
          <w:p w:rsidR="00A81D31" w:rsidRPr="00800C2F" w:rsidRDefault="00A81D31" w:rsidP="00A81D31">
            <w:pPr>
              <w:jc w:val="center"/>
              <w:rPr>
                <w:rFonts w:ascii="Arial Narrow" w:hAnsi="Arial Narrow"/>
              </w:rPr>
            </w:pPr>
          </w:p>
        </w:tc>
        <w:tc>
          <w:tcPr>
            <w:tcW w:w="1701" w:type="dxa"/>
            <w:tcBorders>
              <w:bottom w:val="single" w:sz="4" w:space="0" w:color="auto"/>
            </w:tcBorders>
            <w:shd w:val="clear" w:color="auto" w:fill="BFBFBF"/>
          </w:tcPr>
          <w:p w:rsidR="00A81D31" w:rsidRPr="00800C2F" w:rsidRDefault="00A81D31" w:rsidP="00A81D31">
            <w:pPr>
              <w:jc w:val="center"/>
              <w:rPr>
                <w:rFonts w:ascii="Arial Narrow" w:hAnsi="Arial Narrow"/>
                <w:b/>
                <w:bCs/>
              </w:rPr>
            </w:pPr>
            <w:r w:rsidRPr="00800C2F">
              <w:rPr>
                <w:rFonts w:ascii="Arial Narrow" w:hAnsi="Arial Narrow"/>
                <w:b/>
                <w:bCs/>
              </w:rPr>
              <w:t>D</w:t>
            </w:r>
          </w:p>
        </w:tc>
        <w:tc>
          <w:tcPr>
            <w:tcW w:w="1701" w:type="dxa"/>
            <w:tcBorders>
              <w:bottom w:val="single" w:sz="4" w:space="0" w:color="auto"/>
            </w:tcBorders>
            <w:shd w:val="clear" w:color="auto" w:fill="BFBFBF"/>
          </w:tcPr>
          <w:p w:rsidR="00A81D31" w:rsidRPr="00800C2F" w:rsidRDefault="00A81D31" w:rsidP="00A81D31">
            <w:pPr>
              <w:jc w:val="center"/>
              <w:rPr>
                <w:rFonts w:ascii="Arial Narrow" w:hAnsi="Arial Narrow"/>
                <w:b/>
                <w:bCs/>
              </w:rPr>
            </w:pPr>
            <w:r w:rsidRPr="00800C2F">
              <w:rPr>
                <w:rFonts w:ascii="Arial Narrow" w:hAnsi="Arial Narrow"/>
                <w:b/>
                <w:bCs/>
              </w:rPr>
              <w:t>E</w:t>
            </w:r>
          </w:p>
        </w:tc>
        <w:tc>
          <w:tcPr>
            <w:tcW w:w="1701" w:type="dxa"/>
            <w:tcBorders>
              <w:bottom w:val="single" w:sz="4" w:space="0" w:color="auto"/>
            </w:tcBorders>
            <w:shd w:val="clear" w:color="auto" w:fill="BFBFBF"/>
          </w:tcPr>
          <w:p w:rsidR="00A81D31" w:rsidRPr="00800C2F" w:rsidRDefault="00A81D31" w:rsidP="00A81D31">
            <w:pPr>
              <w:jc w:val="center"/>
              <w:rPr>
                <w:rFonts w:ascii="Arial Narrow" w:hAnsi="Arial Narrow"/>
                <w:b/>
                <w:bCs/>
              </w:rPr>
            </w:pPr>
            <w:r w:rsidRPr="00800C2F">
              <w:rPr>
                <w:rFonts w:ascii="Arial Narrow" w:hAnsi="Arial Narrow"/>
                <w:b/>
                <w:bCs/>
              </w:rPr>
              <w:t>G</w:t>
            </w:r>
          </w:p>
        </w:tc>
        <w:tc>
          <w:tcPr>
            <w:tcW w:w="1701" w:type="dxa"/>
            <w:tcBorders>
              <w:bottom w:val="single" w:sz="4" w:space="0" w:color="auto"/>
            </w:tcBorders>
            <w:shd w:val="clear" w:color="auto" w:fill="BFBFBF"/>
          </w:tcPr>
          <w:p w:rsidR="00A81D31" w:rsidRPr="00800C2F" w:rsidRDefault="00A81D31" w:rsidP="00A81D31">
            <w:pPr>
              <w:jc w:val="center"/>
              <w:rPr>
                <w:rFonts w:ascii="Arial Narrow" w:hAnsi="Arial Narrow"/>
                <w:b/>
                <w:bCs/>
              </w:rPr>
            </w:pPr>
            <w:r w:rsidRPr="00800C2F">
              <w:rPr>
                <w:rFonts w:ascii="Arial Narrow" w:hAnsi="Arial Narrow"/>
                <w:b/>
                <w:bCs/>
              </w:rPr>
              <w:t>H</w:t>
            </w:r>
          </w:p>
        </w:tc>
        <w:tc>
          <w:tcPr>
            <w:tcW w:w="1701" w:type="dxa"/>
            <w:tcBorders>
              <w:bottom w:val="single" w:sz="4" w:space="0" w:color="auto"/>
            </w:tcBorders>
            <w:shd w:val="clear" w:color="auto" w:fill="BFBFBF"/>
          </w:tcPr>
          <w:p w:rsidR="00A81D31" w:rsidRPr="00800C2F" w:rsidRDefault="00A81D31" w:rsidP="00A81D31">
            <w:pPr>
              <w:jc w:val="center"/>
              <w:rPr>
                <w:rFonts w:ascii="Arial Narrow" w:hAnsi="Arial Narrow"/>
                <w:b/>
                <w:bCs/>
              </w:rPr>
            </w:pPr>
            <w:r w:rsidRPr="00800C2F">
              <w:rPr>
                <w:rFonts w:ascii="Arial Narrow" w:hAnsi="Arial Narrow"/>
                <w:b/>
                <w:bCs/>
              </w:rPr>
              <w:t>I</w:t>
            </w:r>
          </w:p>
        </w:tc>
        <w:tc>
          <w:tcPr>
            <w:tcW w:w="1701" w:type="dxa"/>
            <w:tcBorders>
              <w:bottom w:val="single" w:sz="4" w:space="0" w:color="auto"/>
            </w:tcBorders>
            <w:shd w:val="clear" w:color="auto" w:fill="BFBFBF"/>
          </w:tcPr>
          <w:p w:rsidR="00A81D31" w:rsidRPr="00800C2F" w:rsidRDefault="00A81D31" w:rsidP="00A81D31">
            <w:pPr>
              <w:jc w:val="center"/>
              <w:rPr>
                <w:rFonts w:ascii="Arial Narrow" w:hAnsi="Arial Narrow"/>
                <w:b/>
                <w:bCs/>
              </w:rPr>
            </w:pPr>
            <w:r w:rsidRPr="00800C2F">
              <w:rPr>
                <w:rFonts w:ascii="Arial Narrow" w:hAnsi="Arial Narrow"/>
                <w:b/>
                <w:bCs/>
              </w:rPr>
              <w:t>K</w:t>
            </w:r>
          </w:p>
        </w:tc>
        <w:tc>
          <w:tcPr>
            <w:tcW w:w="1701" w:type="dxa"/>
            <w:tcBorders>
              <w:bottom w:val="single" w:sz="4" w:space="0" w:color="auto"/>
            </w:tcBorders>
            <w:shd w:val="clear" w:color="auto" w:fill="BFBFBF"/>
          </w:tcPr>
          <w:p w:rsidR="00A81D31" w:rsidRPr="00800C2F" w:rsidRDefault="00A81D31" w:rsidP="00A81D31">
            <w:pPr>
              <w:jc w:val="center"/>
              <w:rPr>
                <w:rFonts w:ascii="Arial Narrow" w:hAnsi="Arial Narrow"/>
                <w:b/>
                <w:bCs/>
              </w:rPr>
            </w:pPr>
            <w:r w:rsidRPr="00800C2F">
              <w:rPr>
                <w:rFonts w:ascii="Arial Narrow" w:hAnsi="Arial Narrow"/>
                <w:b/>
                <w:bCs/>
              </w:rPr>
              <w:t>L</w:t>
            </w:r>
          </w:p>
        </w:tc>
        <w:tc>
          <w:tcPr>
            <w:tcW w:w="1701" w:type="dxa"/>
            <w:tcBorders>
              <w:bottom w:val="single" w:sz="4" w:space="0" w:color="auto"/>
            </w:tcBorders>
            <w:shd w:val="clear" w:color="auto" w:fill="BFBFBF"/>
          </w:tcPr>
          <w:p w:rsidR="00A81D31" w:rsidRPr="00800C2F" w:rsidRDefault="00A81D31" w:rsidP="00A81D31">
            <w:pPr>
              <w:jc w:val="center"/>
              <w:rPr>
                <w:rFonts w:ascii="Arial Narrow" w:hAnsi="Arial Narrow"/>
                <w:b/>
                <w:bCs/>
              </w:rPr>
            </w:pPr>
            <w:r w:rsidRPr="00800C2F">
              <w:rPr>
                <w:rFonts w:ascii="Arial Narrow" w:hAnsi="Arial Narrow"/>
                <w:b/>
                <w:bCs/>
              </w:rPr>
              <w:t>M</w:t>
            </w:r>
          </w:p>
        </w:tc>
      </w:tr>
      <w:tr w:rsidR="00A81D31" w:rsidRPr="00800C2F" w:rsidTr="00A81D31">
        <w:tc>
          <w:tcPr>
            <w:tcW w:w="534" w:type="dxa"/>
            <w:shd w:val="clear" w:color="auto" w:fill="BFBFBF"/>
          </w:tcPr>
          <w:p w:rsidR="00A81D31" w:rsidRPr="00800C2F" w:rsidRDefault="00A81D31" w:rsidP="00A81D31">
            <w:pPr>
              <w:jc w:val="center"/>
              <w:rPr>
                <w:rFonts w:ascii="Arial Narrow" w:hAnsi="Arial Narrow"/>
                <w:b/>
                <w:bCs/>
              </w:rPr>
            </w:pPr>
            <w:r w:rsidRPr="00800C2F">
              <w:rPr>
                <w:rFonts w:ascii="Arial Narrow" w:hAnsi="Arial Narrow"/>
                <w:b/>
                <w:bCs/>
              </w:rPr>
              <w:t>D</w:t>
            </w:r>
          </w:p>
        </w:tc>
        <w:tc>
          <w:tcPr>
            <w:tcW w:w="1701" w:type="dxa"/>
            <w:tcBorders>
              <w:bottom w:val="single" w:sz="4" w:space="0" w:color="auto"/>
            </w:tcBorders>
            <w:shd w:val="clear" w:color="auto" w:fill="B3B3B3"/>
          </w:tcPr>
          <w:p w:rsidR="00A81D31" w:rsidRPr="00800C2F" w:rsidRDefault="00A81D31" w:rsidP="00A81D31">
            <w:pPr>
              <w:rPr>
                <w:rFonts w:ascii="Arial Narrow" w:hAnsi="Arial Narrow"/>
              </w:rPr>
            </w:pPr>
          </w:p>
          <w:p w:rsidR="00A81D31" w:rsidRPr="00800C2F" w:rsidRDefault="00A81D31" w:rsidP="00A81D31">
            <w:pPr>
              <w:rPr>
                <w:rFonts w:ascii="Arial Narrow" w:hAnsi="Arial Narrow"/>
              </w:rPr>
            </w:pPr>
          </w:p>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r w:rsidRPr="00800C2F">
              <w:rPr>
                <w:rFonts w:ascii="Arial Narrow" w:hAnsi="Arial Narrow"/>
              </w:rPr>
              <w:t>Tristen</w:t>
            </w:r>
          </w:p>
          <w:p w:rsidR="00A81D31" w:rsidRPr="00800C2F" w:rsidRDefault="00A81D31" w:rsidP="00A81D31">
            <w:pPr>
              <w:rPr>
                <w:rFonts w:ascii="Arial Narrow" w:hAnsi="Arial Narrow"/>
              </w:rPr>
            </w:pPr>
            <w:r w:rsidRPr="00800C2F">
              <w:rPr>
                <w:rFonts w:ascii="Arial Narrow" w:hAnsi="Arial Narrow"/>
              </w:rPr>
              <w:t>Milan B</w:t>
            </w:r>
          </w:p>
          <w:p w:rsidR="00A81D31" w:rsidRPr="00800C2F" w:rsidRDefault="00A81D31" w:rsidP="00A81D31">
            <w:pPr>
              <w:rPr>
                <w:rFonts w:ascii="Arial Narrow" w:hAnsi="Arial Narrow"/>
              </w:rPr>
            </w:pPr>
            <w:r w:rsidRPr="00800C2F">
              <w:rPr>
                <w:rFonts w:ascii="Arial Narrow" w:hAnsi="Arial Narrow"/>
              </w:rPr>
              <w:t>Erik</w:t>
            </w: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r w:rsidRPr="00800C2F">
              <w:rPr>
                <w:rFonts w:ascii="Arial Narrow" w:hAnsi="Arial Narrow"/>
              </w:rPr>
              <w:t>Romy Vera</w:t>
            </w:r>
          </w:p>
          <w:p w:rsidR="00A81D31" w:rsidRPr="00800C2F" w:rsidRDefault="00A81D31" w:rsidP="00A81D31">
            <w:pPr>
              <w:rPr>
                <w:rFonts w:ascii="Arial Narrow" w:hAnsi="Arial Narrow"/>
              </w:rPr>
            </w:pPr>
            <w:proofErr w:type="spellStart"/>
            <w:r w:rsidRPr="00800C2F">
              <w:rPr>
                <w:rFonts w:ascii="Arial Narrow" w:hAnsi="Arial Narrow"/>
              </w:rPr>
              <w:t>Merve</w:t>
            </w:r>
            <w:proofErr w:type="spellEnd"/>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r w:rsidRPr="00800C2F">
              <w:rPr>
                <w:rFonts w:ascii="Arial Narrow" w:hAnsi="Arial Narrow"/>
              </w:rPr>
              <w:t>Daphne</w:t>
            </w:r>
          </w:p>
          <w:p w:rsidR="00A81D31" w:rsidRPr="00800C2F" w:rsidRDefault="00A81D31" w:rsidP="00A81D31">
            <w:pPr>
              <w:rPr>
                <w:rFonts w:ascii="Arial Narrow" w:hAnsi="Arial Narrow"/>
              </w:rPr>
            </w:pPr>
            <w:r w:rsidRPr="00800C2F">
              <w:rPr>
                <w:rFonts w:ascii="Arial Narrow" w:hAnsi="Arial Narrow"/>
              </w:rPr>
              <w:t>Sahin</w:t>
            </w: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r w:rsidRPr="00800C2F">
              <w:rPr>
                <w:rFonts w:ascii="Arial Narrow" w:hAnsi="Arial Narrow"/>
              </w:rPr>
              <w:t>Rianne</w:t>
            </w:r>
          </w:p>
          <w:p w:rsidR="00A81D31" w:rsidRPr="00800C2F" w:rsidRDefault="00A81D31" w:rsidP="00A81D31">
            <w:pPr>
              <w:rPr>
                <w:rFonts w:ascii="Arial Narrow" w:hAnsi="Arial Narrow"/>
              </w:rPr>
            </w:pPr>
            <w:r w:rsidRPr="00800C2F">
              <w:rPr>
                <w:rFonts w:ascii="Arial Narrow" w:hAnsi="Arial Narrow"/>
              </w:rPr>
              <w:t>Feline</w:t>
            </w:r>
          </w:p>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roofErr w:type="spellStart"/>
            <w:r w:rsidRPr="00800C2F">
              <w:rPr>
                <w:rFonts w:ascii="Arial Narrow" w:hAnsi="Arial Narrow"/>
              </w:rPr>
              <w:t>Hilko</w:t>
            </w:r>
            <w:proofErr w:type="spellEnd"/>
          </w:p>
          <w:p w:rsidR="00A81D31" w:rsidRPr="00800C2F" w:rsidRDefault="00A81D31" w:rsidP="00A81D31">
            <w:pPr>
              <w:rPr>
                <w:rFonts w:ascii="Arial Narrow" w:hAnsi="Arial Narrow"/>
              </w:rPr>
            </w:pPr>
            <w:r w:rsidRPr="00800C2F">
              <w:rPr>
                <w:rFonts w:ascii="Arial Narrow" w:hAnsi="Arial Narrow"/>
              </w:rPr>
              <w:t>Vera</w:t>
            </w: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r w:rsidRPr="00800C2F">
              <w:rPr>
                <w:rFonts w:ascii="Arial Narrow" w:hAnsi="Arial Narrow"/>
              </w:rPr>
              <w:t>Vincent</w:t>
            </w:r>
          </w:p>
          <w:p w:rsidR="00A81D31" w:rsidRPr="00800C2F" w:rsidRDefault="00A81D31" w:rsidP="00A81D31">
            <w:pPr>
              <w:rPr>
                <w:rFonts w:ascii="Arial Narrow" w:hAnsi="Arial Narrow"/>
              </w:rPr>
            </w:pPr>
            <w:proofErr w:type="spellStart"/>
            <w:r w:rsidRPr="00800C2F">
              <w:rPr>
                <w:rFonts w:ascii="Arial Narrow" w:hAnsi="Arial Narrow"/>
              </w:rPr>
              <w:t>Louie</w:t>
            </w:r>
            <w:proofErr w:type="spellEnd"/>
          </w:p>
          <w:p w:rsidR="00A81D31" w:rsidRPr="00800C2F" w:rsidRDefault="00A81D31" w:rsidP="00A81D31">
            <w:pPr>
              <w:rPr>
                <w:rFonts w:ascii="Arial Narrow" w:hAnsi="Arial Narrow"/>
              </w:rPr>
            </w:pPr>
            <w:r w:rsidRPr="00800C2F">
              <w:rPr>
                <w:rFonts w:ascii="Arial Narrow" w:hAnsi="Arial Narrow"/>
              </w:rPr>
              <w:t>Wendy</w:t>
            </w: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r w:rsidRPr="00800C2F">
              <w:rPr>
                <w:rFonts w:ascii="Arial Narrow" w:hAnsi="Arial Narrow"/>
              </w:rPr>
              <w:t xml:space="preserve">Carlo </w:t>
            </w:r>
          </w:p>
          <w:p w:rsidR="00A81D31" w:rsidRPr="00800C2F" w:rsidRDefault="00A81D31" w:rsidP="00A81D31">
            <w:pPr>
              <w:rPr>
                <w:rFonts w:ascii="Arial Narrow" w:hAnsi="Arial Narrow"/>
              </w:rPr>
            </w:pPr>
            <w:r w:rsidRPr="00800C2F">
              <w:rPr>
                <w:rFonts w:ascii="Arial Narrow" w:hAnsi="Arial Narrow"/>
              </w:rPr>
              <w:t>Dominique</w:t>
            </w:r>
          </w:p>
          <w:p w:rsidR="00A81D31" w:rsidRPr="00800C2F" w:rsidRDefault="00A81D31" w:rsidP="00A81D31">
            <w:pPr>
              <w:rPr>
                <w:rFonts w:ascii="Arial Narrow" w:hAnsi="Arial Narrow"/>
              </w:rPr>
            </w:pPr>
          </w:p>
        </w:tc>
      </w:tr>
      <w:tr w:rsidR="00A81D31" w:rsidRPr="00800C2F" w:rsidTr="00A81D31">
        <w:tc>
          <w:tcPr>
            <w:tcW w:w="534" w:type="dxa"/>
            <w:shd w:val="clear" w:color="auto" w:fill="BFBFBF"/>
          </w:tcPr>
          <w:p w:rsidR="00A81D31" w:rsidRPr="00800C2F" w:rsidRDefault="00A81D31" w:rsidP="00A81D31">
            <w:pPr>
              <w:jc w:val="center"/>
              <w:rPr>
                <w:rFonts w:ascii="Arial Narrow" w:hAnsi="Arial Narrow"/>
                <w:b/>
                <w:bCs/>
              </w:rPr>
            </w:pPr>
            <w:r w:rsidRPr="00800C2F">
              <w:rPr>
                <w:rFonts w:ascii="Arial Narrow" w:hAnsi="Arial Narrow"/>
                <w:b/>
                <w:bCs/>
              </w:rPr>
              <w:t>E</w:t>
            </w:r>
          </w:p>
        </w:tc>
        <w:tc>
          <w:tcPr>
            <w:tcW w:w="1701" w:type="dxa"/>
            <w:shd w:val="clear" w:color="auto" w:fill="auto"/>
          </w:tcPr>
          <w:p w:rsidR="00A81D31" w:rsidRPr="00800C2F" w:rsidRDefault="00A81D31" w:rsidP="00A81D31">
            <w:pPr>
              <w:rPr>
                <w:rFonts w:ascii="Arial Narrow" w:hAnsi="Arial Narrow"/>
              </w:rPr>
            </w:pPr>
            <w:r w:rsidRPr="00800C2F">
              <w:rPr>
                <w:rFonts w:ascii="Arial Narrow" w:hAnsi="Arial Narrow"/>
              </w:rPr>
              <w:t>Brian, Anne, Ruben, Romana</w:t>
            </w:r>
          </w:p>
        </w:tc>
        <w:tc>
          <w:tcPr>
            <w:tcW w:w="1701" w:type="dxa"/>
            <w:tcBorders>
              <w:bottom w:val="single" w:sz="4" w:space="0" w:color="auto"/>
            </w:tcBorders>
            <w:shd w:val="clear" w:color="auto" w:fill="B3B3B3"/>
          </w:tcPr>
          <w:p w:rsidR="00A81D31" w:rsidRPr="00800C2F" w:rsidRDefault="00A81D31" w:rsidP="00A81D31">
            <w:pPr>
              <w:rPr>
                <w:rFonts w:ascii="Arial Narrow" w:hAnsi="Arial Narrow"/>
              </w:rPr>
            </w:pPr>
          </w:p>
        </w:tc>
        <w:tc>
          <w:tcPr>
            <w:tcW w:w="1701" w:type="dxa"/>
            <w:shd w:val="clear" w:color="auto" w:fill="auto"/>
          </w:tcPr>
          <w:p w:rsidR="00A81D31" w:rsidRPr="00800C2F" w:rsidRDefault="00A81D31" w:rsidP="00A81D31">
            <w:pPr>
              <w:rPr>
                <w:rFonts w:ascii="Arial Narrow" w:hAnsi="Arial Narrow"/>
              </w:rPr>
            </w:pPr>
            <w:proofErr w:type="spellStart"/>
            <w:r w:rsidRPr="00800C2F">
              <w:rPr>
                <w:rFonts w:ascii="Arial Narrow" w:hAnsi="Arial Narrow"/>
              </w:rPr>
              <w:t>Steff</w:t>
            </w:r>
            <w:proofErr w:type="spellEnd"/>
          </w:p>
          <w:p w:rsidR="00A81D31" w:rsidRPr="00800C2F" w:rsidRDefault="00A81D31" w:rsidP="00A81D31">
            <w:pPr>
              <w:rPr>
                <w:rFonts w:ascii="Arial Narrow" w:hAnsi="Arial Narrow"/>
              </w:rPr>
            </w:pPr>
            <w:r w:rsidRPr="00800C2F">
              <w:rPr>
                <w:rFonts w:ascii="Arial Narrow" w:hAnsi="Arial Narrow"/>
              </w:rPr>
              <w:t>Jesse</w:t>
            </w: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r w:rsidRPr="00800C2F">
              <w:rPr>
                <w:rFonts w:ascii="Arial Narrow" w:hAnsi="Arial Narrow"/>
              </w:rPr>
              <w:t>Chantal</w:t>
            </w:r>
          </w:p>
          <w:p w:rsidR="00A81D31" w:rsidRPr="00800C2F" w:rsidRDefault="00A81D31" w:rsidP="00A81D31">
            <w:pPr>
              <w:rPr>
                <w:rFonts w:ascii="Arial Narrow" w:hAnsi="Arial Narrow"/>
              </w:rPr>
            </w:pPr>
            <w:proofErr w:type="spellStart"/>
            <w:r w:rsidRPr="00800C2F">
              <w:rPr>
                <w:rFonts w:ascii="Arial Narrow" w:hAnsi="Arial Narrow"/>
              </w:rPr>
              <w:t>Esmeralda</w:t>
            </w:r>
            <w:proofErr w:type="spellEnd"/>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r w:rsidRPr="00800C2F">
              <w:rPr>
                <w:rFonts w:ascii="Arial Narrow" w:hAnsi="Arial Narrow"/>
              </w:rPr>
              <w:t>Jordy</w:t>
            </w:r>
          </w:p>
          <w:p w:rsidR="00A81D31" w:rsidRPr="00800C2F" w:rsidRDefault="00A81D31" w:rsidP="00A81D31">
            <w:pPr>
              <w:rPr>
                <w:rFonts w:ascii="Arial Narrow" w:hAnsi="Arial Narrow"/>
              </w:rPr>
            </w:pPr>
            <w:r w:rsidRPr="00800C2F">
              <w:rPr>
                <w:rFonts w:ascii="Arial Narrow" w:hAnsi="Arial Narrow"/>
              </w:rPr>
              <w:t>Kevin</w:t>
            </w:r>
          </w:p>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r w:rsidRPr="00800C2F">
              <w:rPr>
                <w:rFonts w:ascii="Arial Narrow" w:hAnsi="Arial Narrow"/>
              </w:rPr>
              <w:t>Benjamin</w:t>
            </w:r>
          </w:p>
          <w:p w:rsidR="00A81D31" w:rsidRPr="00800C2F" w:rsidRDefault="00A81D31" w:rsidP="00A81D31">
            <w:pPr>
              <w:rPr>
                <w:rFonts w:ascii="Arial Narrow" w:hAnsi="Arial Narrow"/>
              </w:rPr>
            </w:pPr>
            <w:r w:rsidRPr="00800C2F">
              <w:rPr>
                <w:rFonts w:ascii="Arial Narrow" w:hAnsi="Arial Narrow"/>
              </w:rPr>
              <w:t>Melanie</w:t>
            </w: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roofErr w:type="spellStart"/>
            <w:r w:rsidRPr="00800C2F">
              <w:rPr>
                <w:rFonts w:ascii="Arial Narrow" w:hAnsi="Arial Narrow"/>
              </w:rPr>
              <w:t>Metehan</w:t>
            </w:r>
            <w:proofErr w:type="spellEnd"/>
          </w:p>
          <w:p w:rsidR="00A81D31" w:rsidRPr="00800C2F" w:rsidRDefault="00A81D31" w:rsidP="00A81D31">
            <w:pPr>
              <w:rPr>
                <w:rFonts w:ascii="Arial Narrow" w:hAnsi="Arial Narrow"/>
              </w:rPr>
            </w:pPr>
            <w:r w:rsidRPr="00800C2F">
              <w:rPr>
                <w:rFonts w:ascii="Arial Narrow" w:hAnsi="Arial Narrow"/>
              </w:rPr>
              <w:t>Bas</w:t>
            </w: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r w:rsidRPr="00800C2F">
              <w:rPr>
                <w:rFonts w:ascii="Arial Narrow" w:hAnsi="Arial Narrow"/>
              </w:rPr>
              <w:t>Elena</w:t>
            </w:r>
          </w:p>
          <w:p w:rsidR="00A81D31" w:rsidRPr="00800C2F" w:rsidRDefault="00A81D31" w:rsidP="00A81D31">
            <w:pPr>
              <w:rPr>
                <w:rFonts w:ascii="Arial Narrow" w:hAnsi="Arial Narrow"/>
              </w:rPr>
            </w:pPr>
            <w:r w:rsidRPr="00800C2F">
              <w:rPr>
                <w:rFonts w:ascii="Arial Narrow" w:hAnsi="Arial Narrow"/>
              </w:rPr>
              <w:t>Koen</w:t>
            </w:r>
          </w:p>
        </w:tc>
      </w:tr>
      <w:tr w:rsidR="00A81D31" w:rsidRPr="00800C2F" w:rsidTr="00A81D31">
        <w:tc>
          <w:tcPr>
            <w:tcW w:w="534" w:type="dxa"/>
            <w:shd w:val="clear" w:color="auto" w:fill="BFBFBF"/>
          </w:tcPr>
          <w:p w:rsidR="00A81D31" w:rsidRPr="00800C2F" w:rsidRDefault="00A81D31" w:rsidP="00A81D31">
            <w:pPr>
              <w:jc w:val="center"/>
              <w:rPr>
                <w:rFonts w:ascii="Arial Narrow" w:hAnsi="Arial Narrow"/>
                <w:b/>
                <w:bCs/>
              </w:rPr>
            </w:pPr>
            <w:r w:rsidRPr="00800C2F">
              <w:rPr>
                <w:rFonts w:ascii="Arial Narrow" w:hAnsi="Arial Narrow"/>
                <w:b/>
                <w:bCs/>
              </w:rPr>
              <w:t>G</w:t>
            </w: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roofErr w:type="spellStart"/>
            <w:r w:rsidRPr="00800C2F">
              <w:rPr>
                <w:rFonts w:ascii="Arial Narrow" w:hAnsi="Arial Narrow"/>
              </w:rPr>
              <w:t>Jayden</w:t>
            </w:r>
            <w:proofErr w:type="spellEnd"/>
          </w:p>
          <w:p w:rsidR="00A81D31" w:rsidRPr="00800C2F" w:rsidRDefault="00A81D31" w:rsidP="00A81D31">
            <w:pPr>
              <w:rPr>
                <w:rFonts w:ascii="Arial Narrow" w:hAnsi="Arial Narrow"/>
              </w:rPr>
            </w:pPr>
            <w:proofErr w:type="spellStart"/>
            <w:r w:rsidRPr="00800C2F">
              <w:rPr>
                <w:rFonts w:ascii="Arial Narrow" w:hAnsi="Arial Narrow"/>
              </w:rPr>
              <w:t>Dylen</w:t>
            </w:r>
            <w:proofErr w:type="spellEnd"/>
          </w:p>
          <w:p w:rsidR="00A81D31" w:rsidRPr="00800C2F" w:rsidRDefault="00A81D31" w:rsidP="00A81D31">
            <w:pPr>
              <w:rPr>
                <w:rFonts w:ascii="Arial Narrow" w:hAnsi="Arial Narrow"/>
              </w:rPr>
            </w:pPr>
            <w:proofErr w:type="spellStart"/>
            <w:r w:rsidRPr="00800C2F">
              <w:rPr>
                <w:rFonts w:ascii="Arial Narrow" w:hAnsi="Arial Narrow"/>
              </w:rPr>
              <w:t>Dylisha</w:t>
            </w:r>
            <w:proofErr w:type="spellEnd"/>
          </w:p>
        </w:tc>
        <w:tc>
          <w:tcPr>
            <w:tcW w:w="1701" w:type="dxa"/>
            <w:shd w:val="clear" w:color="auto" w:fill="auto"/>
          </w:tcPr>
          <w:p w:rsidR="00A81D31" w:rsidRPr="00800C2F" w:rsidRDefault="00A81D31" w:rsidP="00A81D31">
            <w:pPr>
              <w:rPr>
                <w:rFonts w:ascii="Arial Narrow" w:hAnsi="Arial Narrow"/>
              </w:rPr>
            </w:pPr>
            <w:r w:rsidRPr="00800C2F">
              <w:rPr>
                <w:rFonts w:ascii="Arial Narrow" w:hAnsi="Arial Narrow"/>
              </w:rPr>
              <w:t>Ruben</w:t>
            </w:r>
          </w:p>
          <w:p w:rsidR="00A81D31" w:rsidRPr="00800C2F" w:rsidRDefault="00A81D31" w:rsidP="00A81D31">
            <w:pPr>
              <w:rPr>
                <w:rFonts w:ascii="Arial Narrow" w:hAnsi="Arial Narrow"/>
              </w:rPr>
            </w:pPr>
            <w:proofErr w:type="spellStart"/>
            <w:r w:rsidRPr="00800C2F">
              <w:rPr>
                <w:rFonts w:ascii="Arial Narrow" w:hAnsi="Arial Narrow"/>
              </w:rPr>
              <w:t>Laquisha</w:t>
            </w:r>
            <w:proofErr w:type="spellEnd"/>
          </w:p>
          <w:p w:rsidR="00A81D31" w:rsidRPr="00800C2F" w:rsidRDefault="00A81D31" w:rsidP="00A81D31">
            <w:pPr>
              <w:rPr>
                <w:rFonts w:ascii="Arial Narrow" w:hAnsi="Arial Narrow"/>
              </w:rPr>
            </w:pPr>
            <w:r w:rsidRPr="00800C2F">
              <w:rPr>
                <w:rFonts w:ascii="Arial Narrow" w:hAnsi="Arial Narrow"/>
              </w:rPr>
              <w:t>Damian</w:t>
            </w:r>
          </w:p>
        </w:tc>
        <w:tc>
          <w:tcPr>
            <w:tcW w:w="1701" w:type="dxa"/>
            <w:tcBorders>
              <w:bottom w:val="single" w:sz="4" w:space="0" w:color="auto"/>
            </w:tcBorders>
            <w:shd w:val="clear" w:color="auto" w:fill="B3B3B3"/>
          </w:tcPr>
          <w:p w:rsidR="00A81D31" w:rsidRPr="00800C2F" w:rsidRDefault="00A81D31" w:rsidP="00A81D31">
            <w:pPr>
              <w:rPr>
                <w:rFonts w:ascii="Arial Narrow" w:hAnsi="Arial Narrow"/>
              </w:rPr>
            </w:pPr>
          </w:p>
        </w:tc>
        <w:tc>
          <w:tcPr>
            <w:tcW w:w="1701" w:type="dxa"/>
            <w:shd w:val="clear" w:color="auto" w:fill="auto"/>
          </w:tcPr>
          <w:p w:rsidR="00A81D31" w:rsidRPr="00800C2F" w:rsidRDefault="00A81D31" w:rsidP="00A81D31">
            <w:pPr>
              <w:rPr>
                <w:rFonts w:ascii="Arial Narrow" w:hAnsi="Arial Narrow"/>
              </w:rPr>
            </w:pPr>
            <w:r w:rsidRPr="00800C2F">
              <w:rPr>
                <w:rFonts w:ascii="Arial Narrow" w:hAnsi="Arial Narrow"/>
              </w:rPr>
              <w:t>Damian Richard</w:t>
            </w:r>
          </w:p>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r w:rsidRPr="00800C2F">
              <w:rPr>
                <w:rFonts w:ascii="Arial Narrow" w:hAnsi="Arial Narrow"/>
              </w:rPr>
              <w:t>Marc</w:t>
            </w:r>
          </w:p>
          <w:p w:rsidR="00A81D31" w:rsidRPr="00800C2F" w:rsidRDefault="00A81D31" w:rsidP="00A81D31">
            <w:pPr>
              <w:rPr>
                <w:rFonts w:ascii="Arial Narrow" w:hAnsi="Arial Narrow"/>
              </w:rPr>
            </w:pPr>
            <w:r w:rsidRPr="00800C2F">
              <w:rPr>
                <w:rFonts w:ascii="Arial Narrow" w:hAnsi="Arial Narrow"/>
              </w:rPr>
              <w:t>Danny</w:t>
            </w: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r w:rsidRPr="00800C2F">
              <w:rPr>
                <w:rFonts w:ascii="Arial Narrow" w:hAnsi="Arial Narrow"/>
              </w:rPr>
              <w:t>Michelle</w:t>
            </w:r>
          </w:p>
          <w:p w:rsidR="00A81D31" w:rsidRPr="00800C2F" w:rsidRDefault="00A81D31" w:rsidP="00A81D31">
            <w:pPr>
              <w:rPr>
                <w:rFonts w:ascii="Arial Narrow" w:hAnsi="Arial Narrow"/>
              </w:rPr>
            </w:pPr>
            <w:proofErr w:type="spellStart"/>
            <w:r w:rsidRPr="00800C2F">
              <w:rPr>
                <w:rFonts w:ascii="Arial Narrow" w:hAnsi="Arial Narrow"/>
              </w:rPr>
              <w:t>Gianela</w:t>
            </w:r>
            <w:proofErr w:type="spellEnd"/>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r w:rsidRPr="00800C2F">
              <w:rPr>
                <w:rFonts w:ascii="Arial Narrow" w:hAnsi="Arial Narrow"/>
              </w:rPr>
              <w:t>Sean</w:t>
            </w:r>
          </w:p>
          <w:p w:rsidR="00A81D31" w:rsidRPr="00800C2F" w:rsidRDefault="00A81D31" w:rsidP="00A81D31">
            <w:pPr>
              <w:rPr>
                <w:rFonts w:ascii="Arial Narrow" w:hAnsi="Arial Narrow"/>
              </w:rPr>
            </w:pPr>
            <w:proofErr w:type="spellStart"/>
            <w:r w:rsidRPr="00800C2F">
              <w:rPr>
                <w:rFonts w:ascii="Arial Narrow" w:hAnsi="Arial Narrow"/>
              </w:rPr>
              <w:t>Rosalinda</w:t>
            </w:r>
            <w:proofErr w:type="spellEnd"/>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r w:rsidRPr="00800C2F">
              <w:rPr>
                <w:rFonts w:ascii="Arial Narrow" w:hAnsi="Arial Narrow"/>
              </w:rPr>
              <w:t>Jan</w:t>
            </w:r>
          </w:p>
          <w:p w:rsidR="00A81D31" w:rsidRPr="00800C2F" w:rsidRDefault="00A81D31" w:rsidP="00A81D31">
            <w:pPr>
              <w:rPr>
                <w:rFonts w:ascii="Arial Narrow" w:hAnsi="Arial Narrow"/>
              </w:rPr>
            </w:pPr>
            <w:r w:rsidRPr="00800C2F">
              <w:rPr>
                <w:rFonts w:ascii="Arial Narrow" w:hAnsi="Arial Narrow"/>
              </w:rPr>
              <w:t>Glenn</w:t>
            </w:r>
          </w:p>
          <w:p w:rsidR="00A81D31" w:rsidRPr="00800C2F" w:rsidRDefault="00A81D31" w:rsidP="00A81D31">
            <w:pPr>
              <w:rPr>
                <w:rFonts w:ascii="Arial Narrow" w:hAnsi="Arial Narrow"/>
              </w:rPr>
            </w:pPr>
            <w:r w:rsidRPr="00800C2F">
              <w:rPr>
                <w:rFonts w:ascii="Arial Narrow" w:hAnsi="Arial Narrow"/>
              </w:rPr>
              <w:t>Dennis</w:t>
            </w:r>
          </w:p>
        </w:tc>
      </w:tr>
      <w:tr w:rsidR="00A81D31" w:rsidRPr="00800C2F" w:rsidTr="00A81D31">
        <w:tc>
          <w:tcPr>
            <w:tcW w:w="534" w:type="dxa"/>
            <w:shd w:val="clear" w:color="auto" w:fill="BFBFBF"/>
          </w:tcPr>
          <w:p w:rsidR="00A81D31" w:rsidRPr="00800C2F" w:rsidRDefault="00A81D31" w:rsidP="00A81D31">
            <w:pPr>
              <w:jc w:val="center"/>
              <w:rPr>
                <w:rFonts w:ascii="Arial Narrow" w:hAnsi="Arial Narrow"/>
                <w:b/>
                <w:bCs/>
              </w:rPr>
            </w:pPr>
            <w:r w:rsidRPr="00800C2F">
              <w:rPr>
                <w:rFonts w:ascii="Arial Narrow" w:hAnsi="Arial Narrow"/>
                <w:b/>
                <w:bCs/>
              </w:rPr>
              <w:t>H</w:t>
            </w: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
          <w:p w:rsidR="00A81D31" w:rsidRPr="00800C2F" w:rsidRDefault="00A81D31" w:rsidP="00A81D31">
            <w:pPr>
              <w:rPr>
                <w:rFonts w:ascii="Arial Narrow" w:hAnsi="Arial Narrow"/>
              </w:rPr>
            </w:pPr>
          </w:p>
          <w:p w:rsidR="00A81D31" w:rsidRPr="00800C2F" w:rsidRDefault="00A81D31" w:rsidP="00A81D31">
            <w:pPr>
              <w:rPr>
                <w:rFonts w:ascii="Arial Narrow" w:hAnsi="Arial Narrow"/>
              </w:rPr>
            </w:pPr>
          </w:p>
        </w:tc>
        <w:tc>
          <w:tcPr>
            <w:tcW w:w="1701" w:type="dxa"/>
            <w:shd w:val="clear" w:color="auto" w:fill="auto"/>
          </w:tcPr>
          <w:p w:rsidR="00A81D31" w:rsidRPr="00800C2F" w:rsidRDefault="00A81D31" w:rsidP="00A81D31">
            <w:pPr>
              <w:rPr>
                <w:rFonts w:ascii="Arial Narrow" w:hAnsi="Arial Narrow"/>
              </w:rPr>
            </w:pPr>
            <w:proofErr w:type="spellStart"/>
            <w:r w:rsidRPr="00800C2F">
              <w:rPr>
                <w:rFonts w:ascii="Arial Narrow" w:hAnsi="Arial Narrow"/>
              </w:rPr>
              <w:t>Djuna</w:t>
            </w:r>
            <w:proofErr w:type="spellEnd"/>
            <w:r w:rsidRPr="00800C2F">
              <w:rPr>
                <w:rFonts w:ascii="Arial Narrow" w:hAnsi="Arial Narrow"/>
              </w:rPr>
              <w:t xml:space="preserve"> </w:t>
            </w:r>
            <w:proofErr w:type="spellStart"/>
            <w:r w:rsidRPr="00800C2F">
              <w:rPr>
                <w:rFonts w:ascii="Arial Narrow" w:hAnsi="Arial Narrow"/>
              </w:rPr>
              <w:t>Neona</w:t>
            </w:r>
            <w:proofErr w:type="spellEnd"/>
          </w:p>
        </w:tc>
        <w:tc>
          <w:tcPr>
            <w:tcW w:w="1701" w:type="dxa"/>
            <w:shd w:val="clear" w:color="auto" w:fill="auto"/>
          </w:tcPr>
          <w:p w:rsidR="00A81D31" w:rsidRPr="00800C2F" w:rsidRDefault="00A81D31" w:rsidP="00A81D31">
            <w:pPr>
              <w:rPr>
                <w:rFonts w:ascii="Arial Narrow" w:hAnsi="Arial Narrow"/>
              </w:rPr>
            </w:pPr>
            <w:r w:rsidRPr="00800C2F">
              <w:rPr>
                <w:rFonts w:ascii="Arial Narrow" w:hAnsi="Arial Narrow"/>
              </w:rPr>
              <w:t xml:space="preserve">Dylan, </w:t>
            </w:r>
            <w:proofErr w:type="spellStart"/>
            <w:r w:rsidRPr="00800C2F">
              <w:rPr>
                <w:rFonts w:ascii="Arial Narrow" w:hAnsi="Arial Narrow"/>
              </w:rPr>
              <w:t>Robby</w:t>
            </w:r>
            <w:proofErr w:type="spellEnd"/>
          </w:p>
          <w:p w:rsidR="00A81D31" w:rsidRPr="00800C2F" w:rsidRDefault="00A81D31" w:rsidP="00A81D31">
            <w:pPr>
              <w:rPr>
                <w:rFonts w:ascii="Arial Narrow" w:hAnsi="Arial Narrow"/>
              </w:rPr>
            </w:pPr>
            <w:r w:rsidRPr="00800C2F">
              <w:rPr>
                <w:rFonts w:ascii="Arial Narrow" w:hAnsi="Arial Narrow"/>
              </w:rPr>
              <w:t>Nick</w:t>
            </w:r>
          </w:p>
        </w:tc>
        <w:tc>
          <w:tcPr>
            <w:tcW w:w="1701" w:type="dxa"/>
            <w:tcBorders>
              <w:bottom w:val="single" w:sz="4" w:space="0" w:color="auto"/>
            </w:tcBorders>
            <w:shd w:val="clear" w:color="auto" w:fill="B3B3B3"/>
          </w:tcPr>
          <w:p w:rsidR="00A81D31" w:rsidRPr="00800C2F" w:rsidRDefault="00A81D31" w:rsidP="00A81D31">
            <w:pPr>
              <w:rPr>
                <w:rFonts w:ascii="Arial Narrow" w:hAnsi="Arial Narrow"/>
              </w:rPr>
            </w:pPr>
          </w:p>
        </w:tc>
        <w:tc>
          <w:tcPr>
            <w:tcW w:w="1701" w:type="dxa"/>
            <w:shd w:val="clear" w:color="auto" w:fill="auto"/>
          </w:tcPr>
          <w:p w:rsidR="00A81D31" w:rsidRPr="00800C2F" w:rsidRDefault="00A81D31" w:rsidP="00A81D31">
            <w:pPr>
              <w:rPr>
                <w:rFonts w:ascii="Arial Narrow" w:hAnsi="Arial Narrow"/>
              </w:rPr>
            </w:pPr>
            <w:r w:rsidRPr="00800C2F">
              <w:rPr>
                <w:rFonts w:ascii="Arial Narrow" w:hAnsi="Arial Narrow"/>
              </w:rPr>
              <w:t>Daniel</w:t>
            </w:r>
          </w:p>
          <w:p w:rsidR="00A81D31" w:rsidRPr="00800C2F" w:rsidRDefault="00A81D31" w:rsidP="00A81D31">
            <w:pPr>
              <w:rPr>
                <w:rFonts w:ascii="Arial Narrow" w:hAnsi="Arial Narrow"/>
              </w:rPr>
            </w:pPr>
            <w:proofErr w:type="spellStart"/>
            <w:r w:rsidRPr="00800C2F">
              <w:rPr>
                <w:rFonts w:ascii="Arial Narrow" w:hAnsi="Arial Narrow"/>
              </w:rPr>
              <w:t>Ivar</w:t>
            </w:r>
            <w:proofErr w:type="spellEnd"/>
          </w:p>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r w:rsidRPr="00800C2F">
              <w:rPr>
                <w:rFonts w:ascii="Arial Narrow" w:hAnsi="Arial Narrow"/>
              </w:rPr>
              <w:t>Frederiek</w:t>
            </w:r>
          </w:p>
          <w:p w:rsidR="00A81D31" w:rsidRPr="00800C2F" w:rsidRDefault="00A81D31" w:rsidP="00A81D31">
            <w:pPr>
              <w:rPr>
                <w:rFonts w:ascii="Arial Narrow" w:hAnsi="Arial Narrow"/>
              </w:rPr>
            </w:pPr>
            <w:r w:rsidRPr="00800C2F">
              <w:rPr>
                <w:rFonts w:ascii="Arial Narrow" w:hAnsi="Arial Narrow"/>
              </w:rPr>
              <w:t>Fabienne</w:t>
            </w: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r w:rsidRPr="00800C2F">
              <w:rPr>
                <w:rFonts w:ascii="Arial Narrow" w:hAnsi="Arial Narrow"/>
              </w:rPr>
              <w:t>Roy</w:t>
            </w:r>
          </w:p>
          <w:p w:rsidR="00A81D31" w:rsidRPr="00800C2F" w:rsidRDefault="00A81D31" w:rsidP="00A81D31">
            <w:pPr>
              <w:rPr>
                <w:rFonts w:ascii="Arial Narrow" w:hAnsi="Arial Narrow"/>
              </w:rPr>
            </w:pPr>
            <w:r w:rsidRPr="00800C2F">
              <w:rPr>
                <w:rFonts w:ascii="Arial Narrow" w:hAnsi="Arial Narrow"/>
              </w:rPr>
              <w:t>Patrick</w:t>
            </w: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r w:rsidRPr="00800C2F">
              <w:rPr>
                <w:rFonts w:ascii="Arial Narrow" w:hAnsi="Arial Narrow"/>
              </w:rPr>
              <w:t>Tristan</w:t>
            </w:r>
          </w:p>
          <w:p w:rsidR="00A81D31" w:rsidRPr="00800C2F" w:rsidRDefault="00A81D31" w:rsidP="00A81D31">
            <w:pPr>
              <w:rPr>
                <w:rFonts w:ascii="Arial Narrow" w:hAnsi="Arial Narrow"/>
              </w:rPr>
            </w:pPr>
            <w:r w:rsidRPr="00800C2F">
              <w:rPr>
                <w:rFonts w:ascii="Arial Narrow" w:hAnsi="Arial Narrow"/>
              </w:rPr>
              <w:t>Stephan</w:t>
            </w:r>
          </w:p>
        </w:tc>
      </w:tr>
      <w:tr w:rsidR="00A81D31" w:rsidRPr="00800C2F" w:rsidTr="00A81D31">
        <w:tc>
          <w:tcPr>
            <w:tcW w:w="534" w:type="dxa"/>
            <w:shd w:val="clear" w:color="auto" w:fill="BFBFBF"/>
          </w:tcPr>
          <w:p w:rsidR="00A81D31" w:rsidRPr="00800C2F" w:rsidRDefault="00A81D31" w:rsidP="00A81D31">
            <w:pPr>
              <w:jc w:val="center"/>
              <w:rPr>
                <w:rFonts w:ascii="Arial Narrow" w:hAnsi="Arial Narrow"/>
                <w:b/>
                <w:bCs/>
              </w:rPr>
            </w:pPr>
            <w:r w:rsidRPr="00800C2F">
              <w:rPr>
                <w:rFonts w:ascii="Arial Narrow" w:hAnsi="Arial Narrow"/>
                <w:b/>
                <w:bCs/>
              </w:rPr>
              <w:t>I</w:t>
            </w:r>
          </w:p>
        </w:tc>
        <w:tc>
          <w:tcPr>
            <w:tcW w:w="1701" w:type="dxa"/>
            <w:shd w:val="clear" w:color="auto" w:fill="auto"/>
          </w:tcPr>
          <w:p w:rsidR="00A81D31" w:rsidRPr="00800C2F" w:rsidRDefault="00A81D31" w:rsidP="00A81D31">
            <w:pPr>
              <w:rPr>
                <w:rFonts w:ascii="Arial Narrow" w:hAnsi="Arial Narrow"/>
              </w:rPr>
            </w:pPr>
          </w:p>
          <w:p w:rsidR="00A81D31" w:rsidRPr="00800C2F" w:rsidRDefault="00A81D31" w:rsidP="00A81D31">
            <w:pPr>
              <w:rPr>
                <w:rFonts w:ascii="Arial Narrow" w:hAnsi="Arial Narrow"/>
              </w:rPr>
            </w:pPr>
          </w:p>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r w:rsidRPr="00800C2F">
              <w:rPr>
                <w:rFonts w:ascii="Arial Narrow" w:hAnsi="Arial Narrow"/>
              </w:rPr>
              <w:t>Daan</w:t>
            </w:r>
          </w:p>
          <w:p w:rsidR="00A81D31" w:rsidRPr="00800C2F" w:rsidRDefault="00A81D31" w:rsidP="00A81D31">
            <w:pPr>
              <w:rPr>
                <w:rFonts w:ascii="Arial Narrow" w:hAnsi="Arial Narrow"/>
              </w:rPr>
            </w:pPr>
            <w:proofErr w:type="spellStart"/>
            <w:r w:rsidRPr="00800C2F">
              <w:rPr>
                <w:rFonts w:ascii="Arial Narrow" w:hAnsi="Arial Narrow"/>
              </w:rPr>
              <w:t>Liona</w:t>
            </w:r>
            <w:proofErr w:type="spellEnd"/>
          </w:p>
          <w:p w:rsidR="00A81D31" w:rsidRPr="00800C2F" w:rsidRDefault="00A81D31" w:rsidP="00A81D31">
            <w:pPr>
              <w:rPr>
                <w:rFonts w:ascii="Arial Narrow" w:hAnsi="Arial Narrow"/>
              </w:rPr>
            </w:pPr>
            <w:r w:rsidRPr="00800C2F">
              <w:rPr>
                <w:rFonts w:ascii="Arial Narrow" w:hAnsi="Arial Narrow"/>
              </w:rPr>
              <w:t>Milan N</w:t>
            </w:r>
          </w:p>
        </w:tc>
        <w:tc>
          <w:tcPr>
            <w:tcW w:w="1701" w:type="dxa"/>
            <w:shd w:val="clear" w:color="auto" w:fill="auto"/>
          </w:tcPr>
          <w:p w:rsidR="00A81D31" w:rsidRPr="00800C2F" w:rsidRDefault="00A81D31" w:rsidP="00A81D31">
            <w:pPr>
              <w:rPr>
                <w:rFonts w:ascii="Arial Narrow" w:hAnsi="Arial Narrow"/>
              </w:rPr>
            </w:pPr>
            <w:r w:rsidRPr="00800C2F">
              <w:rPr>
                <w:rFonts w:ascii="Arial Narrow" w:hAnsi="Arial Narrow"/>
              </w:rPr>
              <w:t>Jeffrey</w:t>
            </w:r>
          </w:p>
          <w:p w:rsidR="00A81D31" w:rsidRPr="00800C2F" w:rsidRDefault="00A81D31" w:rsidP="00A81D31">
            <w:pPr>
              <w:rPr>
                <w:rFonts w:ascii="Arial Narrow" w:hAnsi="Arial Narrow"/>
              </w:rPr>
            </w:pPr>
            <w:r w:rsidRPr="00800C2F">
              <w:rPr>
                <w:rFonts w:ascii="Arial Narrow" w:hAnsi="Arial Narrow"/>
              </w:rPr>
              <w:t>Wesley</w:t>
            </w:r>
          </w:p>
          <w:p w:rsidR="00A81D31" w:rsidRPr="00800C2F" w:rsidRDefault="00A81D31" w:rsidP="00A81D31">
            <w:pPr>
              <w:rPr>
                <w:rFonts w:ascii="Arial Narrow" w:hAnsi="Arial Narrow"/>
              </w:rPr>
            </w:pPr>
            <w:r w:rsidRPr="00800C2F">
              <w:rPr>
                <w:rFonts w:ascii="Arial Narrow" w:hAnsi="Arial Narrow"/>
              </w:rPr>
              <w:t>Ilona</w:t>
            </w:r>
          </w:p>
        </w:tc>
        <w:tc>
          <w:tcPr>
            <w:tcW w:w="1701" w:type="dxa"/>
            <w:shd w:val="clear" w:color="auto" w:fill="auto"/>
          </w:tcPr>
          <w:p w:rsidR="00A81D31" w:rsidRPr="00800C2F" w:rsidRDefault="00A81D31" w:rsidP="00A81D31">
            <w:pPr>
              <w:rPr>
                <w:rFonts w:ascii="Arial Narrow" w:hAnsi="Arial Narrow"/>
              </w:rPr>
            </w:pPr>
            <w:proofErr w:type="spellStart"/>
            <w:r w:rsidRPr="00800C2F">
              <w:rPr>
                <w:rFonts w:ascii="Arial Narrow" w:hAnsi="Arial Narrow"/>
              </w:rPr>
              <w:t>Dealynn</w:t>
            </w:r>
            <w:proofErr w:type="spellEnd"/>
            <w:r w:rsidRPr="00800C2F">
              <w:rPr>
                <w:rFonts w:ascii="Arial Narrow" w:hAnsi="Arial Narrow"/>
              </w:rPr>
              <w:t xml:space="preserve"> </w:t>
            </w:r>
            <w:proofErr w:type="spellStart"/>
            <w:r w:rsidRPr="00800C2F">
              <w:rPr>
                <w:rFonts w:ascii="Arial Narrow" w:hAnsi="Arial Narrow"/>
              </w:rPr>
              <w:t>Donja</w:t>
            </w:r>
            <w:proofErr w:type="spellEnd"/>
          </w:p>
          <w:p w:rsidR="00A81D31" w:rsidRPr="00800C2F" w:rsidRDefault="00A81D31" w:rsidP="00A81D31">
            <w:pPr>
              <w:rPr>
                <w:rFonts w:ascii="Arial Narrow" w:hAnsi="Arial Narrow"/>
              </w:rPr>
            </w:pPr>
            <w:r w:rsidRPr="00800C2F">
              <w:rPr>
                <w:rFonts w:ascii="Arial Narrow" w:hAnsi="Arial Narrow"/>
              </w:rPr>
              <w:t>Stijn</w:t>
            </w:r>
          </w:p>
        </w:tc>
        <w:tc>
          <w:tcPr>
            <w:tcW w:w="1701" w:type="dxa"/>
            <w:tcBorders>
              <w:bottom w:val="single" w:sz="4" w:space="0" w:color="auto"/>
            </w:tcBorders>
            <w:shd w:val="clear" w:color="auto" w:fill="B3B3B3"/>
          </w:tcPr>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r w:rsidRPr="00800C2F">
              <w:rPr>
                <w:rFonts w:ascii="Arial Narrow" w:hAnsi="Arial Narrow"/>
              </w:rPr>
              <w:t>Jarno</w:t>
            </w:r>
          </w:p>
          <w:p w:rsidR="00A81D31" w:rsidRPr="00800C2F" w:rsidRDefault="00A81D31" w:rsidP="00A81D31">
            <w:pPr>
              <w:rPr>
                <w:rFonts w:ascii="Arial Narrow" w:hAnsi="Arial Narrow"/>
              </w:rPr>
            </w:pPr>
            <w:r w:rsidRPr="00800C2F">
              <w:rPr>
                <w:rFonts w:ascii="Arial Narrow" w:hAnsi="Arial Narrow"/>
              </w:rPr>
              <w:t>Emanuel</w:t>
            </w:r>
          </w:p>
          <w:p w:rsidR="00A81D31" w:rsidRPr="00800C2F" w:rsidRDefault="00A81D31" w:rsidP="00A81D31">
            <w:pPr>
              <w:rPr>
                <w:rFonts w:ascii="Arial Narrow" w:hAnsi="Arial Narrow"/>
              </w:rPr>
            </w:pPr>
            <w:r w:rsidRPr="00800C2F">
              <w:rPr>
                <w:rFonts w:ascii="Arial Narrow" w:hAnsi="Arial Narrow"/>
              </w:rPr>
              <w:t>Tim</w:t>
            </w: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r w:rsidRPr="00800C2F">
              <w:rPr>
                <w:rFonts w:ascii="Arial Narrow" w:hAnsi="Arial Narrow"/>
              </w:rPr>
              <w:t>Esmee</w:t>
            </w:r>
          </w:p>
          <w:p w:rsidR="00A81D31" w:rsidRPr="00800C2F" w:rsidRDefault="00A81D31" w:rsidP="00A81D31">
            <w:pPr>
              <w:rPr>
                <w:rFonts w:ascii="Arial Narrow" w:hAnsi="Arial Narrow"/>
              </w:rPr>
            </w:pPr>
            <w:r w:rsidRPr="00800C2F">
              <w:rPr>
                <w:rFonts w:ascii="Arial Narrow" w:hAnsi="Arial Narrow"/>
              </w:rPr>
              <w:t>Milan</w:t>
            </w:r>
          </w:p>
          <w:p w:rsidR="00A81D31" w:rsidRPr="00800C2F" w:rsidRDefault="00A81D31" w:rsidP="00A81D31">
            <w:pPr>
              <w:rPr>
                <w:rFonts w:ascii="Arial Narrow" w:hAnsi="Arial Narrow"/>
              </w:rPr>
            </w:pPr>
            <w:proofErr w:type="spellStart"/>
            <w:r w:rsidRPr="00800C2F">
              <w:rPr>
                <w:rFonts w:ascii="Arial Narrow" w:hAnsi="Arial Narrow"/>
              </w:rPr>
              <w:t>Venson</w:t>
            </w:r>
            <w:proofErr w:type="spellEnd"/>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r w:rsidRPr="00800C2F">
              <w:rPr>
                <w:rFonts w:ascii="Arial Narrow" w:hAnsi="Arial Narrow"/>
              </w:rPr>
              <w:t>Jesse</w:t>
            </w:r>
          </w:p>
          <w:p w:rsidR="00A81D31" w:rsidRPr="00800C2F" w:rsidRDefault="00A81D31" w:rsidP="00A81D31">
            <w:pPr>
              <w:rPr>
                <w:rFonts w:ascii="Arial Narrow" w:hAnsi="Arial Narrow"/>
              </w:rPr>
            </w:pPr>
            <w:proofErr w:type="spellStart"/>
            <w:r w:rsidRPr="00800C2F">
              <w:rPr>
                <w:rFonts w:ascii="Arial Narrow" w:hAnsi="Arial Narrow"/>
              </w:rPr>
              <w:t>Jarco</w:t>
            </w:r>
            <w:proofErr w:type="spellEnd"/>
          </w:p>
          <w:p w:rsidR="00A81D31" w:rsidRPr="00800C2F" w:rsidRDefault="00A81D31" w:rsidP="00A81D31">
            <w:pPr>
              <w:rPr>
                <w:rFonts w:ascii="Arial Narrow" w:hAnsi="Arial Narrow"/>
              </w:rPr>
            </w:pPr>
            <w:r w:rsidRPr="00800C2F">
              <w:rPr>
                <w:rFonts w:ascii="Arial Narrow" w:hAnsi="Arial Narrow"/>
              </w:rPr>
              <w:t>Gabriel</w:t>
            </w:r>
          </w:p>
        </w:tc>
      </w:tr>
      <w:tr w:rsidR="00A81D31" w:rsidRPr="00800C2F" w:rsidTr="00A81D31">
        <w:tc>
          <w:tcPr>
            <w:tcW w:w="534" w:type="dxa"/>
            <w:shd w:val="clear" w:color="auto" w:fill="BFBFBF"/>
          </w:tcPr>
          <w:p w:rsidR="00A81D31" w:rsidRPr="00800C2F" w:rsidRDefault="00A81D31" w:rsidP="00A81D31">
            <w:pPr>
              <w:jc w:val="center"/>
              <w:rPr>
                <w:rFonts w:ascii="Arial Narrow" w:hAnsi="Arial Narrow"/>
                <w:b/>
                <w:bCs/>
              </w:rPr>
            </w:pPr>
            <w:r w:rsidRPr="00800C2F">
              <w:rPr>
                <w:rFonts w:ascii="Arial Narrow" w:hAnsi="Arial Narrow"/>
                <w:b/>
                <w:bCs/>
              </w:rPr>
              <w:t>K</w:t>
            </w:r>
          </w:p>
        </w:tc>
        <w:tc>
          <w:tcPr>
            <w:tcW w:w="1701" w:type="dxa"/>
            <w:shd w:val="clear" w:color="auto" w:fill="auto"/>
          </w:tcPr>
          <w:p w:rsidR="00A81D31" w:rsidRPr="00800C2F" w:rsidRDefault="00A81D31" w:rsidP="00A81D31">
            <w:pPr>
              <w:rPr>
                <w:rFonts w:ascii="Arial Narrow" w:hAnsi="Arial Narrow"/>
              </w:rPr>
            </w:pPr>
          </w:p>
          <w:p w:rsidR="00A81D31" w:rsidRPr="00800C2F" w:rsidRDefault="00A81D31" w:rsidP="00A81D31">
            <w:pPr>
              <w:rPr>
                <w:rFonts w:ascii="Arial Narrow" w:hAnsi="Arial Narrow"/>
              </w:rPr>
            </w:pPr>
          </w:p>
          <w:p w:rsidR="00A81D31" w:rsidRPr="00800C2F" w:rsidRDefault="00A81D31" w:rsidP="00A81D31">
            <w:pPr>
              <w:rPr>
                <w:rFonts w:ascii="Arial Narrow" w:hAnsi="Arial Narrow"/>
              </w:rPr>
            </w:pPr>
          </w:p>
        </w:tc>
        <w:tc>
          <w:tcPr>
            <w:tcW w:w="1701" w:type="dxa"/>
            <w:shd w:val="clear" w:color="auto" w:fill="auto"/>
          </w:tcPr>
          <w:p w:rsidR="00A81D31" w:rsidRPr="00800C2F" w:rsidRDefault="00A81D31" w:rsidP="00A81D31">
            <w:pPr>
              <w:rPr>
                <w:rFonts w:ascii="Arial Narrow" w:hAnsi="Arial Narrow"/>
              </w:rPr>
            </w:pPr>
            <w:r w:rsidRPr="00800C2F">
              <w:rPr>
                <w:rFonts w:ascii="Arial Narrow" w:hAnsi="Arial Narrow"/>
              </w:rPr>
              <w:t>Rianne</w:t>
            </w:r>
          </w:p>
          <w:p w:rsidR="00A81D31" w:rsidRPr="00800C2F" w:rsidRDefault="00A81D31" w:rsidP="00A81D31">
            <w:pPr>
              <w:rPr>
                <w:rFonts w:ascii="Arial Narrow" w:hAnsi="Arial Narrow"/>
              </w:rPr>
            </w:pPr>
            <w:proofErr w:type="spellStart"/>
            <w:r w:rsidRPr="00800C2F">
              <w:rPr>
                <w:rFonts w:ascii="Arial Narrow" w:hAnsi="Arial Narrow"/>
              </w:rPr>
              <w:t>Chenoa</w:t>
            </w:r>
            <w:proofErr w:type="spellEnd"/>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r w:rsidRPr="00800C2F">
              <w:rPr>
                <w:rFonts w:ascii="Arial Narrow" w:hAnsi="Arial Narrow"/>
              </w:rPr>
              <w:t>Dennis Lucinda</w:t>
            </w: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r w:rsidRPr="00800C2F">
              <w:rPr>
                <w:rFonts w:ascii="Arial Narrow" w:hAnsi="Arial Narrow"/>
              </w:rPr>
              <w:t>Nathalie</w:t>
            </w:r>
          </w:p>
          <w:p w:rsidR="00A81D31" w:rsidRPr="00800C2F" w:rsidRDefault="00A81D31" w:rsidP="00A81D31">
            <w:pPr>
              <w:rPr>
                <w:rFonts w:ascii="Arial Narrow" w:hAnsi="Arial Narrow"/>
              </w:rPr>
            </w:pPr>
            <w:r w:rsidRPr="00800C2F">
              <w:rPr>
                <w:rFonts w:ascii="Arial Narrow" w:hAnsi="Arial Narrow"/>
              </w:rPr>
              <w:t>Emma</w:t>
            </w: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roofErr w:type="spellStart"/>
            <w:r w:rsidRPr="00800C2F">
              <w:rPr>
                <w:rFonts w:ascii="Arial Narrow" w:hAnsi="Arial Narrow"/>
              </w:rPr>
              <w:t>Merijn</w:t>
            </w:r>
            <w:proofErr w:type="spellEnd"/>
          </w:p>
          <w:p w:rsidR="00A81D31" w:rsidRPr="00800C2F" w:rsidRDefault="00A81D31" w:rsidP="00A81D31">
            <w:pPr>
              <w:rPr>
                <w:rFonts w:ascii="Arial Narrow" w:hAnsi="Arial Narrow"/>
              </w:rPr>
            </w:pPr>
            <w:proofErr w:type="spellStart"/>
            <w:r w:rsidRPr="00800C2F">
              <w:rPr>
                <w:rFonts w:ascii="Arial Narrow" w:hAnsi="Arial Narrow"/>
              </w:rPr>
              <w:t>Nicolaj</w:t>
            </w:r>
            <w:proofErr w:type="spellEnd"/>
          </w:p>
          <w:p w:rsidR="00A81D31" w:rsidRPr="00800C2F" w:rsidRDefault="00A81D31" w:rsidP="00A81D31">
            <w:pPr>
              <w:rPr>
                <w:rFonts w:ascii="Arial Narrow" w:hAnsi="Arial Narrow"/>
              </w:rPr>
            </w:pPr>
          </w:p>
        </w:tc>
        <w:tc>
          <w:tcPr>
            <w:tcW w:w="1701" w:type="dxa"/>
            <w:tcBorders>
              <w:bottom w:val="single" w:sz="4" w:space="0" w:color="auto"/>
            </w:tcBorders>
            <w:shd w:val="clear" w:color="auto" w:fill="B3B3B3"/>
          </w:tcPr>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r w:rsidRPr="00800C2F">
              <w:rPr>
                <w:rFonts w:ascii="Arial Narrow" w:hAnsi="Arial Narrow"/>
              </w:rPr>
              <w:t>Tim</w:t>
            </w:r>
          </w:p>
          <w:p w:rsidR="00A81D31" w:rsidRPr="00800C2F" w:rsidRDefault="00A81D31" w:rsidP="00A81D31">
            <w:pPr>
              <w:rPr>
                <w:rFonts w:ascii="Arial Narrow" w:hAnsi="Arial Narrow"/>
              </w:rPr>
            </w:pPr>
            <w:r w:rsidRPr="00800C2F">
              <w:rPr>
                <w:rFonts w:ascii="Arial Narrow" w:hAnsi="Arial Narrow"/>
              </w:rPr>
              <w:t>Caitlin</w:t>
            </w:r>
          </w:p>
          <w:p w:rsidR="00A81D31" w:rsidRPr="00800C2F" w:rsidRDefault="00A81D31" w:rsidP="00A81D31">
            <w:pPr>
              <w:rPr>
                <w:rFonts w:ascii="Arial Narrow" w:hAnsi="Arial Narrow"/>
              </w:rPr>
            </w:pPr>
            <w:proofErr w:type="spellStart"/>
            <w:r w:rsidRPr="00800C2F">
              <w:rPr>
                <w:rFonts w:ascii="Arial Narrow" w:hAnsi="Arial Narrow"/>
              </w:rPr>
              <w:t>Raymon</w:t>
            </w:r>
            <w:proofErr w:type="spellEnd"/>
          </w:p>
        </w:tc>
        <w:tc>
          <w:tcPr>
            <w:tcW w:w="1701" w:type="dxa"/>
            <w:tcBorders>
              <w:bottom w:val="single" w:sz="4" w:space="0" w:color="auto"/>
            </w:tcBorders>
            <w:shd w:val="clear" w:color="auto" w:fill="auto"/>
          </w:tcPr>
          <w:p w:rsidR="00A81D31" w:rsidRPr="00800C2F" w:rsidRDefault="00A81D31" w:rsidP="00A81D31">
            <w:pPr>
              <w:rPr>
                <w:rFonts w:ascii="Arial Narrow" w:hAnsi="Arial Narrow"/>
                <w:lang w:val="en-GB"/>
              </w:rPr>
            </w:pPr>
            <w:proofErr w:type="spellStart"/>
            <w:r w:rsidRPr="00800C2F">
              <w:rPr>
                <w:rFonts w:ascii="Arial Narrow" w:hAnsi="Arial Narrow"/>
                <w:lang w:val="en-GB"/>
              </w:rPr>
              <w:t>Elza</w:t>
            </w:r>
            <w:proofErr w:type="spellEnd"/>
          </w:p>
          <w:p w:rsidR="00A81D31" w:rsidRPr="00800C2F" w:rsidRDefault="00A81D31" w:rsidP="00A81D31">
            <w:pPr>
              <w:rPr>
                <w:rFonts w:ascii="Arial Narrow" w:hAnsi="Arial Narrow"/>
                <w:lang w:val="en-GB"/>
              </w:rPr>
            </w:pPr>
            <w:r w:rsidRPr="00800C2F">
              <w:rPr>
                <w:rFonts w:ascii="Arial Narrow" w:hAnsi="Arial Narrow"/>
                <w:lang w:val="en-GB"/>
              </w:rPr>
              <w:t>Nynke</w:t>
            </w:r>
          </w:p>
          <w:p w:rsidR="00A81D31" w:rsidRPr="00800C2F" w:rsidRDefault="00A81D31" w:rsidP="00A81D31">
            <w:pPr>
              <w:rPr>
                <w:rFonts w:ascii="Arial Narrow" w:hAnsi="Arial Narrow"/>
                <w:lang w:val="en-GB"/>
              </w:rPr>
            </w:pPr>
            <w:r w:rsidRPr="00800C2F">
              <w:rPr>
                <w:rFonts w:ascii="Arial Narrow" w:hAnsi="Arial Narrow"/>
                <w:lang w:val="en-GB"/>
              </w:rPr>
              <w:t>Jeremy</w:t>
            </w:r>
          </w:p>
        </w:tc>
      </w:tr>
      <w:tr w:rsidR="00A81D31" w:rsidRPr="00800C2F" w:rsidTr="00A81D31">
        <w:tc>
          <w:tcPr>
            <w:tcW w:w="534" w:type="dxa"/>
            <w:shd w:val="clear" w:color="auto" w:fill="BFBFBF"/>
          </w:tcPr>
          <w:p w:rsidR="00A81D31" w:rsidRPr="00800C2F" w:rsidRDefault="00A81D31" w:rsidP="00A81D31">
            <w:pPr>
              <w:jc w:val="center"/>
              <w:rPr>
                <w:rFonts w:ascii="Arial Narrow" w:hAnsi="Arial Narrow"/>
                <w:b/>
                <w:bCs/>
              </w:rPr>
            </w:pPr>
            <w:r w:rsidRPr="00800C2F">
              <w:rPr>
                <w:rFonts w:ascii="Arial Narrow" w:hAnsi="Arial Narrow"/>
                <w:b/>
                <w:bCs/>
              </w:rPr>
              <w:t>L</w:t>
            </w:r>
          </w:p>
        </w:tc>
        <w:tc>
          <w:tcPr>
            <w:tcW w:w="1701" w:type="dxa"/>
            <w:shd w:val="clear" w:color="auto" w:fill="auto"/>
          </w:tcPr>
          <w:p w:rsidR="00A81D31" w:rsidRPr="00800C2F" w:rsidRDefault="00A81D31" w:rsidP="00A81D31">
            <w:pPr>
              <w:rPr>
                <w:rFonts w:ascii="Arial Narrow" w:hAnsi="Arial Narrow"/>
              </w:rPr>
            </w:pPr>
          </w:p>
          <w:p w:rsidR="00A81D31" w:rsidRPr="00800C2F" w:rsidRDefault="00A81D31" w:rsidP="00A81D31">
            <w:pPr>
              <w:rPr>
                <w:rFonts w:ascii="Arial Narrow" w:hAnsi="Arial Narrow"/>
              </w:rPr>
            </w:pPr>
          </w:p>
          <w:p w:rsidR="00A81D31" w:rsidRPr="00800C2F" w:rsidRDefault="00A81D31" w:rsidP="00A81D31">
            <w:pPr>
              <w:rPr>
                <w:rFonts w:ascii="Arial Narrow" w:hAnsi="Arial Narrow"/>
              </w:rPr>
            </w:pPr>
          </w:p>
        </w:tc>
        <w:tc>
          <w:tcPr>
            <w:tcW w:w="1701" w:type="dxa"/>
            <w:shd w:val="clear" w:color="auto" w:fill="auto"/>
          </w:tcPr>
          <w:p w:rsidR="00A81D31" w:rsidRPr="00800C2F" w:rsidRDefault="00A81D31" w:rsidP="00A81D31">
            <w:pPr>
              <w:rPr>
                <w:rFonts w:ascii="Arial Narrow" w:hAnsi="Arial Narrow"/>
              </w:rPr>
            </w:pPr>
            <w:proofErr w:type="spellStart"/>
            <w:r w:rsidRPr="00800C2F">
              <w:rPr>
                <w:rFonts w:ascii="Arial Narrow" w:hAnsi="Arial Narrow"/>
              </w:rPr>
              <w:t>Quenten</w:t>
            </w:r>
            <w:proofErr w:type="spellEnd"/>
          </w:p>
          <w:p w:rsidR="00A81D31" w:rsidRPr="00800C2F" w:rsidRDefault="00A81D31" w:rsidP="00A81D31">
            <w:pPr>
              <w:rPr>
                <w:rFonts w:ascii="Arial Narrow" w:hAnsi="Arial Narrow"/>
              </w:rPr>
            </w:pPr>
            <w:proofErr w:type="spellStart"/>
            <w:r w:rsidRPr="00800C2F">
              <w:rPr>
                <w:rFonts w:ascii="Arial Narrow" w:hAnsi="Arial Narrow"/>
              </w:rPr>
              <w:t>Melvin</w:t>
            </w:r>
            <w:proofErr w:type="spellEnd"/>
          </w:p>
        </w:tc>
        <w:tc>
          <w:tcPr>
            <w:tcW w:w="1701" w:type="dxa"/>
            <w:shd w:val="clear" w:color="auto" w:fill="auto"/>
          </w:tcPr>
          <w:p w:rsidR="00A81D31" w:rsidRPr="00800C2F" w:rsidRDefault="00A81D31" w:rsidP="00A81D31">
            <w:pPr>
              <w:rPr>
                <w:rFonts w:ascii="Arial Narrow" w:hAnsi="Arial Narrow"/>
              </w:rPr>
            </w:pPr>
            <w:proofErr w:type="spellStart"/>
            <w:r w:rsidRPr="00800C2F">
              <w:rPr>
                <w:rFonts w:ascii="Arial Narrow" w:hAnsi="Arial Narrow"/>
              </w:rPr>
              <w:t>Ivan</w:t>
            </w:r>
            <w:proofErr w:type="spellEnd"/>
          </w:p>
          <w:p w:rsidR="00A81D31" w:rsidRPr="00800C2F" w:rsidRDefault="00A81D31" w:rsidP="00A81D31">
            <w:pPr>
              <w:rPr>
                <w:rFonts w:ascii="Arial Narrow" w:hAnsi="Arial Narrow"/>
              </w:rPr>
            </w:pPr>
            <w:proofErr w:type="spellStart"/>
            <w:r w:rsidRPr="00800C2F">
              <w:rPr>
                <w:rFonts w:ascii="Arial Narrow" w:hAnsi="Arial Narrow"/>
              </w:rPr>
              <w:t>Marlena</w:t>
            </w:r>
            <w:proofErr w:type="spellEnd"/>
          </w:p>
        </w:tc>
        <w:tc>
          <w:tcPr>
            <w:tcW w:w="1701" w:type="dxa"/>
            <w:shd w:val="clear" w:color="auto" w:fill="auto"/>
          </w:tcPr>
          <w:p w:rsidR="00A81D31" w:rsidRPr="00800C2F" w:rsidRDefault="00A81D31" w:rsidP="00A81D31">
            <w:pPr>
              <w:rPr>
                <w:rFonts w:ascii="Arial Narrow" w:hAnsi="Arial Narrow"/>
              </w:rPr>
            </w:pPr>
            <w:proofErr w:type="spellStart"/>
            <w:r w:rsidRPr="00800C2F">
              <w:rPr>
                <w:rFonts w:ascii="Arial Narrow" w:hAnsi="Arial Narrow"/>
              </w:rPr>
              <w:t>Kyran</w:t>
            </w:r>
            <w:proofErr w:type="spellEnd"/>
            <w:r w:rsidRPr="00800C2F">
              <w:rPr>
                <w:rFonts w:ascii="Arial Narrow" w:hAnsi="Arial Narrow"/>
              </w:rPr>
              <w:t xml:space="preserve"> </w:t>
            </w:r>
          </w:p>
          <w:p w:rsidR="00A81D31" w:rsidRPr="00800C2F" w:rsidRDefault="00A81D31" w:rsidP="00A81D31">
            <w:pPr>
              <w:rPr>
                <w:rFonts w:ascii="Arial Narrow" w:hAnsi="Arial Narrow"/>
              </w:rPr>
            </w:pPr>
            <w:proofErr w:type="spellStart"/>
            <w:r w:rsidRPr="00800C2F">
              <w:rPr>
                <w:rFonts w:ascii="Arial Narrow" w:hAnsi="Arial Narrow"/>
              </w:rPr>
              <w:t>Nasir</w:t>
            </w:r>
            <w:proofErr w:type="spellEnd"/>
          </w:p>
        </w:tc>
        <w:tc>
          <w:tcPr>
            <w:tcW w:w="1701" w:type="dxa"/>
            <w:shd w:val="clear" w:color="auto" w:fill="auto"/>
          </w:tcPr>
          <w:p w:rsidR="00A81D31" w:rsidRPr="00800C2F" w:rsidRDefault="00A81D31" w:rsidP="00A81D31">
            <w:pPr>
              <w:rPr>
                <w:rFonts w:ascii="Arial Narrow" w:hAnsi="Arial Narrow"/>
              </w:rPr>
            </w:pPr>
            <w:proofErr w:type="spellStart"/>
            <w:r w:rsidRPr="00800C2F">
              <w:rPr>
                <w:rFonts w:ascii="Arial Narrow" w:hAnsi="Arial Narrow"/>
              </w:rPr>
              <w:t>Valentina</w:t>
            </w:r>
            <w:proofErr w:type="spellEnd"/>
          </w:p>
          <w:p w:rsidR="00A81D31" w:rsidRPr="00800C2F" w:rsidRDefault="00A81D31" w:rsidP="00A81D31">
            <w:pPr>
              <w:rPr>
                <w:rFonts w:ascii="Arial Narrow" w:hAnsi="Arial Narrow"/>
              </w:rPr>
            </w:pPr>
            <w:proofErr w:type="spellStart"/>
            <w:r w:rsidRPr="00800C2F">
              <w:rPr>
                <w:rFonts w:ascii="Arial Narrow" w:hAnsi="Arial Narrow"/>
              </w:rPr>
              <w:t>Myrialie</w:t>
            </w:r>
            <w:proofErr w:type="spellEnd"/>
          </w:p>
          <w:p w:rsidR="00A81D31" w:rsidRPr="00800C2F" w:rsidRDefault="00A81D31" w:rsidP="00A81D31">
            <w:pPr>
              <w:rPr>
                <w:rFonts w:ascii="Arial Narrow" w:hAnsi="Arial Narrow"/>
              </w:rPr>
            </w:pPr>
            <w:r w:rsidRPr="00800C2F">
              <w:rPr>
                <w:rFonts w:ascii="Arial Narrow" w:hAnsi="Arial Narrow"/>
              </w:rPr>
              <w:t>Rowan</w:t>
            </w: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r w:rsidRPr="00800C2F">
              <w:rPr>
                <w:rFonts w:ascii="Arial Narrow" w:hAnsi="Arial Narrow"/>
              </w:rPr>
              <w:t>Brenda</w:t>
            </w:r>
          </w:p>
          <w:p w:rsidR="00A81D31" w:rsidRPr="00800C2F" w:rsidRDefault="00A81D31" w:rsidP="00A81D31">
            <w:pPr>
              <w:rPr>
                <w:rFonts w:ascii="Arial Narrow" w:hAnsi="Arial Narrow"/>
              </w:rPr>
            </w:pPr>
            <w:r w:rsidRPr="00800C2F">
              <w:rPr>
                <w:rFonts w:ascii="Arial Narrow" w:hAnsi="Arial Narrow"/>
              </w:rPr>
              <w:t>Chantal</w:t>
            </w:r>
          </w:p>
          <w:p w:rsidR="00A81D31" w:rsidRPr="00800C2F" w:rsidRDefault="00A81D31" w:rsidP="00A81D31">
            <w:pPr>
              <w:rPr>
                <w:rFonts w:ascii="Arial Narrow" w:hAnsi="Arial Narrow"/>
              </w:rPr>
            </w:pPr>
            <w:r w:rsidRPr="00800C2F">
              <w:rPr>
                <w:rFonts w:ascii="Arial Narrow" w:hAnsi="Arial Narrow"/>
              </w:rPr>
              <w:t>Julian</w:t>
            </w:r>
          </w:p>
        </w:tc>
        <w:tc>
          <w:tcPr>
            <w:tcW w:w="1701" w:type="dxa"/>
            <w:tcBorders>
              <w:bottom w:val="single" w:sz="4" w:space="0" w:color="auto"/>
            </w:tcBorders>
            <w:shd w:val="clear" w:color="auto" w:fill="B3B3B3"/>
          </w:tcPr>
          <w:p w:rsidR="00A81D31" w:rsidRPr="00800C2F" w:rsidRDefault="00A81D31" w:rsidP="00A81D31">
            <w:pPr>
              <w:rPr>
                <w:rFonts w:ascii="Arial Narrow" w:hAnsi="Arial Narrow"/>
              </w:rPr>
            </w:pPr>
          </w:p>
        </w:tc>
        <w:tc>
          <w:tcPr>
            <w:tcW w:w="1701" w:type="dxa"/>
            <w:shd w:val="clear" w:color="auto" w:fill="auto"/>
          </w:tcPr>
          <w:p w:rsidR="00A81D31" w:rsidRPr="00800C2F" w:rsidRDefault="00A81D31" w:rsidP="00A81D31">
            <w:pPr>
              <w:rPr>
                <w:rFonts w:ascii="Arial Narrow" w:hAnsi="Arial Narrow"/>
              </w:rPr>
            </w:pPr>
            <w:r w:rsidRPr="00800C2F">
              <w:rPr>
                <w:rFonts w:ascii="Arial Narrow" w:hAnsi="Arial Narrow"/>
              </w:rPr>
              <w:t>Mike</w:t>
            </w:r>
          </w:p>
          <w:p w:rsidR="00A81D31" w:rsidRPr="00800C2F" w:rsidRDefault="00A81D31" w:rsidP="00A81D31">
            <w:pPr>
              <w:rPr>
                <w:rFonts w:ascii="Arial Narrow" w:hAnsi="Arial Narrow"/>
              </w:rPr>
            </w:pPr>
            <w:r w:rsidRPr="00800C2F">
              <w:rPr>
                <w:rFonts w:ascii="Arial Narrow" w:hAnsi="Arial Narrow"/>
              </w:rPr>
              <w:t>Kirsten</w:t>
            </w:r>
          </w:p>
          <w:p w:rsidR="00A81D31" w:rsidRPr="00800C2F" w:rsidRDefault="00A81D31" w:rsidP="00A81D31">
            <w:pPr>
              <w:rPr>
                <w:rFonts w:ascii="Arial Narrow" w:hAnsi="Arial Narrow"/>
              </w:rPr>
            </w:pPr>
            <w:r w:rsidRPr="00800C2F">
              <w:rPr>
                <w:rFonts w:ascii="Arial Narrow" w:hAnsi="Arial Narrow"/>
              </w:rPr>
              <w:t>Heimen</w:t>
            </w:r>
          </w:p>
        </w:tc>
      </w:tr>
      <w:tr w:rsidR="00A81D31" w:rsidRPr="00800C2F" w:rsidTr="00A81D31">
        <w:tc>
          <w:tcPr>
            <w:tcW w:w="534" w:type="dxa"/>
            <w:shd w:val="clear" w:color="auto" w:fill="BFBFBF"/>
          </w:tcPr>
          <w:p w:rsidR="00A81D31" w:rsidRPr="00800C2F" w:rsidRDefault="00A81D31" w:rsidP="00A81D31">
            <w:pPr>
              <w:jc w:val="center"/>
              <w:rPr>
                <w:rFonts w:ascii="Arial Narrow" w:hAnsi="Arial Narrow"/>
                <w:b/>
                <w:bCs/>
              </w:rPr>
            </w:pPr>
            <w:r w:rsidRPr="00800C2F">
              <w:rPr>
                <w:rFonts w:ascii="Arial Narrow" w:hAnsi="Arial Narrow"/>
                <w:b/>
                <w:bCs/>
              </w:rPr>
              <w:t>M</w:t>
            </w:r>
          </w:p>
        </w:tc>
        <w:tc>
          <w:tcPr>
            <w:tcW w:w="1701" w:type="dxa"/>
            <w:shd w:val="clear" w:color="auto" w:fill="auto"/>
          </w:tcPr>
          <w:p w:rsidR="00A81D31" w:rsidRPr="00800C2F" w:rsidRDefault="00A81D31" w:rsidP="00A81D31">
            <w:pPr>
              <w:rPr>
                <w:rFonts w:ascii="Arial Narrow" w:hAnsi="Arial Narrow"/>
              </w:rPr>
            </w:pPr>
          </w:p>
          <w:p w:rsidR="00A81D31" w:rsidRPr="00800C2F" w:rsidRDefault="00A81D31" w:rsidP="00A81D31">
            <w:pPr>
              <w:rPr>
                <w:rFonts w:ascii="Arial Narrow" w:hAnsi="Arial Narrow"/>
              </w:rPr>
            </w:pPr>
          </w:p>
          <w:p w:rsidR="00A81D31" w:rsidRPr="00800C2F" w:rsidRDefault="00A81D31" w:rsidP="00A81D31">
            <w:pPr>
              <w:rPr>
                <w:rFonts w:ascii="Arial Narrow" w:hAnsi="Arial Narrow"/>
              </w:rPr>
            </w:pPr>
          </w:p>
        </w:tc>
        <w:tc>
          <w:tcPr>
            <w:tcW w:w="1701" w:type="dxa"/>
            <w:shd w:val="clear" w:color="auto" w:fill="auto"/>
          </w:tcPr>
          <w:p w:rsidR="00A81D31" w:rsidRPr="00800C2F" w:rsidRDefault="00A81D31" w:rsidP="00A81D31">
            <w:pPr>
              <w:rPr>
                <w:rFonts w:ascii="Arial Narrow" w:hAnsi="Arial Narrow"/>
              </w:rPr>
            </w:pPr>
            <w:r w:rsidRPr="00800C2F">
              <w:rPr>
                <w:rFonts w:ascii="Arial Narrow" w:hAnsi="Arial Narrow"/>
              </w:rPr>
              <w:t>Huib</w:t>
            </w:r>
          </w:p>
          <w:p w:rsidR="00A81D31" w:rsidRPr="00800C2F" w:rsidRDefault="00A81D31" w:rsidP="00A81D31">
            <w:pPr>
              <w:rPr>
                <w:rFonts w:ascii="Arial Narrow" w:hAnsi="Arial Narrow"/>
              </w:rPr>
            </w:pPr>
            <w:r w:rsidRPr="00800C2F">
              <w:rPr>
                <w:rFonts w:ascii="Arial Narrow" w:hAnsi="Arial Narrow"/>
              </w:rPr>
              <w:t>Mandy</w:t>
            </w:r>
          </w:p>
        </w:tc>
        <w:tc>
          <w:tcPr>
            <w:tcW w:w="1701" w:type="dxa"/>
            <w:shd w:val="clear" w:color="auto" w:fill="auto"/>
          </w:tcPr>
          <w:p w:rsidR="00A81D31" w:rsidRPr="00800C2F" w:rsidRDefault="00A81D31" w:rsidP="00A81D31">
            <w:pPr>
              <w:rPr>
                <w:rFonts w:ascii="Arial Narrow" w:hAnsi="Arial Narrow"/>
              </w:rPr>
            </w:pPr>
            <w:r w:rsidRPr="00800C2F">
              <w:rPr>
                <w:rFonts w:ascii="Arial Narrow" w:hAnsi="Arial Narrow"/>
              </w:rPr>
              <w:t>Bjorn</w:t>
            </w:r>
          </w:p>
          <w:p w:rsidR="00A81D31" w:rsidRPr="00800C2F" w:rsidRDefault="00A81D31" w:rsidP="00A81D31">
            <w:pPr>
              <w:rPr>
                <w:rFonts w:ascii="Arial Narrow" w:hAnsi="Arial Narrow"/>
              </w:rPr>
            </w:pPr>
            <w:r w:rsidRPr="00800C2F">
              <w:rPr>
                <w:rFonts w:ascii="Arial Narrow" w:hAnsi="Arial Narrow"/>
              </w:rPr>
              <w:t>Kevin</w:t>
            </w:r>
          </w:p>
        </w:tc>
        <w:tc>
          <w:tcPr>
            <w:tcW w:w="1701" w:type="dxa"/>
            <w:shd w:val="clear" w:color="auto" w:fill="auto"/>
          </w:tcPr>
          <w:p w:rsidR="00A81D31" w:rsidRPr="00800C2F" w:rsidRDefault="00A81D31" w:rsidP="00A81D31">
            <w:pPr>
              <w:rPr>
                <w:rFonts w:ascii="Arial Narrow" w:hAnsi="Arial Narrow"/>
              </w:rPr>
            </w:pPr>
            <w:r w:rsidRPr="00800C2F">
              <w:rPr>
                <w:rFonts w:ascii="Arial Narrow" w:hAnsi="Arial Narrow"/>
              </w:rPr>
              <w:t>Pascal</w:t>
            </w:r>
          </w:p>
          <w:p w:rsidR="00A81D31" w:rsidRPr="00800C2F" w:rsidRDefault="00A81D31" w:rsidP="00A81D31">
            <w:pPr>
              <w:rPr>
                <w:rFonts w:ascii="Arial Narrow" w:hAnsi="Arial Narrow"/>
              </w:rPr>
            </w:pPr>
            <w:r w:rsidRPr="00800C2F">
              <w:rPr>
                <w:rFonts w:ascii="Arial Narrow" w:hAnsi="Arial Narrow"/>
              </w:rPr>
              <w:t>Nick</w:t>
            </w:r>
          </w:p>
        </w:tc>
        <w:tc>
          <w:tcPr>
            <w:tcW w:w="1701" w:type="dxa"/>
            <w:shd w:val="clear" w:color="auto" w:fill="auto"/>
          </w:tcPr>
          <w:p w:rsidR="00A81D31" w:rsidRPr="00800C2F" w:rsidRDefault="00A81D31" w:rsidP="00A81D31">
            <w:pPr>
              <w:rPr>
                <w:rFonts w:ascii="Arial Narrow" w:hAnsi="Arial Narrow"/>
              </w:rPr>
            </w:pPr>
            <w:proofErr w:type="spellStart"/>
            <w:r w:rsidRPr="00800C2F">
              <w:rPr>
                <w:rFonts w:ascii="Arial Narrow" w:hAnsi="Arial Narrow"/>
              </w:rPr>
              <w:t>Melvin</w:t>
            </w:r>
            <w:proofErr w:type="spellEnd"/>
          </w:p>
          <w:p w:rsidR="00A81D31" w:rsidRPr="00800C2F" w:rsidRDefault="00A81D31" w:rsidP="00A81D31">
            <w:pPr>
              <w:rPr>
                <w:rFonts w:ascii="Arial Narrow" w:hAnsi="Arial Narrow"/>
              </w:rPr>
            </w:pPr>
            <w:r w:rsidRPr="00800C2F">
              <w:rPr>
                <w:rFonts w:ascii="Arial Narrow" w:hAnsi="Arial Narrow"/>
              </w:rPr>
              <w:t>Wesley</w:t>
            </w:r>
          </w:p>
        </w:tc>
        <w:tc>
          <w:tcPr>
            <w:tcW w:w="1701" w:type="dxa"/>
            <w:shd w:val="clear" w:color="auto" w:fill="auto"/>
          </w:tcPr>
          <w:p w:rsidR="00A81D31" w:rsidRPr="00800C2F" w:rsidRDefault="00A81D31" w:rsidP="00A81D31">
            <w:pPr>
              <w:rPr>
                <w:rFonts w:ascii="Arial Narrow" w:hAnsi="Arial Narrow"/>
              </w:rPr>
            </w:pPr>
            <w:r w:rsidRPr="00800C2F">
              <w:rPr>
                <w:rFonts w:ascii="Arial Narrow" w:hAnsi="Arial Narrow"/>
              </w:rPr>
              <w:t xml:space="preserve">Kay </w:t>
            </w:r>
          </w:p>
          <w:p w:rsidR="00A81D31" w:rsidRPr="00800C2F" w:rsidRDefault="00A81D31" w:rsidP="00A81D31">
            <w:pPr>
              <w:rPr>
                <w:rFonts w:ascii="Arial Narrow" w:hAnsi="Arial Narrow"/>
              </w:rPr>
            </w:pPr>
            <w:proofErr w:type="spellStart"/>
            <w:r w:rsidRPr="00800C2F">
              <w:rPr>
                <w:rFonts w:ascii="Arial Narrow" w:hAnsi="Arial Narrow"/>
              </w:rPr>
              <w:t>Angelo</w:t>
            </w:r>
            <w:proofErr w:type="spellEnd"/>
          </w:p>
          <w:p w:rsidR="00A81D31" w:rsidRPr="00800C2F" w:rsidRDefault="00A81D31" w:rsidP="00A81D31">
            <w:pPr>
              <w:rPr>
                <w:rFonts w:ascii="Arial Narrow" w:hAnsi="Arial Narrow"/>
              </w:rPr>
            </w:pPr>
            <w:r w:rsidRPr="00800C2F">
              <w:rPr>
                <w:rFonts w:ascii="Arial Narrow" w:hAnsi="Arial Narrow"/>
              </w:rPr>
              <w:t>Niels</w:t>
            </w:r>
          </w:p>
        </w:tc>
        <w:tc>
          <w:tcPr>
            <w:tcW w:w="1701" w:type="dxa"/>
            <w:shd w:val="clear" w:color="auto" w:fill="auto"/>
          </w:tcPr>
          <w:p w:rsidR="00A81D31" w:rsidRPr="00800C2F" w:rsidRDefault="00A81D31" w:rsidP="00A81D31">
            <w:pPr>
              <w:rPr>
                <w:rFonts w:ascii="Arial Narrow" w:hAnsi="Arial Narrow"/>
              </w:rPr>
            </w:pPr>
            <w:proofErr w:type="spellStart"/>
            <w:r w:rsidRPr="00800C2F">
              <w:rPr>
                <w:rFonts w:ascii="Arial Narrow" w:hAnsi="Arial Narrow"/>
              </w:rPr>
              <w:t>Marinda</w:t>
            </w:r>
            <w:proofErr w:type="spellEnd"/>
          </w:p>
          <w:p w:rsidR="00A81D31" w:rsidRPr="00800C2F" w:rsidRDefault="00A81D31" w:rsidP="00A81D31">
            <w:pPr>
              <w:rPr>
                <w:rFonts w:ascii="Arial Narrow" w:hAnsi="Arial Narrow"/>
              </w:rPr>
            </w:pPr>
            <w:r w:rsidRPr="00800C2F">
              <w:rPr>
                <w:rFonts w:ascii="Arial Narrow" w:hAnsi="Arial Narrow"/>
              </w:rPr>
              <w:t>Fabian</w:t>
            </w:r>
          </w:p>
          <w:p w:rsidR="00A81D31" w:rsidRPr="00800C2F" w:rsidRDefault="00A81D31" w:rsidP="00A81D31">
            <w:pPr>
              <w:rPr>
                <w:rFonts w:ascii="Arial Narrow" w:hAnsi="Arial Narrow"/>
              </w:rPr>
            </w:pPr>
            <w:proofErr w:type="spellStart"/>
            <w:r w:rsidRPr="00800C2F">
              <w:rPr>
                <w:rFonts w:ascii="Arial Narrow" w:hAnsi="Arial Narrow"/>
              </w:rPr>
              <w:t>Remon</w:t>
            </w:r>
            <w:proofErr w:type="spellEnd"/>
          </w:p>
        </w:tc>
        <w:tc>
          <w:tcPr>
            <w:tcW w:w="1701" w:type="dxa"/>
            <w:tcBorders>
              <w:bottom w:val="single" w:sz="4" w:space="0" w:color="auto"/>
            </w:tcBorders>
            <w:shd w:val="clear" w:color="auto" w:fill="B3B3B3"/>
          </w:tcPr>
          <w:p w:rsidR="00A81D31" w:rsidRPr="00800C2F" w:rsidRDefault="00A81D31" w:rsidP="00A81D31">
            <w:pPr>
              <w:rPr>
                <w:rFonts w:ascii="Arial Narrow" w:hAnsi="Arial Narrow"/>
              </w:rPr>
            </w:pPr>
          </w:p>
        </w:tc>
      </w:tr>
    </w:tbl>
    <w:p w:rsidR="00A81D31" w:rsidRPr="00800C2F" w:rsidRDefault="00A81D31" w:rsidP="00A81D31">
      <w:pPr>
        <w:rPr>
          <w:rFonts w:ascii="Arial Narrow" w:hAnsi="Arial Narrow"/>
          <w:b/>
          <w:bCs/>
        </w:rPr>
      </w:pPr>
    </w:p>
    <w:p w:rsidR="00A81D31" w:rsidRPr="00800C2F" w:rsidRDefault="00A81D31" w:rsidP="00A81D31">
      <w:pPr>
        <w:rPr>
          <w:rFonts w:ascii="Arial Narrow" w:hAnsi="Arial Narrow"/>
          <w:b/>
          <w:bCs/>
        </w:rPr>
      </w:pPr>
      <w:r w:rsidRPr="00800C2F">
        <w:rPr>
          <w:rFonts w:ascii="Arial Narrow" w:hAnsi="Arial Narrow"/>
          <w:b/>
          <w:bCs/>
        </w:rPr>
        <w:t xml:space="preserve">Plaatsing van leerlingen Wim Monnereau-school, bij afwezigheid/ziekte van eigen leerkracht, wanneer deze </w:t>
      </w:r>
      <w:r w:rsidRPr="00800C2F">
        <w:rPr>
          <w:rFonts w:ascii="Arial Narrow" w:hAnsi="Arial Narrow"/>
          <w:b/>
          <w:bCs/>
          <w:u w:val="single"/>
        </w:rPr>
        <w:t>wel</w:t>
      </w:r>
      <w:r w:rsidRPr="00800C2F">
        <w:rPr>
          <w:rFonts w:ascii="Arial Narrow" w:hAnsi="Arial Narrow"/>
          <w:b/>
          <w:bCs/>
        </w:rPr>
        <w:t xml:space="preserve"> vervangen kan worden.</w:t>
      </w:r>
    </w:p>
    <w:p w:rsidR="00A81D31" w:rsidRPr="00800C2F" w:rsidRDefault="00A81D31" w:rsidP="00A81D31">
      <w:pPr>
        <w:rPr>
          <w:rFonts w:ascii="Arial Narrow" w:hAnsi="Arial Narrow"/>
        </w:rPr>
      </w:pPr>
      <w:r w:rsidRPr="00800C2F">
        <w:rPr>
          <w:rFonts w:ascii="Arial Narrow" w:hAnsi="Arial Narrow"/>
        </w:rPr>
        <w:lastRenderedPageBreak/>
        <w:tab/>
        <w:t xml:space="preserve">       ▼</w:t>
      </w:r>
      <w:r w:rsidRPr="00800C2F">
        <w:rPr>
          <w:rFonts w:ascii="Arial Narrow" w:hAnsi="Arial Narrow"/>
        </w:rPr>
        <w:tab/>
      </w:r>
      <w:r w:rsidRPr="00800C2F">
        <w:rPr>
          <w:rFonts w:ascii="Arial Narrow" w:hAnsi="Arial Narrow"/>
        </w:rPr>
        <w:tab/>
        <w:t xml:space="preserve">      ▼</w:t>
      </w:r>
      <w:r w:rsidRPr="00800C2F">
        <w:rPr>
          <w:rFonts w:ascii="Arial Narrow" w:hAnsi="Arial Narrow"/>
        </w:rPr>
        <w:tab/>
      </w:r>
      <w:r w:rsidRPr="00800C2F">
        <w:rPr>
          <w:rFonts w:ascii="Arial Narrow" w:hAnsi="Arial Narrow"/>
        </w:rPr>
        <w:tab/>
        <w:t xml:space="preserve">     ▼</w:t>
      </w:r>
      <w:r w:rsidRPr="00800C2F">
        <w:rPr>
          <w:rFonts w:ascii="Arial Narrow" w:hAnsi="Arial Narrow"/>
        </w:rPr>
        <w:tab/>
      </w:r>
      <w:r w:rsidRPr="00800C2F">
        <w:rPr>
          <w:rFonts w:ascii="Arial Narrow" w:hAnsi="Arial Narrow"/>
        </w:rPr>
        <w:tab/>
        <w:t xml:space="preserve">       ▼ </w:t>
      </w:r>
      <w:r w:rsidRPr="00800C2F">
        <w:rPr>
          <w:rFonts w:ascii="Arial Narrow" w:hAnsi="Arial Narrow"/>
        </w:rPr>
        <w:tab/>
        <w:t xml:space="preserve">        ▼                    ▼</w:t>
      </w:r>
      <w:r w:rsidRPr="00800C2F">
        <w:rPr>
          <w:rFonts w:ascii="Arial Narrow" w:hAnsi="Arial Narrow"/>
        </w:rPr>
        <w:tab/>
        <w:t xml:space="preserve">         ▼</w:t>
      </w:r>
      <w:r w:rsidRPr="00800C2F">
        <w:rPr>
          <w:rFonts w:ascii="Arial Narrow" w:hAnsi="Arial Narrow"/>
        </w:rPr>
        <w:tab/>
        <w:t xml:space="preserve">         ▼</w:t>
      </w:r>
      <w:r w:rsidRPr="00800C2F">
        <w:rPr>
          <w:rFonts w:ascii="Arial Narrow" w:hAnsi="Arial Narrow"/>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1701"/>
        <w:gridCol w:w="1701"/>
        <w:gridCol w:w="1701"/>
        <w:gridCol w:w="1701"/>
        <w:gridCol w:w="1701"/>
        <w:gridCol w:w="1701"/>
        <w:gridCol w:w="1701"/>
      </w:tblGrid>
      <w:tr w:rsidR="00A81D31" w:rsidRPr="00800C2F" w:rsidTr="00A81D31">
        <w:tc>
          <w:tcPr>
            <w:tcW w:w="534" w:type="dxa"/>
            <w:tcBorders>
              <w:top w:val="nil"/>
              <w:left w:val="nil"/>
              <w:bottom w:val="single" w:sz="4" w:space="0" w:color="auto"/>
            </w:tcBorders>
            <w:shd w:val="clear" w:color="auto" w:fill="auto"/>
          </w:tcPr>
          <w:p w:rsidR="00A81D31" w:rsidRPr="00800C2F" w:rsidRDefault="00A81D31" w:rsidP="00A81D31">
            <w:pPr>
              <w:jc w:val="center"/>
              <w:rPr>
                <w:rFonts w:ascii="Arial Narrow" w:hAnsi="Arial Narrow"/>
              </w:rPr>
            </w:pPr>
          </w:p>
        </w:tc>
        <w:tc>
          <w:tcPr>
            <w:tcW w:w="1701" w:type="dxa"/>
            <w:tcBorders>
              <w:bottom w:val="single" w:sz="4" w:space="0" w:color="auto"/>
            </w:tcBorders>
            <w:shd w:val="clear" w:color="auto" w:fill="BFBFBF"/>
          </w:tcPr>
          <w:p w:rsidR="00A81D31" w:rsidRPr="00800C2F" w:rsidRDefault="00A81D31" w:rsidP="00A81D31">
            <w:pPr>
              <w:jc w:val="center"/>
              <w:rPr>
                <w:rFonts w:ascii="Arial Narrow" w:hAnsi="Arial Narrow"/>
                <w:b/>
                <w:bCs/>
              </w:rPr>
            </w:pPr>
            <w:r w:rsidRPr="00800C2F">
              <w:rPr>
                <w:rFonts w:ascii="Arial Narrow" w:hAnsi="Arial Narrow"/>
                <w:b/>
                <w:bCs/>
              </w:rPr>
              <w:t>D</w:t>
            </w:r>
          </w:p>
        </w:tc>
        <w:tc>
          <w:tcPr>
            <w:tcW w:w="1701" w:type="dxa"/>
            <w:tcBorders>
              <w:bottom w:val="single" w:sz="4" w:space="0" w:color="auto"/>
            </w:tcBorders>
            <w:shd w:val="clear" w:color="auto" w:fill="BFBFBF"/>
          </w:tcPr>
          <w:p w:rsidR="00A81D31" w:rsidRPr="00800C2F" w:rsidRDefault="00A81D31" w:rsidP="00A81D31">
            <w:pPr>
              <w:jc w:val="center"/>
              <w:rPr>
                <w:rFonts w:ascii="Arial Narrow" w:hAnsi="Arial Narrow"/>
                <w:b/>
                <w:bCs/>
              </w:rPr>
            </w:pPr>
            <w:r w:rsidRPr="00800C2F">
              <w:rPr>
                <w:rFonts w:ascii="Arial Narrow" w:hAnsi="Arial Narrow"/>
                <w:b/>
                <w:bCs/>
              </w:rPr>
              <w:t>E</w:t>
            </w:r>
          </w:p>
        </w:tc>
        <w:tc>
          <w:tcPr>
            <w:tcW w:w="1701" w:type="dxa"/>
            <w:tcBorders>
              <w:bottom w:val="single" w:sz="4" w:space="0" w:color="auto"/>
            </w:tcBorders>
            <w:shd w:val="clear" w:color="auto" w:fill="BFBFBF"/>
          </w:tcPr>
          <w:p w:rsidR="00A81D31" w:rsidRPr="00800C2F" w:rsidRDefault="00A81D31" w:rsidP="00A81D31">
            <w:pPr>
              <w:jc w:val="center"/>
              <w:rPr>
                <w:rFonts w:ascii="Arial Narrow" w:hAnsi="Arial Narrow"/>
                <w:b/>
                <w:bCs/>
              </w:rPr>
            </w:pPr>
            <w:r w:rsidRPr="00800C2F">
              <w:rPr>
                <w:rFonts w:ascii="Arial Narrow" w:hAnsi="Arial Narrow"/>
                <w:b/>
                <w:bCs/>
              </w:rPr>
              <w:t>G</w:t>
            </w:r>
          </w:p>
        </w:tc>
        <w:tc>
          <w:tcPr>
            <w:tcW w:w="1701" w:type="dxa"/>
            <w:tcBorders>
              <w:bottom w:val="single" w:sz="4" w:space="0" w:color="auto"/>
            </w:tcBorders>
            <w:shd w:val="clear" w:color="auto" w:fill="BFBFBF"/>
          </w:tcPr>
          <w:p w:rsidR="00A81D31" w:rsidRPr="00800C2F" w:rsidRDefault="00A81D31" w:rsidP="00A81D31">
            <w:pPr>
              <w:jc w:val="center"/>
              <w:rPr>
                <w:rFonts w:ascii="Arial Narrow" w:hAnsi="Arial Narrow"/>
                <w:b/>
                <w:bCs/>
              </w:rPr>
            </w:pPr>
            <w:r w:rsidRPr="00800C2F">
              <w:rPr>
                <w:rFonts w:ascii="Arial Narrow" w:hAnsi="Arial Narrow"/>
                <w:b/>
                <w:bCs/>
              </w:rPr>
              <w:t>H</w:t>
            </w:r>
          </w:p>
        </w:tc>
        <w:tc>
          <w:tcPr>
            <w:tcW w:w="1701" w:type="dxa"/>
            <w:tcBorders>
              <w:bottom w:val="single" w:sz="4" w:space="0" w:color="auto"/>
            </w:tcBorders>
            <w:shd w:val="clear" w:color="auto" w:fill="BFBFBF"/>
          </w:tcPr>
          <w:p w:rsidR="00A81D31" w:rsidRPr="00800C2F" w:rsidRDefault="00A81D31" w:rsidP="00A81D31">
            <w:pPr>
              <w:jc w:val="center"/>
              <w:rPr>
                <w:rFonts w:ascii="Arial Narrow" w:hAnsi="Arial Narrow"/>
                <w:b/>
                <w:bCs/>
              </w:rPr>
            </w:pPr>
            <w:r w:rsidRPr="00800C2F">
              <w:rPr>
                <w:rFonts w:ascii="Arial Narrow" w:hAnsi="Arial Narrow"/>
                <w:b/>
                <w:bCs/>
              </w:rPr>
              <w:t>I</w:t>
            </w:r>
          </w:p>
        </w:tc>
        <w:tc>
          <w:tcPr>
            <w:tcW w:w="1701" w:type="dxa"/>
            <w:tcBorders>
              <w:bottom w:val="single" w:sz="4" w:space="0" w:color="auto"/>
            </w:tcBorders>
            <w:shd w:val="clear" w:color="auto" w:fill="BFBFBF"/>
          </w:tcPr>
          <w:p w:rsidR="00A81D31" w:rsidRPr="00800C2F" w:rsidRDefault="00A81D31" w:rsidP="00A81D31">
            <w:pPr>
              <w:jc w:val="center"/>
              <w:rPr>
                <w:rFonts w:ascii="Arial Narrow" w:hAnsi="Arial Narrow"/>
                <w:b/>
                <w:bCs/>
              </w:rPr>
            </w:pPr>
            <w:r w:rsidRPr="00800C2F">
              <w:rPr>
                <w:rFonts w:ascii="Arial Narrow" w:hAnsi="Arial Narrow"/>
                <w:b/>
                <w:bCs/>
              </w:rPr>
              <w:t>K</w:t>
            </w:r>
          </w:p>
        </w:tc>
        <w:tc>
          <w:tcPr>
            <w:tcW w:w="1701" w:type="dxa"/>
            <w:tcBorders>
              <w:bottom w:val="single" w:sz="4" w:space="0" w:color="auto"/>
            </w:tcBorders>
            <w:shd w:val="clear" w:color="auto" w:fill="BFBFBF"/>
          </w:tcPr>
          <w:p w:rsidR="00A81D31" w:rsidRPr="00800C2F" w:rsidRDefault="00A81D31" w:rsidP="00A81D31">
            <w:pPr>
              <w:jc w:val="center"/>
              <w:rPr>
                <w:rFonts w:ascii="Arial Narrow" w:hAnsi="Arial Narrow"/>
                <w:b/>
                <w:bCs/>
              </w:rPr>
            </w:pPr>
            <w:r w:rsidRPr="00800C2F">
              <w:rPr>
                <w:rFonts w:ascii="Arial Narrow" w:hAnsi="Arial Narrow"/>
                <w:b/>
                <w:bCs/>
              </w:rPr>
              <w:t>L</w:t>
            </w:r>
          </w:p>
        </w:tc>
        <w:tc>
          <w:tcPr>
            <w:tcW w:w="1701" w:type="dxa"/>
            <w:tcBorders>
              <w:bottom w:val="single" w:sz="4" w:space="0" w:color="auto"/>
            </w:tcBorders>
            <w:shd w:val="clear" w:color="auto" w:fill="BFBFBF"/>
          </w:tcPr>
          <w:p w:rsidR="00A81D31" w:rsidRPr="00800C2F" w:rsidRDefault="00A81D31" w:rsidP="00A81D31">
            <w:pPr>
              <w:jc w:val="center"/>
              <w:rPr>
                <w:rFonts w:ascii="Arial Narrow" w:hAnsi="Arial Narrow"/>
                <w:b/>
                <w:bCs/>
              </w:rPr>
            </w:pPr>
            <w:r w:rsidRPr="00800C2F">
              <w:rPr>
                <w:rFonts w:ascii="Arial Narrow" w:hAnsi="Arial Narrow"/>
                <w:b/>
                <w:bCs/>
              </w:rPr>
              <w:t>M</w:t>
            </w:r>
          </w:p>
        </w:tc>
      </w:tr>
      <w:tr w:rsidR="00A81D31" w:rsidRPr="00800C2F" w:rsidTr="00A81D31">
        <w:tc>
          <w:tcPr>
            <w:tcW w:w="534" w:type="dxa"/>
            <w:shd w:val="clear" w:color="auto" w:fill="BFBFBF"/>
          </w:tcPr>
          <w:p w:rsidR="00A81D31" w:rsidRPr="00800C2F" w:rsidRDefault="00A81D31" w:rsidP="00A81D31">
            <w:pPr>
              <w:jc w:val="center"/>
              <w:rPr>
                <w:rFonts w:ascii="Arial Narrow" w:hAnsi="Arial Narrow"/>
                <w:b/>
                <w:bCs/>
              </w:rPr>
            </w:pPr>
            <w:r w:rsidRPr="00800C2F">
              <w:rPr>
                <w:rFonts w:ascii="Arial Narrow" w:hAnsi="Arial Narrow"/>
                <w:b/>
                <w:bCs/>
              </w:rPr>
              <w:t>D</w:t>
            </w:r>
          </w:p>
        </w:tc>
        <w:tc>
          <w:tcPr>
            <w:tcW w:w="1701" w:type="dxa"/>
            <w:tcBorders>
              <w:bottom w:val="single" w:sz="4" w:space="0" w:color="auto"/>
            </w:tcBorders>
            <w:shd w:val="clear" w:color="auto" w:fill="B3B3B3"/>
          </w:tcPr>
          <w:p w:rsidR="00A81D31" w:rsidRPr="00800C2F" w:rsidRDefault="00A81D31" w:rsidP="00A81D31">
            <w:pPr>
              <w:rPr>
                <w:rFonts w:ascii="Arial Narrow" w:hAnsi="Arial Narrow"/>
              </w:rPr>
            </w:pPr>
          </w:p>
          <w:p w:rsidR="00A81D31" w:rsidRPr="00800C2F" w:rsidRDefault="00A81D31" w:rsidP="00A81D31">
            <w:pPr>
              <w:rPr>
                <w:rFonts w:ascii="Arial Narrow" w:hAnsi="Arial Narrow"/>
              </w:rPr>
            </w:pPr>
          </w:p>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
        </w:tc>
      </w:tr>
      <w:tr w:rsidR="00A81D31" w:rsidRPr="00800C2F" w:rsidTr="00A81D31">
        <w:tc>
          <w:tcPr>
            <w:tcW w:w="534" w:type="dxa"/>
            <w:shd w:val="clear" w:color="auto" w:fill="BFBFBF"/>
          </w:tcPr>
          <w:p w:rsidR="00A81D31" w:rsidRPr="00800C2F" w:rsidRDefault="00A81D31" w:rsidP="00A81D31">
            <w:pPr>
              <w:jc w:val="center"/>
              <w:rPr>
                <w:rFonts w:ascii="Arial Narrow" w:hAnsi="Arial Narrow"/>
                <w:b/>
                <w:bCs/>
              </w:rPr>
            </w:pPr>
            <w:r w:rsidRPr="00800C2F">
              <w:rPr>
                <w:rFonts w:ascii="Arial Narrow" w:hAnsi="Arial Narrow"/>
                <w:b/>
                <w:bCs/>
              </w:rPr>
              <w:t>E</w:t>
            </w:r>
          </w:p>
        </w:tc>
        <w:tc>
          <w:tcPr>
            <w:tcW w:w="1701" w:type="dxa"/>
            <w:shd w:val="clear" w:color="auto" w:fill="auto"/>
          </w:tcPr>
          <w:p w:rsidR="00A81D31" w:rsidRPr="00800C2F" w:rsidRDefault="00A81D31" w:rsidP="00A81D31">
            <w:pPr>
              <w:rPr>
                <w:rFonts w:ascii="Arial Narrow" w:hAnsi="Arial Narrow"/>
              </w:rPr>
            </w:pPr>
          </w:p>
          <w:p w:rsidR="00A81D31" w:rsidRPr="00800C2F" w:rsidRDefault="00A81D31" w:rsidP="00A81D31">
            <w:pPr>
              <w:rPr>
                <w:rFonts w:ascii="Arial Narrow" w:hAnsi="Arial Narrow"/>
              </w:rPr>
            </w:pPr>
          </w:p>
          <w:p w:rsidR="00A81D31" w:rsidRPr="00800C2F" w:rsidRDefault="00A81D31" w:rsidP="00A81D31">
            <w:pPr>
              <w:rPr>
                <w:rFonts w:ascii="Arial Narrow" w:hAnsi="Arial Narrow"/>
              </w:rPr>
            </w:pPr>
          </w:p>
        </w:tc>
        <w:tc>
          <w:tcPr>
            <w:tcW w:w="1701" w:type="dxa"/>
            <w:tcBorders>
              <w:bottom w:val="single" w:sz="4" w:space="0" w:color="auto"/>
            </w:tcBorders>
            <w:shd w:val="clear" w:color="auto" w:fill="B3B3B3"/>
          </w:tcPr>
          <w:p w:rsidR="00A81D31" w:rsidRPr="00800C2F" w:rsidRDefault="00A81D31" w:rsidP="00A81D31">
            <w:pPr>
              <w:rPr>
                <w:rFonts w:ascii="Arial Narrow" w:hAnsi="Arial Narrow"/>
              </w:rPr>
            </w:pPr>
          </w:p>
        </w:tc>
        <w:tc>
          <w:tcPr>
            <w:tcW w:w="1701" w:type="dxa"/>
            <w:shd w:val="clear" w:color="auto" w:fill="auto"/>
          </w:tcPr>
          <w:p w:rsidR="00A81D31" w:rsidRPr="00800C2F" w:rsidRDefault="00A81D31" w:rsidP="00A81D31">
            <w:pPr>
              <w:rPr>
                <w:rFonts w:ascii="Arial Narrow" w:hAnsi="Arial Narrow"/>
              </w:rPr>
            </w:pPr>
            <w:proofErr w:type="spellStart"/>
            <w:r w:rsidRPr="00800C2F">
              <w:rPr>
                <w:rFonts w:ascii="Arial Narrow" w:hAnsi="Arial Narrow"/>
              </w:rPr>
              <w:t>Steff</w:t>
            </w:r>
            <w:proofErr w:type="spellEnd"/>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
        </w:tc>
      </w:tr>
      <w:tr w:rsidR="00A81D31" w:rsidRPr="00800C2F" w:rsidTr="00A81D31">
        <w:tc>
          <w:tcPr>
            <w:tcW w:w="534" w:type="dxa"/>
            <w:shd w:val="clear" w:color="auto" w:fill="BFBFBF"/>
          </w:tcPr>
          <w:p w:rsidR="00A81D31" w:rsidRPr="00800C2F" w:rsidRDefault="00A81D31" w:rsidP="00A81D31">
            <w:pPr>
              <w:jc w:val="center"/>
              <w:rPr>
                <w:rFonts w:ascii="Arial Narrow" w:hAnsi="Arial Narrow"/>
                <w:b/>
                <w:bCs/>
              </w:rPr>
            </w:pPr>
            <w:r w:rsidRPr="00800C2F">
              <w:rPr>
                <w:rFonts w:ascii="Arial Narrow" w:hAnsi="Arial Narrow"/>
                <w:b/>
                <w:bCs/>
              </w:rPr>
              <w:t>G</w:t>
            </w: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
          <w:p w:rsidR="00A81D31" w:rsidRPr="00800C2F" w:rsidRDefault="00A81D31" w:rsidP="00A81D31">
            <w:pPr>
              <w:rPr>
                <w:rFonts w:ascii="Arial Narrow" w:hAnsi="Arial Narrow"/>
              </w:rPr>
            </w:pPr>
          </w:p>
          <w:p w:rsidR="00A81D31" w:rsidRPr="00800C2F" w:rsidRDefault="00A81D31" w:rsidP="00A81D31">
            <w:pPr>
              <w:rPr>
                <w:rFonts w:ascii="Arial Narrow" w:hAnsi="Arial Narrow"/>
              </w:rPr>
            </w:pPr>
          </w:p>
        </w:tc>
        <w:tc>
          <w:tcPr>
            <w:tcW w:w="1701" w:type="dxa"/>
            <w:shd w:val="clear" w:color="auto" w:fill="auto"/>
          </w:tcPr>
          <w:p w:rsidR="00A81D31" w:rsidRPr="00800C2F" w:rsidRDefault="00A81D31" w:rsidP="00A81D31">
            <w:pPr>
              <w:rPr>
                <w:rFonts w:ascii="Arial Narrow" w:hAnsi="Arial Narrow"/>
              </w:rPr>
            </w:pPr>
          </w:p>
        </w:tc>
        <w:tc>
          <w:tcPr>
            <w:tcW w:w="1701" w:type="dxa"/>
            <w:tcBorders>
              <w:bottom w:val="single" w:sz="4" w:space="0" w:color="auto"/>
            </w:tcBorders>
            <w:shd w:val="clear" w:color="auto" w:fill="B3B3B3"/>
          </w:tcPr>
          <w:p w:rsidR="00A81D31" w:rsidRPr="00800C2F" w:rsidRDefault="00A81D31" w:rsidP="00A81D31">
            <w:pPr>
              <w:rPr>
                <w:rFonts w:ascii="Arial Narrow" w:hAnsi="Arial Narrow"/>
              </w:rPr>
            </w:pPr>
          </w:p>
        </w:tc>
        <w:tc>
          <w:tcPr>
            <w:tcW w:w="1701" w:type="dxa"/>
            <w:shd w:val="clear" w:color="auto" w:fill="auto"/>
          </w:tcPr>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
        </w:tc>
      </w:tr>
      <w:tr w:rsidR="00A81D31" w:rsidRPr="00800C2F" w:rsidTr="00A81D31">
        <w:tc>
          <w:tcPr>
            <w:tcW w:w="534" w:type="dxa"/>
            <w:shd w:val="clear" w:color="auto" w:fill="BFBFBF"/>
          </w:tcPr>
          <w:p w:rsidR="00A81D31" w:rsidRPr="00800C2F" w:rsidRDefault="00A81D31" w:rsidP="00A81D31">
            <w:pPr>
              <w:jc w:val="center"/>
              <w:rPr>
                <w:rFonts w:ascii="Arial Narrow" w:hAnsi="Arial Narrow"/>
                <w:b/>
                <w:bCs/>
              </w:rPr>
            </w:pPr>
            <w:r w:rsidRPr="00800C2F">
              <w:rPr>
                <w:rFonts w:ascii="Arial Narrow" w:hAnsi="Arial Narrow"/>
                <w:b/>
                <w:bCs/>
              </w:rPr>
              <w:t>H</w:t>
            </w: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
          <w:p w:rsidR="00A81D31" w:rsidRPr="00800C2F" w:rsidRDefault="00A81D31" w:rsidP="00A81D31">
            <w:pPr>
              <w:rPr>
                <w:rFonts w:ascii="Arial Narrow" w:hAnsi="Arial Narrow"/>
              </w:rPr>
            </w:pPr>
          </w:p>
          <w:p w:rsidR="00A81D31" w:rsidRPr="00800C2F" w:rsidRDefault="00A81D31" w:rsidP="00A81D31">
            <w:pPr>
              <w:rPr>
                <w:rFonts w:ascii="Arial Narrow" w:hAnsi="Arial Narrow"/>
              </w:rPr>
            </w:pPr>
          </w:p>
        </w:tc>
        <w:tc>
          <w:tcPr>
            <w:tcW w:w="1701" w:type="dxa"/>
            <w:shd w:val="clear" w:color="auto" w:fill="auto"/>
          </w:tcPr>
          <w:p w:rsidR="00A81D31" w:rsidRPr="00800C2F" w:rsidRDefault="00A81D31" w:rsidP="00A81D31">
            <w:pPr>
              <w:rPr>
                <w:rFonts w:ascii="Arial Narrow" w:hAnsi="Arial Narrow"/>
              </w:rPr>
            </w:pPr>
          </w:p>
        </w:tc>
        <w:tc>
          <w:tcPr>
            <w:tcW w:w="1701" w:type="dxa"/>
            <w:shd w:val="clear" w:color="auto" w:fill="auto"/>
          </w:tcPr>
          <w:p w:rsidR="00A81D31" w:rsidRPr="00800C2F" w:rsidRDefault="00A81D31" w:rsidP="00A81D31">
            <w:pPr>
              <w:rPr>
                <w:rFonts w:ascii="Arial Narrow" w:hAnsi="Arial Narrow"/>
              </w:rPr>
            </w:pPr>
          </w:p>
        </w:tc>
        <w:tc>
          <w:tcPr>
            <w:tcW w:w="1701" w:type="dxa"/>
            <w:tcBorders>
              <w:bottom w:val="single" w:sz="4" w:space="0" w:color="auto"/>
            </w:tcBorders>
            <w:shd w:val="clear" w:color="auto" w:fill="B3B3B3"/>
          </w:tcPr>
          <w:p w:rsidR="00A81D31" w:rsidRPr="00800C2F" w:rsidRDefault="00A81D31" w:rsidP="00A81D31">
            <w:pPr>
              <w:rPr>
                <w:rFonts w:ascii="Arial Narrow" w:hAnsi="Arial Narrow"/>
              </w:rPr>
            </w:pPr>
          </w:p>
        </w:tc>
        <w:tc>
          <w:tcPr>
            <w:tcW w:w="1701" w:type="dxa"/>
            <w:shd w:val="clear" w:color="auto" w:fill="auto"/>
          </w:tcPr>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
        </w:tc>
      </w:tr>
      <w:tr w:rsidR="00A81D31" w:rsidRPr="00800C2F" w:rsidTr="00A81D31">
        <w:tc>
          <w:tcPr>
            <w:tcW w:w="534" w:type="dxa"/>
            <w:shd w:val="clear" w:color="auto" w:fill="BFBFBF"/>
          </w:tcPr>
          <w:p w:rsidR="00A81D31" w:rsidRPr="00800C2F" w:rsidRDefault="00A81D31" w:rsidP="00A81D31">
            <w:pPr>
              <w:jc w:val="center"/>
              <w:rPr>
                <w:rFonts w:ascii="Arial Narrow" w:hAnsi="Arial Narrow"/>
                <w:b/>
                <w:bCs/>
              </w:rPr>
            </w:pPr>
            <w:r w:rsidRPr="00800C2F">
              <w:rPr>
                <w:rFonts w:ascii="Arial Narrow" w:hAnsi="Arial Narrow"/>
                <w:b/>
                <w:bCs/>
              </w:rPr>
              <w:t>I</w:t>
            </w:r>
          </w:p>
        </w:tc>
        <w:tc>
          <w:tcPr>
            <w:tcW w:w="1701" w:type="dxa"/>
            <w:shd w:val="clear" w:color="auto" w:fill="auto"/>
          </w:tcPr>
          <w:p w:rsidR="00A81D31" w:rsidRPr="00800C2F" w:rsidRDefault="00A81D31" w:rsidP="00A81D31">
            <w:pPr>
              <w:rPr>
                <w:rFonts w:ascii="Arial Narrow" w:hAnsi="Arial Narrow"/>
              </w:rPr>
            </w:pPr>
          </w:p>
          <w:p w:rsidR="00A81D31" w:rsidRPr="00800C2F" w:rsidRDefault="00A81D31" w:rsidP="00A81D31">
            <w:pPr>
              <w:rPr>
                <w:rFonts w:ascii="Arial Narrow" w:hAnsi="Arial Narrow"/>
              </w:rPr>
            </w:pPr>
          </w:p>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r w:rsidRPr="00800C2F">
              <w:rPr>
                <w:rFonts w:ascii="Arial Narrow" w:hAnsi="Arial Narrow"/>
              </w:rPr>
              <w:t>Milan N</w:t>
            </w:r>
          </w:p>
        </w:tc>
        <w:tc>
          <w:tcPr>
            <w:tcW w:w="1701" w:type="dxa"/>
            <w:shd w:val="clear" w:color="auto" w:fill="auto"/>
          </w:tcPr>
          <w:p w:rsidR="00A81D31" w:rsidRPr="00800C2F" w:rsidRDefault="00A81D31" w:rsidP="00A81D31">
            <w:pPr>
              <w:rPr>
                <w:rFonts w:ascii="Arial Narrow" w:hAnsi="Arial Narrow"/>
              </w:rPr>
            </w:pPr>
          </w:p>
        </w:tc>
        <w:tc>
          <w:tcPr>
            <w:tcW w:w="1701" w:type="dxa"/>
            <w:shd w:val="clear" w:color="auto" w:fill="auto"/>
          </w:tcPr>
          <w:p w:rsidR="00A81D31" w:rsidRPr="00800C2F" w:rsidRDefault="00A81D31" w:rsidP="00A81D31">
            <w:pPr>
              <w:rPr>
                <w:rFonts w:ascii="Arial Narrow" w:hAnsi="Arial Narrow"/>
              </w:rPr>
            </w:pPr>
          </w:p>
        </w:tc>
        <w:tc>
          <w:tcPr>
            <w:tcW w:w="1701" w:type="dxa"/>
            <w:tcBorders>
              <w:bottom w:val="single" w:sz="4" w:space="0" w:color="auto"/>
            </w:tcBorders>
            <w:shd w:val="clear" w:color="auto" w:fill="B3B3B3"/>
          </w:tcPr>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
        </w:tc>
      </w:tr>
      <w:tr w:rsidR="00A81D31" w:rsidRPr="00800C2F" w:rsidTr="00A81D31">
        <w:tc>
          <w:tcPr>
            <w:tcW w:w="534" w:type="dxa"/>
            <w:shd w:val="clear" w:color="auto" w:fill="BFBFBF"/>
          </w:tcPr>
          <w:p w:rsidR="00A81D31" w:rsidRPr="00800C2F" w:rsidRDefault="00A81D31" w:rsidP="00A81D31">
            <w:pPr>
              <w:jc w:val="center"/>
              <w:rPr>
                <w:rFonts w:ascii="Arial Narrow" w:hAnsi="Arial Narrow"/>
                <w:b/>
                <w:bCs/>
              </w:rPr>
            </w:pPr>
            <w:r w:rsidRPr="00800C2F">
              <w:rPr>
                <w:rFonts w:ascii="Arial Narrow" w:hAnsi="Arial Narrow"/>
                <w:b/>
                <w:bCs/>
              </w:rPr>
              <w:t>K</w:t>
            </w:r>
          </w:p>
        </w:tc>
        <w:tc>
          <w:tcPr>
            <w:tcW w:w="1701" w:type="dxa"/>
            <w:shd w:val="clear" w:color="auto" w:fill="auto"/>
          </w:tcPr>
          <w:p w:rsidR="00A81D31" w:rsidRPr="00800C2F" w:rsidRDefault="00A81D31" w:rsidP="00A81D31">
            <w:pPr>
              <w:rPr>
                <w:rFonts w:ascii="Arial Narrow" w:hAnsi="Arial Narrow"/>
              </w:rPr>
            </w:pPr>
          </w:p>
          <w:p w:rsidR="00A81D31" w:rsidRPr="00800C2F" w:rsidRDefault="00A81D31" w:rsidP="00A81D31">
            <w:pPr>
              <w:rPr>
                <w:rFonts w:ascii="Arial Narrow" w:hAnsi="Arial Narrow"/>
              </w:rPr>
            </w:pPr>
          </w:p>
          <w:p w:rsidR="00A81D31" w:rsidRPr="00800C2F" w:rsidRDefault="00A81D31" w:rsidP="00A81D31">
            <w:pPr>
              <w:rPr>
                <w:rFonts w:ascii="Arial Narrow" w:hAnsi="Arial Narrow"/>
              </w:rPr>
            </w:pPr>
          </w:p>
        </w:tc>
        <w:tc>
          <w:tcPr>
            <w:tcW w:w="1701" w:type="dxa"/>
            <w:shd w:val="clear" w:color="auto" w:fill="auto"/>
          </w:tcPr>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roofErr w:type="spellStart"/>
            <w:r w:rsidRPr="00800C2F">
              <w:rPr>
                <w:rFonts w:ascii="Arial Narrow" w:hAnsi="Arial Narrow"/>
              </w:rPr>
              <w:t>Donja</w:t>
            </w:r>
            <w:proofErr w:type="spellEnd"/>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
        </w:tc>
        <w:tc>
          <w:tcPr>
            <w:tcW w:w="1701" w:type="dxa"/>
            <w:tcBorders>
              <w:bottom w:val="single" w:sz="4" w:space="0" w:color="auto"/>
            </w:tcBorders>
            <w:shd w:val="clear" w:color="auto" w:fill="B3B3B3"/>
          </w:tcPr>
          <w:p w:rsidR="00A81D31" w:rsidRPr="00800C2F" w:rsidRDefault="00A81D31" w:rsidP="00A81D31">
            <w:pPr>
              <w:rPr>
                <w:rFonts w:ascii="Arial Narrow" w:hAnsi="Arial Narrow"/>
              </w:rPr>
            </w:pP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proofErr w:type="spellStart"/>
            <w:r w:rsidRPr="00800C2F">
              <w:rPr>
                <w:rFonts w:ascii="Arial Narrow" w:hAnsi="Arial Narrow"/>
              </w:rPr>
              <w:t>Raymon</w:t>
            </w:r>
            <w:proofErr w:type="spellEnd"/>
            <w:r w:rsidRPr="00800C2F">
              <w:rPr>
                <w:rFonts w:ascii="Arial Narrow" w:hAnsi="Arial Narrow"/>
              </w:rPr>
              <w:t xml:space="preserve"> B</w:t>
            </w:r>
          </w:p>
        </w:tc>
        <w:tc>
          <w:tcPr>
            <w:tcW w:w="1701" w:type="dxa"/>
            <w:tcBorders>
              <w:bottom w:val="single" w:sz="4" w:space="0" w:color="auto"/>
            </w:tcBorders>
            <w:shd w:val="clear" w:color="auto" w:fill="auto"/>
          </w:tcPr>
          <w:p w:rsidR="00A81D31" w:rsidRPr="00800C2F" w:rsidRDefault="00A81D31" w:rsidP="00A81D31">
            <w:pPr>
              <w:rPr>
                <w:rFonts w:ascii="Arial Narrow" w:hAnsi="Arial Narrow"/>
                <w:lang w:val="en-GB"/>
              </w:rPr>
            </w:pPr>
          </w:p>
        </w:tc>
      </w:tr>
      <w:tr w:rsidR="00A81D31" w:rsidRPr="00800C2F" w:rsidTr="00A81D31">
        <w:tc>
          <w:tcPr>
            <w:tcW w:w="534" w:type="dxa"/>
            <w:shd w:val="clear" w:color="auto" w:fill="BFBFBF"/>
          </w:tcPr>
          <w:p w:rsidR="00A81D31" w:rsidRPr="00800C2F" w:rsidRDefault="00A81D31" w:rsidP="00A81D31">
            <w:pPr>
              <w:jc w:val="center"/>
              <w:rPr>
                <w:rFonts w:ascii="Arial Narrow" w:hAnsi="Arial Narrow"/>
                <w:b/>
                <w:bCs/>
              </w:rPr>
            </w:pPr>
            <w:r w:rsidRPr="00800C2F">
              <w:rPr>
                <w:rFonts w:ascii="Arial Narrow" w:hAnsi="Arial Narrow"/>
                <w:b/>
                <w:bCs/>
              </w:rPr>
              <w:t>L</w:t>
            </w:r>
          </w:p>
        </w:tc>
        <w:tc>
          <w:tcPr>
            <w:tcW w:w="1701" w:type="dxa"/>
            <w:shd w:val="clear" w:color="auto" w:fill="auto"/>
          </w:tcPr>
          <w:p w:rsidR="00A81D31" w:rsidRPr="00800C2F" w:rsidRDefault="00A81D31" w:rsidP="00A81D31">
            <w:pPr>
              <w:rPr>
                <w:rFonts w:ascii="Arial Narrow" w:hAnsi="Arial Narrow"/>
              </w:rPr>
            </w:pPr>
          </w:p>
          <w:p w:rsidR="00A81D31" w:rsidRPr="00800C2F" w:rsidRDefault="00A81D31" w:rsidP="00A81D31">
            <w:pPr>
              <w:rPr>
                <w:rFonts w:ascii="Arial Narrow" w:hAnsi="Arial Narrow"/>
              </w:rPr>
            </w:pPr>
          </w:p>
          <w:p w:rsidR="00A81D31" w:rsidRPr="00800C2F" w:rsidRDefault="00A81D31" w:rsidP="00A81D31">
            <w:pPr>
              <w:rPr>
                <w:rFonts w:ascii="Arial Narrow" w:hAnsi="Arial Narrow"/>
              </w:rPr>
            </w:pPr>
          </w:p>
        </w:tc>
        <w:tc>
          <w:tcPr>
            <w:tcW w:w="1701" w:type="dxa"/>
            <w:shd w:val="clear" w:color="auto" w:fill="auto"/>
          </w:tcPr>
          <w:p w:rsidR="00A81D31" w:rsidRPr="00800C2F" w:rsidRDefault="00A81D31" w:rsidP="00A81D31">
            <w:pPr>
              <w:rPr>
                <w:rFonts w:ascii="Arial Narrow" w:hAnsi="Arial Narrow"/>
              </w:rPr>
            </w:pPr>
          </w:p>
        </w:tc>
        <w:tc>
          <w:tcPr>
            <w:tcW w:w="1701" w:type="dxa"/>
            <w:shd w:val="clear" w:color="auto" w:fill="auto"/>
          </w:tcPr>
          <w:p w:rsidR="00A81D31" w:rsidRPr="00800C2F" w:rsidRDefault="00A81D31" w:rsidP="00A81D31">
            <w:pPr>
              <w:rPr>
                <w:rFonts w:ascii="Arial Narrow" w:hAnsi="Arial Narrow"/>
              </w:rPr>
            </w:pPr>
          </w:p>
        </w:tc>
        <w:tc>
          <w:tcPr>
            <w:tcW w:w="1701" w:type="dxa"/>
            <w:shd w:val="clear" w:color="auto" w:fill="auto"/>
          </w:tcPr>
          <w:p w:rsidR="00A81D31" w:rsidRPr="00800C2F" w:rsidRDefault="00A81D31" w:rsidP="00A81D31">
            <w:pPr>
              <w:rPr>
                <w:rFonts w:ascii="Arial Narrow" w:hAnsi="Arial Narrow"/>
              </w:rPr>
            </w:pPr>
            <w:proofErr w:type="spellStart"/>
            <w:r w:rsidRPr="00800C2F">
              <w:rPr>
                <w:rFonts w:ascii="Arial Narrow" w:hAnsi="Arial Narrow"/>
              </w:rPr>
              <w:t>Kyran</w:t>
            </w:r>
            <w:proofErr w:type="spellEnd"/>
          </w:p>
        </w:tc>
        <w:tc>
          <w:tcPr>
            <w:tcW w:w="1701" w:type="dxa"/>
            <w:shd w:val="clear" w:color="auto" w:fill="auto"/>
          </w:tcPr>
          <w:p w:rsidR="00A81D31" w:rsidRPr="00800C2F" w:rsidRDefault="00A81D31" w:rsidP="00A81D31">
            <w:pPr>
              <w:rPr>
                <w:rFonts w:ascii="Arial Narrow" w:hAnsi="Arial Narrow"/>
              </w:rPr>
            </w:pPr>
            <w:r w:rsidRPr="00800C2F">
              <w:rPr>
                <w:rFonts w:ascii="Arial Narrow" w:hAnsi="Arial Narrow"/>
              </w:rPr>
              <w:t xml:space="preserve">Rowan </w:t>
            </w:r>
          </w:p>
        </w:tc>
        <w:tc>
          <w:tcPr>
            <w:tcW w:w="1701" w:type="dxa"/>
            <w:tcBorders>
              <w:bottom w:val="single" w:sz="4" w:space="0" w:color="auto"/>
            </w:tcBorders>
            <w:shd w:val="clear" w:color="auto" w:fill="auto"/>
          </w:tcPr>
          <w:p w:rsidR="00A81D31" w:rsidRPr="00800C2F" w:rsidRDefault="00A81D31" w:rsidP="00A81D31">
            <w:pPr>
              <w:rPr>
                <w:rFonts w:ascii="Arial Narrow" w:hAnsi="Arial Narrow"/>
              </w:rPr>
            </w:pPr>
            <w:r w:rsidRPr="00800C2F">
              <w:rPr>
                <w:rFonts w:ascii="Arial Narrow" w:hAnsi="Arial Narrow"/>
              </w:rPr>
              <w:t>Julian</w:t>
            </w:r>
          </w:p>
        </w:tc>
        <w:tc>
          <w:tcPr>
            <w:tcW w:w="1701" w:type="dxa"/>
            <w:tcBorders>
              <w:bottom w:val="single" w:sz="4" w:space="0" w:color="auto"/>
            </w:tcBorders>
            <w:shd w:val="clear" w:color="auto" w:fill="B3B3B3"/>
          </w:tcPr>
          <w:p w:rsidR="00A81D31" w:rsidRPr="00800C2F" w:rsidRDefault="00A81D31" w:rsidP="00A81D31">
            <w:pPr>
              <w:rPr>
                <w:rFonts w:ascii="Arial Narrow" w:hAnsi="Arial Narrow"/>
              </w:rPr>
            </w:pPr>
          </w:p>
        </w:tc>
        <w:tc>
          <w:tcPr>
            <w:tcW w:w="1701" w:type="dxa"/>
            <w:shd w:val="clear" w:color="auto" w:fill="auto"/>
          </w:tcPr>
          <w:p w:rsidR="00A81D31" w:rsidRPr="00800C2F" w:rsidRDefault="00A81D31" w:rsidP="00A81D31">
            <w:pPr>
              <w:rPr>
                <w:rFonts w:ascii="Arial Narrow" w:hAnsi="Arial Narrow"/>
              </w:rPr>
            </w:pPr>
          </w:p>
        </w:tc>
      </w:tr>
      <w:tr w:rsidR="00A81D31" w:rsidRPr="00800C2F" w:rsidTr="00A81D31">
        <w:tc>
          <w:tcPr>
            <w:tcW w:w="534" w:type="dxa"/>
            <w:shd w:val="clear" w:color="auto" w:fill="BFBFBF"/>
          </w:tcPr>
          <w:p w:rsidR="00A81D31" w:rsidRPr="00800C2F" w:rsidRDefault="00A81D31" w:rsidP="00A81D31">
            <w:pPr>
              <w:jc w:val="center"/>
              <w:rPr>
                <w:rFonts w:ascii="Arial Narrow" w:hAnsi="Arial Narrow"/>
                <w:b/>
                <w:bCs/>
              </w:rPr>
            </w:pPr>
            <w:r w:rsidRPr="00800C2F">
              <w:rPr>
                <w:rFonts w:ascii="Arial Narrow" w:hAnsi="Arial Narrow"/>
                <w:b/>
                <w:bCs/>
              </w:rPr>
              <w:t>M</w:t>
            </w:r>
          </w:p>
        </w:tc>
        <w:tc>
          <w:tcPr>
            <w:tcW w:w="1701" w:type="dxa"/>
            <w:shd w:val="clear" w:color="auto" w:fill="auto"/>
          </w:tcPr>
          <w:p w:rsidR="00A81D31" w:rsidRPr="00800C2F" w:rsidRDefault="00A81D31" w:rsidP="00A81D31">
            <w:pPr>
              <w:rPr>
                <w:rFonts w:ascii="Arial Narrow" w:hAnsi="Arial Narrow"/>
              </w:rPr>
            </w:pPr>
          </w:p>
          <w:p w:rsidR="00A81D31" w:rsidRPr="00800C2F" w:rsidRDefault="00A81D31" w:rsidP="00A81D31">
            <w:pPr>
              <w:rPr>
                <w:rFonts w:ascii="Arial Narrow" w:hAnsi="Arial Narrow"/>
              </w:rPr>
            </w:pPr>
          </w:p>
          <w:p w:rsidR="00A81D31" w:rsidRPr="00800C2F" w:rsidRDefault="00A81D31" w:rsidP="00A81D31">
            <w:pPr>
              <w:rPr>
                <w:rFonts w:ascii="Arial Narrow" w:hAnsi="Arial Narrow"/>
              </w:rPr>
            </w:pPr>
          </w:p>
        </w:tc>
        <w:tc>
          <w:tcPr>
            <w:tcW w:w="1701" w:type="dxa"/>
            <w:shd w:val="clear" w:color="auto" w:fill="auto"/>
          </w:tcPr>
          <w:p w:rsidR="00A81D31" w:rsidRPr="00800C2F" w:rsidRDefault="00A81D31" w:rsidP="00A81D31">
            <w:pPr>
              <w:rPr>
                <w:rFonts w:ascii="Arial Narrow" w:hAnsi="Arial Narrow"/>
              </w:rPr>
            </w:pPr>
            <w:r w:rsidRPr="00800C2F">
              <w:rPr>
                <w:rFonts w:ascii="Arial Narrow" w:hAnsi="Arial Narrow"/>
              </w:rPr>
              <w:t xml:space="preserve">Ruben </w:t>
            </w:r>
          </w:p>
          <w:p w:rsidR="00A81D31" w:rsidRPr="00800C2F" w:rsidRDefault="00A81D31" w:rsidP="00A81D31">
            <w:pPr>
              <w:rPr>
                <w:rFonts w:ascii="Arial Narrow" w:hAnsi="Arial Narrow"/>
              </w:rPr>
            </w:pPr>
          </w:p>
        </w:tc>
        <w:tc>
          <w:tcPr>
            <w:tcW w:w="1701" w:type="dxa"/>
            <w:shd w:val="clear" w:color="auto" w:fill="auto"/>
          </w:tcPr>
          <w:p w:rsidR="00A81D31" w:rsidRPr="00800C2F" w:rsidRDefault="00A81D31" w:rsidP="00A81D31">
            <w:pPr>
              <w:rPr>
                <w:rFonts w:ascii="Arial Narrow" w:hAnsi="Arial Narrow"/>
              </w:rPr>
            </w:pPr>
          </w:p>
        </w:tc>
        <w:tc>
          <w:tcPr>
            <w:tcW w:w="1701" w:type="dxa"/>
            <w:shd w:val="clear" w:color="auto" w:fill="auto"/>
          </w:tcPr>
          <w:p w:rsidR="00A81D31" w:rsidRPr="00800C2F" w:rsidRDefault="00A81D31" w:rsidP="00A81D31">
            <w:pPr>
              <w:rPr>
                <w:rFonts w:ascii="Arial Narrow" w:hAnsi="Arial Narrow"/>
              </w:rPr>
            </w:pPr>
            <w:r w:rsidRPr="00800C2F">
              <w:rPr>
                <w:rFonts w:ascii="Arial Narrow" w:hAnsi="Arial Narrow"/>
              </w:rPr>
              <w:t>Pascal</w:t>
            </w:r>
          </w:p>
          <w:p w:rsidR="00A81D31" w:rsidRPr="00800C2F" w:rsidRDefault="00A81D31" w:rsidP="00A81D31">
            <w:pPr>
              <w:rPr>
                <w:rFonts w:ascii="Arial Narrow" w:hAnsi="Arial Narrow"/>
              </w:rPr>
            </w:pPr>
          </w:p>
        </w:tc>
        <w:tc>
          <w:tcPr>
            <w:tcW w:w="1701" w:type="dxa"/>
            <w:shd w:val="clear" w:color="auto" w:fill="auto"/>
          </w:tcPr>
          <w:p w:rsidR="00A81D31" w:rsidRPr="00800C2F" w:rsidRDefault="00A81D31" w:rsidP="00A81D31">
            <w:pPr>
              <w:rPr>
                <w:rFonts w:ascii="Arial Narrow" w:hAnsi="Arial Narrow"/>
              </w:rPr>
            </w:pPr>
          </w:p>
        </w:tc>
        <w:tc>
          <w:tcPr>
            <w:tcW w:w="1701" w:type="dxa"/>
            <w:shd w:val="clear" w:color="auto" w:fill="auto"/>
          </w:tcPr>
          <w:p w:rsidR="00A81D31" w:rsidRPr="00800C2F" w:rsidRDefault="00A81D31" w:rsidP="00A81D31">
            <w:pPr>
              <w:rPr>
                <w:rFonts w:ascii="Arial Narrow" w:hAnsi="Arial Narrow"/>
              </w:rPr>
            </w:pPr>
            <w:r w:rsidRPr="00800C2F">
              <w:rPr>
                <w:rFonts w:ascii="Arial Narrow" w:hAnsi="Arial Narrow"/>
              </w:rPr>
              <w:t>Kay</w:t>
            </w:r>
          </w:p>
        </w:tc>
        <w:tc>
          <w:tcPr>
            <w:tcW w:w="1701" w:type="dxa"/>
            <w:shd w:val="clear" w:color="auto" w:fill="auto"/>
          </w:tcPr>
          <w:p w:rsidR="00A81D31" w:rsidRPr="00800C2F" w:rsidRDefault="00A81D31" w:rsidP="00A81D31">
            <w:pPr>
              <w:rPr>
                <w:rFonts w:ascii="Arial Narrow" w:hAnsi="Arial Narrow"/>
              </w:rPr>
            </w:pPr>
            <w:r w:rsidRPr="00800C2F">
              <w:rPr>
                <w:rFonts w:ascii="Arial Narrow" w:hAnsi="Arial Narrow"/>
              </w:rPr>
              <w:t>Fabian</w:t>
            </w:r>
          </w:p>
        </w:tc>
        <w:tc>
          <w:tcPr>
            <w:tcW w:w="1701" w:type="dxa"/>
            <w:tcBorders>
              <w:bottom w:val="single" w:sz="4" w:space="0" w:color="auto"/>
            </w:tcBorders>
            <w:shd w:val="clear" w:color="auto" w:fill="B3B3B3"/>
          </w:tcPr>
          <w:p w:rsidR="00A81D31" w:rsidRPr="00800C2F" w:rsidRDefault="00A81D31" w:rsidP="00A81D31">
            <w:pPr>
              <w:rPr>
                <w:rFonts w:ascii="Arial Narrow" w:hAnsi="Arial Narrow"/>
              </w:rPr>
            </w:pPr>
          </w:p>
        </w:tc>
      </w:tr>
    </w:tbl>
    <w:p w:rsidR="00A81D31" w:rsidRPr="00800C2F" w:rsidRDefault="00A81D31" w:rsidP="002101BD">
      <w:pPr>
        <w:keepNext/>
        <w:tabs>
          <w:tab w:val="num" w:pos="0"/>
        </w:tabs>
        <w:suppressAutoHyphens/>
        <w:outlineLvl w:val="0"/>
        <w:rPr>
          <w:rFonts w:ascii="Arial Narrow" w:hAnsi="Arial Narrow" w:cs="Arial"/>
          <w:b/>
          <w:bCs/>
          <w:lang w:eastAsia="ar-SA"/>
        </w:rPr>
        <w:sectPr w:rsidR="00A81D31" w:rsidRPr="00800C2F" w:rsidSect="00A81D31">
          <w:pgSz w:w="16838" w:h="11906" w:orient="landscape"/>
          <w:pgMar w:top="1418" w:right="1418" w:bottom="1418" w:left="1418" w:header="709" w:footer="709" w:gutter="0"/>
          <w:cols w:space="708"/>
          <w:docGrid w:linePitch="360"/>
        </w:sectPr>
      </w:pPr>
    </w:p>
    <w:p w:rsidR="002101BD" w:rsidRPr="00800C2F" w:rsidRDefault="002101BD" w:rsidP="002101BD">
      <w:pPr>
        <w:keepNext/>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lastRenderedPageBreak/>
        <w:t xml:space="preserve">Bijlage 14: </w:t>
      </w:r>
      <w:r w:rsidRPr="00800C2F">
        <w:rPr>
          <w:rFonts w:ascii="Arial Narrow" w:hAnsi="Arial Narrow" w:cs="Arial"/>
          <w:b/>
          <w:bCs/>
          <w:lang w:eastAsia="ar-SA"/>
        </w:rPr>
        <w:tab/>
      </w:r>
      <w:proofErr w:type="spellStart"/>
      <w:r w:rsidRPr="00800C2F">
        <w:rPr>
          <w:rFonts w:ascii="Arial Narrow" w:hAnsi="Arial Narrow" w:cs="Arial"/>
          <w:b/>
          <w:bCs/>
          <w:lang w:eastAsia="ar-SA"/>
        </w:rPr>
        <w:t>Meldcode</w:t>
      </w:r>
      <w:proofErr w:type="spellEnd"/>
      <w:r w:rsidRPr="00800C2F">
        <w:rPr>
          <w:rFonts w:ascii="Arial Narrow" w:hAnsi="Arial Narrow" w:cs="Arial"/>
          <w:b/>
          <w:bCs/>
          <w:lang w:eastAsia="ar-SA"/>
        </w:rPr>
        <w:t xml:space="preserve"> huiselijk geweld en kindermishandeling </w:t>
      </w:r>
    </w:p>
    <w:p w:rsidR="002101BD" w:rsidRPr="00800C2F" w:rsidRDefault="002101BD" w:rsidP="002101BD">
      <w:pPr>
        <w:keepNext/>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tab/>
      </w:r>
      <w:r w:rsidRPr="00800C2F">
        <w:rPr>
          <w:rFonts w:ascii="Arial Narrow" w:hAnsi="Arial Narrow" w:cs="Arial"/>
          <w:b/>
          <w:bCs/>
          <w:lang w:eastAsia="ar-SA"/>
        </w:rPr>
        <w:tab/>
        <w:t>(in map Sociale Veiligheid)</w:t>
      </w:r>
    </w:p>
    <w:p w:rsidR="002101BD" w:rsidRPr="00800C2F" w:rsidRDefault="002101BD" w:rsidP="002101BD">
      <w:pPr>
        <w:keepNext/>
        <w:tabs>
          <w:tab w:val="num" w:pos="0"/>
        </w:tabs>
        <w:suppressAutoHyphens/>
        <w:outlineLvl w:val="0"/>
        <w:rPr>
          <w:rFonts w:ascii="Arial Narrow" w:hAnsi="Arial Narrow" w:cs="Arial"/>
          <w:b/>
          <w:bCs/>
          <w:lang w:eastAsia="ar-SA"/>
        </w:rPr>
      </w:pPr>
    </w:p>
    <w:p w:rsidR="00A81D31" w:rsidRPr="00800C2F" w:rsidRDefault="00A81D31" w:rsidP="002101BD">
      <w:pPr>
        <w:keepNext/>
        <w:tabs>
          <w:tab w:val="num" w:pos="0"/>
        </w:tabs>
        <w:suppressAutoHyphens/>
        <w:outlineLvl w:val="0"/>
        <w:rPr>
          <w:rFonts w:ascii="Arial Narrow" w:hAnsi="Arial Narrow" w:cs="Arial"/>
          <w:b/>
          <w:bCs/>
          <w:lang w:eastAsia="ar-SA"/>
        </w:rPr>
      </w:pPr>
    </w:p>
    <w:p w:rsidR="00A81D31" w:rsidRPr="00800C2F" w:rsidRDefault="00A81D31" w:rsidP="00A81D31">
      <w:pPr>
        <w:keepNext/>
        <w:tabs>
          <w:tab w:val="num" w:pos="0"/>
        </w:tabs>
        <w:suppressAutoHyphens/>
        <w:outlineLvl w:val="0"/>
        <w:rPr>
          <w:rFonts w:ascii="Arial Narrow" w:hAnsi="Arial Narrow" w:cs="Arial"/>
          <w:b/>
          <w:bCs/>
          <w:lang w:eastAsia="ar-SA"/>
        </w:rPr>
      </w:pPr>
    </w:p>
    <w:p w:rsidR="00A81D31" w:rsidRPr="00800C2F" w:rsidRDefault="00A81D31" w:rsidP="00A81D31">
      <w:pPr>
        <w:keepNext/>
        <w:tabs>
          <w:tab w:val="num" w:pos="0"/>
        </w:tabs>
        <w:suppressAutoHyphens/>
        <w:outlineLvl w:val="0"/>
        <w:rPr>
          <w:rFonts w:ascii="Arial Narrow" w:hAnsi="Arial Narrow" w:cs="Arial"/>
          <w:b/>
          <w:bCs/>
          <w:lang w:eastAsia="ar-SA"/>
        </w:rPr>
      </w:pPr>
    </w:p>
    <w:p w:rsidR="00A81D31" w:rsidRPr="00800C2F" w:rsidRDefault="00A81D31" w:rsidP="00A81D31">
      <w:pPr>
        <w:keepNext/>
        <w:tabs>
          <w:tab w:val="num" w:pos="0"/>
        </w:tabs>
        <w:suppressAutoHyphens/>
        <w:outlineLvl w:val="0"/>
        <w:rPr>
          <w:rFonts w:ascii="Arial Narrow" w:hAnsi="Arial Narrow" w:cs="Arial"/>
          <w:b/>
          <w:bCs/>
          <w:lang w:eastAsia="ar-SA"/>
        </w:rPr>
      </w:pPr>
    </w:p>
    <w:p w:rsidR="00A81D31" w:rsidRPr="00800C2F" w:rsidRDefault="00A81D31" w:rsidP="00A81D31">
      <w:pPr>
        <w:keepNext/>
        <w:tabs>
          <w:tab w:val="num" w:pos="0"/>
        </w:tabs>
        <w:suppressAutoHyphens/>
        <w:outlineLvl w:val="0"/>
        <w:rPr>
          <w:rFonts w:ascii="Arial Narrow" w:hAnsi="Arial Narrow" w:cs="Arial"/>
          <w:b/>
          <w:bCs/>
          <w:lang w:eastAsia="ar-SA"/>
        </w:rPr>
      </w:pPr>
      <w:proofErr w:type="spellStart"/>
      <w:r w:rsidRPr="00800C2F">
        <w:rPr>
          <w:rFonts w:ascii="Arial Narrow" w:hAnsi="Arial Narrow" w:cs="Arial"/>
          <w:b/>
          <w:bCs/>
          <w:lang w:eastAsia="ar-SA"/>
        </w:rPr>
        <w:t>Meldcode</w:t>
      </w:r>
      <w:proofErr w:type="spellEnd"/>
      <w:r w:rsidRPr="00800C2F">
        <w:rPr>
          <w:rFonts w:ascii="Arial Narrow" w:hAnsi="Arial Narrow" w:cs="Arial"/>
          <w:b/>
          <w:bCs/>
          <w:lang w:eastAsia="ar-SA"/>
        </w:rPr>
        <w:t xml:space="preserve"> huiselijk geweld en kindermishandeling is digitaal te vinden via de volgende route:</w:t>
      </w:r>
    </w:p>
    <w:p w:rsidR="00A81D31" w:rsidRPr="00800C2F" w:rsidRDefault="00A81D31" w:rsidP="00A81D31">
      <w:pPr>
        <w:keepNext/>
        <w:tabs>
          <w:tab w:val="num" w:pos="0"/>
        </w:tabs>
        <w:suppressAutoHyphens/>
        <w:outlineLvl w:val="0"/>
        <w:rPr>
          <w:rFonts w:ascii="Arial Narrow" w:hAnsi="Arial Narrow" w:cs="Arial"/>
          <w:b/>
          <w:bCs/>
          <w:lang w:eastAsia="ar-SA"/>
        </w:rPr>
      </w:pPr>
    </w:p>
    <w:p w:rsidR="00A81D31" w:rsidRPr="00800C2F" w:rsidRDefault="00A81D31" w:rsidP="00A81D31">
      <w:pPr>
        <w:rPr>
          <w:rFonts w:ascii="Arial Narrow" w:hAnsi="Arial Narrow" w:cs="Arial"/>
          <w:b/>
          <w:bCs/>
          <w:lang w:eastAsia="ar-SA"/>
        </w:rPr>
      </w:pPr>
      <w:r w:rsidRPr="00800C2F">
        <w:rPr>
          <w:rFonts w:ascii="Arial Narrow" w:hAnsi="Arial Narrow" w:cs="Arial"/>
          <w:b/>
          <w:bCs/>
          <w:lang w:eastAsia="ar-SA"/>
        </w:rPr>
        <w:t xml:space="preserve"> </w:t>
      </w:r>
    </w:p>
    <w:p w:rsidR="00A81D31" w:rsidRPr="00800C2F" w:rsidRDefault="00A81D31" w:rsidP="00A81D31">
      <w:pPr>
        <w:rPr>
          <w:rFonts w:ascii="Arial Narrow" w:hAnsi="Arial Narrow" w:cs="Arial"/>
          <w:b/>
          <w:bCs/>
          <w:lang w:eastAsia="ar-SA"/>
        </w:rPr>
      </w:pPr>
      <w:r w:rsidRPr="00800C2F">
        <w:rPr>
          <w:rFonts w:ascii="Arial Narrow" w:hAnsi="Arial Narrow"/>
          <w:b/>
          <w:i/>
        </w:rPr>
        <w:t>Mijn documenten &gt; algemeen &gt; schooljaar 2014-2015 &gt; 20.SOCIAAL Veiligheidsplan</w:t>
      </w:r>
    </w:p>
    <w:p w:rsidR="00A81D31" w:rsidRPr="00800C2F" w:rsidRDefault="00A81D31" w:rsidP="002101BD">
      <w:pPr>
        <w:keepNext/>
        <w:tabs>
          <w:tab w:val="num" w:pos="0"/>
        </w:tabs>
        <w:suppressAutoHyphens/>
        <w:outlineLvl w:val="0"/>
        <w:rPr>
          <w:rFonts w:ascii="Arial Narrow" w:hAnsi="Arial Narrow" w:cs="Arial"/>
          <w:b/>
          <w:bCs/>
          <w:lang w:eastAsia="ar-SA"/>
        </w:rPr>
      </w:pPr>
    </w:p>
    <w:p w:rsidR="00A81D31" w:rsidRPr="00800C2F" w:rsidRDefault="00A81D31" w:rsidP="002101BD">
      <w:pPr>
        <w:keepNext/>
        <w:tabs>
          <w:tab w:val="num" w:pos="0"/>
        </w:tabs>
        <w:suppressAutoHyphens/>
        <w:outlineLvl w:val="0"/>
        <w:rPr>
          <w:rFonts w:ascii="Arial Narrow" w:hAnsi="Arial Narrow" w:cs="Arial"/>
          <w:b/>
          <w:bCs/>
          <w:lang w:eastAsia="ar-SA"/>
        </w:rPr>
      </w:pPr>
    </w:p>
    <w:p w:rsidR="00A81D31" w:rsidRPr="00800C2F" w:rsidRDefault="00A81D31" w:rsidP="002101BD">
      <w:pPr>
        <w:keepNext/>
        <w:tabs>
          <w:tab w:val="num" w:pos="0"/>
        </w:tabs>
        <w:suppressAutoHyphens/>
        <w:outlineLvl w:val="0"/>
        <w:rPr>
          <w:rFonts w:ascii="Arial Narrow" w:hAnsi="Arial Narrow" w:cs="Arial"/>
          <w:b/>
          <w:bCs/>
          <w:lang w:eastAsia="ar-SA"/>
        </w:rPr>
      </w:pPr>
    </w:p>
    <w:p w:rsidR="00A81D31" w:rsidRPr="00800C2F" w:rsidRDefault="00A81D31" w:rsidP="002101BD">
      <w:pPr>
        <w:keepNext/>
        <w:tabs>
          <w:tab w:val="num" w:pos="0"/>
        </w:tabs>
        <w:suppressAutoHyphens/>
        <w:outlineLvl w:val="0"/>
        <w:rPr>
          <w:rFonts w:ascii="Arial Narrow" w:hAnsi="Arial Narrow" w:cs="Arial"/>
          <w:b/>
          <w:bCs/>
          <w:lang w:eastAsia="ar-SA"/>
        </w:rPr>
      </w:pPr>
    </w:p>
    <w:p w:rsidR="00A81D31" w:rsidRPr="00800C2F" w:rsidRDefault="00A81D31" w:rsidP="002101BD">
      <w:pPr>
        <w:keepNext/>
        <w:tabs>
          <w:tab w:val="num" w:pos="0"/>
        </w:tabs>
        <w:suppressAutoHyphens/>
        <w:outlineLvl w:val="0"/>
        <w:rPr>
          <w:rFonts w:ascii="Arial Narrow" w:hAnsi="Arial Narrow" w:cs="Arial"/>
          <w:b/>
          <w:bCs/>
          <w:lang w:eastAsia="ar-SA"/>
        </w:rPr>
      </w:pPr>
    </w:p>
    <w:p w:rsidR="00A81D31" w:rsidRPr="00800C2F" w:rsidRDefault="00A81D31" w:rsidP="002101BD">
      <w:pPr>
        <w:keepNext/>
        <w:tabs>
          <w:tab w:val="num" w:pos="0"/>
        </w:tabs>
        <w:suppressAutoHyphens/>
        <w:outlineLvl w:val="0"/>
        <w:rPr>
          <w:rFonts w:ascii="Arial Narrow" w:hAnsi="Arial Narrow" w:cs="Arial"/>
          <w:b/>
          <w:bCs/>
          <w:lang w:eastAsia="ar-SA"/>
        </w:rPr>
      </w:pPr>
    </w:p>
    <w:p w:rsidR="00A81D31" w:rsidRPr="00800C2F" w:rsidRDefault="00A81D31" w:rsidP="002101BD">
      <w:pPr>
        <w:keepNext/>
        <w:tabs>
          <w:tab w:val="num" w:pos="0"/>
        </w:tabs>
        <w:suppressAutoHyphens/>
        <w:outlineLvl w:val="0"/>
        <w:rPr>
          <w:rFonts w:ascii="Arial Narrow" w:hAnsi="Arial Narrow" w:cs="Arial"/>
          <w:b/>
          <w:bCs/>
          <w:lang w:eastAsia="ar-SA"/>
        </w:rPr>
      </w:pPr>
    </w:p>
    <w:p w:rsidR="00A81D31" w:rsidRPr="00800C2F" w:rsidRDefault="00A81D31" w:rsidP="002101BD">
      <w:pPr>
        <w:keepNext/>
        <w:tabs>
          <w:tab w:val="num" w:pos="0"/>
        </w:tabs>
        <w:suppressAutoHyphens/>
        <w:outlineLvl w:val="0"/>
        <w:rPr>
          <w:rFonts w:ascii="Arial Narrow" w:hAnsi="Arial Narrow" w:cs="Arial"/>
          <w:b/>
          <w:bCs/>
          <w:lang w:eastAsia="ar-SA"/>
        </w:rPr>
      </w:pPr>
    </w:p>
    <w:p w:rsidR="00A81D31" w:rsidRPr="00800C2F" w:rsidRDefault="00A81D31" w:rsidP="002101BD">
      <w:pPr>
        <w:keepNext/>
        <w:tabs>
          <w:tab w:val="num" w:pos="0"/>
        </w:tabs>
        <w:suppressAutoHyphens/>
        <w:outlineLvl w:val="0"/>
        <w:rPr>
          <w:rFonts w:ascii="Arial Narrow" w:hAnsi="Arial Narrow" w:cs="Arial"/>
          <w:b/>
          <w:bCs/>
          <w:lang w:eastAsia="ar-SA"/>
        </w:rPr>
      </w:pPr>
    </w:p>
    <w:p w:rsidR="00A81D31" w:rsidRPr="00800C2F" w:rsidRDefault="00A81D31" w:rsidP="002101BD">
      <w:pPr>
        <w:keepNext/>
        <w:tabs>
          <w:tab w:val="num" w:pos="0"/>
        </w:tabs>
        <w:suppressAutoHyphens/>
        <w:outlineLvl w:val="0"/>
        <w:rPr>
          <w:rFonts w:ascii="Arial Narrow" w:hAnsi="Arial Narrow" w:cs="Arial"/>
          <w:b/>
          <w:bCs/>
          <w:lang w:eastAsia="ar-SA"/>
        </w:rPr>
      </w:pPr>
    </w:p>
    <w:p w:rsidR="00A81D31" w:rsidRPr="00800C2F" w:rsidRDefault="00A81D31" w:rsidP="002101BD">
      <w:pPr>
        <w:keepNext/>
        <w:tabs>
          <w:tab w:val="num" w:pos="0"/>
        </w:tabs>
        <w:suppressAutoHyphens/>
        <w:outlineLvl w:val="0"/>
        <w:rPr>
          <w:rFonts w:ascii="Arial Narrow" w:hAnsi="Arial Narrow" w:cs="Arial"/>
          <w:b/>
          <w:bCs/>
          <w:lang w:eastAsia="ar-SA"/>
        </w:rPr>
      </w:pPr>
    </w:p>
    <w:p w:rsidR="00A81D31" w:rsidRPr="00800C2F" w:rsidRDefault="00A81D31" w:rsidP="002101BD">
      <w:pPr>
        <w:keepNext/>
        <w:tabs>
          <w:tab w:val="num" w:pos="0"/>
        </w:tabs>
        <w:suppressAutoHyphens/>
        <w:outlineLvl w:val="0"/>
        <w:rPr>
          <w:rFonts w:ascii="Arial Narrow" w:hAnsi="Arial Narrow" w:cs="Arial"/>
          <w:b/>
          <w:bCs/>
          <w:lang w:eastAsia="ar-SA"/>
        </w:rPr>
      </w:pPr>
    </w:p>
    <w:p w:rsidR="00A81D31" w:rsidRPr="00800C2F" w:rsidRDefault="00A81D31" w:rsidP="002101BD">
      <w:pPr>
        <w:keepNext/>
        <w:tabs>
          <w:tab w:val="num" w:pos="0"/>
        </w:tabs>
        <w:suppressAutoHyphens/>
        <w:outlineLvl w:val="0"/>
        <w:rPr>
          <w:rFonts w:ascii="Arial Narrow" w:hAnsi="Arial Narrow" w:cs="Arial"/>
          <w:b/>
          <w:bCs/>
          <w:lang w:eastAsia="ar-SA"/>
        </w:rPr>
      </w:pPr>
    </w:p>
    <w:p w:rsidR="002101BD" w:rsidRPr="00800C2F" w:rsidRDefault="002101BD" w:rsidP="002101BD">
      <w:pPr>
        <w:keepNext/>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t xml:space="preserve">Bijlage 15: </w:t>
      </w:r>
      <w:r w:rsidRPr="00800C2F">
        <w:rPr>
          <w:rFonts w:ascii="Arial Narrow" w:hAnsi="Arial Narrow" w:cs="Arial"/>
          <w:b/>
          <w:bCs/>
          <w:lang w:eastAsia="ar-SA"/>
        </w:rPr>
        <w:tab/>
        <w:t xml:space="preserve">Schoolkamp voorlichtingsboekje </w:t>
      </w:r>
    </w:p>
    <w:p w:rsidR="002101BD" w:rsidRPr="00800C2F" w:rsidRDefault="002101BD" w:rsidP="002101BD">
      <w:pPr>
        <w:keepNext/>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tab/>
      </w:r>
      <w:r w:rsidRPr="00800C2F">
        <w:rPr>
          <w:rFonts w:ascii="Arial Narrow" w:hAnsi="Arial Narrow" w:cs="Arial"/>
          <w:b/>
          <w:bCs/>
          <w:lang w:eastAsia="ar-SA"/>
        </w:rPr>
        <w:tab/>
        <w:t>(in map Sociale Veiligheid)</w:t>
      </w:r>
    </w:p>
    <w:p w:rsidR="002101BD" w:rsidRPr="00800C2F" w:rsidRDefault="002101BD" w:rsidP="002101BD">
      <w:pPr>
        <w:keepNext/>
        <w:tabs>
          <w:tab w:val="num" w:pos="0"/>
        </w:tabs>
        <w:suppressAutoHyphens/>
        <w:outlineLvl w:val="0"/>
        <w:rPr>
          <w:rFonts w:ascii="Arial Narrow" w:hAnsi="Arial Narrow" w:cs="Arial"/>
          <w:b/>
          <w:bCs/>
          <w:lang w:eastAsia="ar-SA"/>
        </w:rPr>
      </w:pPr>
    </w:p>
    <w:p w:rsidR="002101BD" w:rsidRPr="00800C2F" w:rsidRDefault="002101BD" w:rsidP="002101BD">
      <w:pPr>
        <w:keepNext/>
        <w:tabs>
          <w:tab w:val="num" w:pos="0"/>
        </w:tabs>
        <w:suppressAutoHyphens/>
        <w:outlineLvl w:val="0"/>
        <w:rPr>
          <w:rFonts w:ascii="Arial Narrow" w:hAnsi="Arial Narrow" w:cs="Arial"/>
          <w:b/>
          <w:bCs/>
          <w:lang w:eastAsia="ar-SA"/>
        </w:rPr>
      </w:pPr>
    </w:p>
    <w:p w:rsidR="002101BD" w:rsidRPr="00800C2F" w:rsidRDefault="002101BD" w:rsidP="002101BD">
      <w:pPr>
        <w:keepNext/>
        <w:tabs>
          <w:tab w:val="num" w:pos="0"/>
        </w:tabs>
        <w:suppressAutoHyphens/>
        <w:outlineLvl w:val="0"/>
        <w:rPr>
          <w:rFonts w:ascii="Arial Narrow" w:hAnsi="Arial Narrow" w:cs="Arial"/>
          <w:b/>
          <w:bCs/>
          <w:lang w:eastAsia="ar-SA"/>
        </w:rPr>
      </w:pPr>
    </w:p>
    <w:p w:rsidR="00A81D31" w:rsidRPr="00800C2F" w:rsidRDefault="00A81D31" w:rsidP="00A81D31">
      <w:pPr>
        <w:keepNext/>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t>Schoolkamp voorlichtingsboekje is digitaal te vinden via de volgende route:</w:t>
      </w:r>
    </w:p>
    <w:p w:rsidR="00A81D31" w:rsidRPr="00800C2F" w:rsidRDefault="00A81D31" w:rsidP="00A81D31">
      <w:pPr>
        <w:keepNext/>
        <w:tabs>
          <w:tab w:val="num" w:pos="0"/>
        </w:tabs>
        <w:suppressAutoHyphens/>
        <w:outlineLvl w:val="0"/>
        <w:rPr>
          <w:rFonts w:ascii="Arial Narrow" w:hAnsi="Arial Narrow" w:cs="Arial"/>
          <w:b/>
          <w:bCs/>
          <w:lang w:eastAsia="ar-SA"/>
        </w:rPr>
      </w:pPr>
    </w:p>
    <w:p w:rsidR="00A81D31" w:rsidRPr="00800C2F" w:rsidRDefault="00A81D31" w:rsidP="00A81D31">
      <w:pPr>
        <w:rPr>
          <w:rFonts w:ascii="Arial Narrow" w:hAnsi="Arial Narrow" w:cs="Arial"/>
          <w:b/>
          <w:bCs/>
          <w:lang w:eastAsia="ar-SA"/>
        </w:rPr>
      </w:pPr>
      <w:r w:rsidRPr="00800C2F">
        <w:rPr>
          <w:rFonts w:ascii="Arial Narrow" w:hAnsi="Arial Narrow" w:cs="Arial"/>
          <w:b/>
          <w:bCs/>
          <w:lang w:eastAsia="ar-SA"/>
        </w:rPr>
        <w:t xml:space="preserve"> </w:t>
      </w:r>
    </w:p>
    <w:p w:rsidR="00A81D31" w:rsidRPr="00800C2F" w:rsidRDefault="00A81D31" w:rsidP="00A81D31">
      <w:pPr>
        <w:rPr>
          <w:rFonts w:ascii="Arial Narrow" w:hAnsi="Arial Narrow" w:cs="Arial"/>
          <w:b/>
          <w:bCs/>
          <w:lang w:eastAsia="ar-SA"/>
        </w:rPr>
      </w:pPr>
      <w:r w:rsidRPr="00800C2F">
        <w:rPr>
          <w:rFonts w:ascii="Arial Narrow" w:hAnsi="Arial Narrow"/>
          <w:b/>
          <w:i/>
        </w:rPr>
        <w:t>Mijn documenten &gt; algemeen &gt; schooljaar 2014-2015 &gt; 20.SOCIAAL Veiligheidsplan</w:t>
      </w:r>
    </w:p>
    <w:p w:rsidR="002101BD" w:rsidRPr="00800C2F" w:rsidRDefault="002101BD" w:rsidP="002101BD">
      <w:pPr>
        <w:keepNext/>
        <w:tabs>
          <w:tab w:val="num" w:pos="0"/>
        </w:tabs>
        <w:suppressAutoHyphens/>
        <w:outlineLvl w:val="0"/>
        <w:rPr>
          <w:rFonts w:ascii="Arial Narrow" w:hAnsi="Arial Narrow" w:cs="Arial"/>
          <w:b/>
          <w:bCs/>
          <w:lang w:eastAsia="ar-SA"/>
        </w:rPr>
      </w:pPr>
    </w:p>
    <w:p w:rsidR="00A81D31" w:rsidRPr="00800C2F" w:rsidRDefault="00A81D31" w:rsidP="002101BD">
      <w:pPr>
        <w:keepNext/>
        <w:tabs>
          <w:tab w:val="num" w:pos="0"/>
        </w:tabs>
        <w:suppressAutoHyphens/>
        <w:outlineLvl w:val="0"/>
        <w:rPr>
          <w:rFonts w:ascii="Arial Narrow" w:hAnsi="Arial Narrow" w:cs="Arial"/>
          <w:b/>
          <w:bCs/>
          <w:lang w:eastAsia="ar-SA"/>
        </w:rPr>
      </w:pPr>
    </w:p>
    <w:p w:rsidR="002101BD" w:rsidRPr="00800C2F" w:rsidRDefault="002101BD" w:rsidP="002101BD">
      <w:pPr>
        <w:keepNext/>
        <w:tabs>
          <w:tab w:val="num" w:pos="0"/>
        </w:tabs>
        <w:suppressAutoHyphens/>
        <w:outlineLvl w:val="0"/>
        <w:rPr>
          <w:rFonts w:ascii="Arial Narrow" w:hAnsi="Arial Narrow" w:cs="Arial"/>
          <w:b/>
          <w:bCs/>
          <w:lang w:eastAsia="ar-SA"/>
        </w:rPr>
      </w:pPr>
    </w:p>
    <w:p w:rsidR="002101BD" w:rsidRPr="00800C2F" w:rsidRDefault="002101BD" w:rsidP="002101BD">
      <w:pPr>
        <w:keepNext/>
        <w:tabs>
          <w:tab w:val="num" w:pos="0"/>
        </w:tabs>
        <w:suppressAutoHyphens/>
        <w:outlineLvl w:val="0"/>
        <w:rPr>
          <w:rFonts w:ascii="Arial Narrow" w:hAnsi="Arial Narrow" w:cs="Arial"/>
          <w:b/>
          <w:bCs/>
          <w:lang w:eastAsia="ar-SA"/>
        </w:rPr>
      </w:pPr>
    </w:p>
    <w:p w:rsidR="002101BD" w:rsidRPr="00800C2F" w:rsidRDefault="002101BD" w:rsidP="002101BD">
      <w:pPr>
        <w:keepNext/>
        <w:tabs>
          <w:tab w:val="num" w:pos="0"/>
        </w:tabs>
        <w:suppressAutoHyphens/>
        <w:outlineLvl w:val="0"/>
        <w:rPr>
          <w:rFonts w:ascii="Arial Narrow" w:hAnsi="Arial Narrow" w:cs="Arial"/>
          <w:b/>
          <w:bCs/>
          <w:lang w:eastAsia="ar-SA"/>
        </w:rPr>
      </w:pPr>
    </w:p>
    <w:p w:rsidR="002101BD" w:rsidRPr="00800C2F" w:rsidRDefault="002101BD" w:rsidP="002101BD">
      <w:pPr>
        <w:keepNext/>
        <w:tabs>
          <w:tab w:val="num" w:pos="0"/>
        </w:tabs>
        <w:suppressAutoHyphens/>
        <w:outlineLvl w:val="0"/>
        <w:rPr>
          <w:rFonts w:ascii="Arial Narrow" w:hAnsi="Arial Narrow" w:cs="Arial"/>
          <w:b/>
          <w:bCs/>
          <w:lang w:eastAsia="ar-SA"/>
        </w:rPr>
      </w:pPr>
    </w:p>
    <w:p w:rsidR="002101BD" w:rsidRPr="00800C2F" w:rsidRDefault="002101BD" w:rsidP="002101BD">
      <w:pPr>
        <w:keepNext/>
        <w:tabs>
          <w:tab w:val="num" w:pos="0"/>
        </w:tabs>
        <w:suppressAutoHyphens/>
        <w:outlineLvl w:val="0"/>
        <w:rPr>
          <w:rFonts w:ascii="Arial Narrow" w:hAnsi="Arial Narrow" w:cs="Arial"/>
          <w:b/>
          <w:bCs/>
          <w:lang w:eastAsia="ar-SA"/>
        </w:rPr>
      </w:pPr>
    </w:p>
    <w:p w:rsidR="002101BD" w:rsidRPr="00800C2F" w:rsidRDefault="002101BD" w:rsidP="002101BD">
      <w:pPr>
        <w:keepNext/>
        <w:tabs>
          <w:tab w:val="num" w:pos="0"/>
        </w:tabs>
        <w:suppressAutoHyphens/>
        <w:outlineLvl w:val="0"/>
        <w:rPr>
          <w:rFonts w:ascii="Arial Narrow" w:hAnsi="Arial Narrow" w:cs="Arial"/>
          <w:b/>
          <w:bCs/>
          <w:lang w:eastAsia="ar-SA"/>
        </w:rPr>
      </w:pPr>
    </w:p>
    <w:p w:rsidR="002101BD" w:rsidRPr="00800C2F" w:rsidRDefault="002101BD" w:rsidP="002101BD">
      <w:pPr>
        <w:keepNext/>
        <w:tabs>
          <w:tab w:val="num" w:pos="0"/>
        </w:tabs>
        <w:suppressAutoHyphens/>
        <w:outlineLvl w:val="0"/>
        <w:rPr>
          <w:rFonts w:ascii="Arial Narrow" w:hAnsi="Arial Narrow" w:cs="Arial"/>
          <w:b/>
          <w:bCs/>
          <w:lang w:eastAsia="ar-SA"/>
        </w:rPr>
      </w:pPr>
    </w:p>
    <w:p w:rsidR="002101BD" w:rsidRPr="00800C2F" w:rsidRDefault="002101BD" w:rsidP="002101BD">
      <w:pPr>
        <w:keepNext/>
        <w:tabs>
          <w:tab w:val="num" w:pos="0"/>
        </w:tabs>
        <w:suppressAutoHyphens/>
        <w:outlineLvl w:val="0"/>
        <w:rPr>
          <w:rFonts w:ascii="Arial Narrow" w:hAnsi="Arial Narrow" w:cs="Arial"/>
          <w:b/>
          <w:bCs/>
          <w:lang w:eastAsia="ar-SA"/>
        </w:rPr>
      </w:pPr>
    </w:p>
    <w:p w:rsidR="002101BD" w:rsidRPr="00800C2F" w:rsidRDefault="002101BD" w:rsidP="002101BD">
      <w:pPr>
        <w:keepNext/>
        <w:tabs>
          <w:tab w:val="num" w:pos="0"/>
        </w:tabs>
        <w:suppressAutoHyphens/>
        <w:outlineLvl w:val="0"/>
        <w:rPr>
          <w:rFonts w:ascii="Arial Narrow" w:hAnsi="Arial Narrow" w:cs="Arial"/>
          <w:b/>
          <w:bCs/>
          <w:lang w:eastAsia="ar-SA"/>
        </w:rPr>
      </w:pPr>
    </w:p>
    <w:p w:rsidR="002101BD" w:rsidRPr="00800C2F" w:rsidRDefault="002101BD" w:rsidP="002101BD">
      <w:pPr>
        <w:keepNext/>
        <w:tabs>
          <w:tab w:val="num" w:pos="0"/>
        </w:tabs>
        <w:suppressAutoHyphens/>
        <w:outlineLvl w:val="0"/>
        <w:rPr>
          <w:rFonts w:ascii="Arial Narrow" w:hAnsi="Arial Narrow" w:cs="Arial"/>
          <w:b/>
          <w:bCs/>
          <w:lang w:eastAsia="ar-SA"/>
        </w:rPr>
      </w:pPr>
    </w:p>
    <w:p w:rsidR="002101BD" w:rsidRPr="00800C2F" w:rsidRDefault="002101BD" w:rsidP="002101BD">
      <w:pPr>
        <w:keepNext/>
        <w:tabs>
          <w:tab w:val="num" w:pos="0"/>
        </w:tabs>
        <w:suppressAutoHyphens/>
        <w:outlineLvl w:val="0"/>
        <w:rPr>
          <w:rFonts w:ascii="Arial Narrow" w:hAnsi="Arial Narrow" w:cs="Arial"/>
          <w:b/>
          <w:bCs/>
          <w:lang w:eastAsia="ar-SA"/>
        </w:rPr>
      </w:pPr>
    </w:p>
    <w:p w:rsidR="002101BD" w:rsidRPr="00800C2F" w:rsidRDefault="002101BD" w:rsidP="002101BD">
      <w:pPr>
        <w:keepNext/>
        <w:tabs>
          <w:tab w:val="num" w:pos="0"/>
        </w:tabs>
        <w:suppressAutoHyphens/>
        <w:outlineLvl w:val="0"/>
        <w:rPr>
          <w:rFonts w:ascii="Arial Narrow" w:hAnsi="Arial Narrow" w:cs="Arial"/>
          <w:b/>
          <w:bCs/>
          <w:lang w:eastAsia="ar-SA"/>
        </w:rPr>
      </w:pPr>
    </w:p>
    <w:bookmarkEnd w:id="35"/>
    <w:p w:rsidR="002101BD" w:rsidRPr="00800C2F" w:rsidRDefault="002101BD" w:rsidP="00211E44">
      <w:pPr>
        <w:suppressAutoHyphens/>
        <w:contextualSpacing/>
        <w:rPr>
          <w:rFonts w:ascii="Arial Narrow" w:hAnsi="Arial Narrow" w:cs="Arial"/>
          <w:color w:val="000000"/>
          <w:lang w:eastAsia="ar-SA"/>
        </w:rPr>
      </w:pPr>
    </w:p>
    <w:p w:rsidR="00A81D31" w:rsidRPr="00800C2F" w:rsidRDefault="00A81D31" w:rsidP="00211E44">
      <w:pPr>
        <w:suppressAutoHyphens/>
        <w:contextualSpacing/>
        <w:rPr>
          <w:rFonts w:ascii="Arial Narrow" w:hAnsi="Arial Narrow" w:cs="Arial"/>
          <w:color w:val="000000"/>
          <w:lang w:eastAsia="ar-SA"/>
        </w:rPr>
      </w:pPr>
    </w:p>
    <w:p w:rsidR="00A81D31" w:rsidRPr="00800C2F" w:rsidRDefault="00A81D31" w:rsidP="00A81D31">
      <w:pPr>
        <w:keepNext/>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lastRenderedPageBreak/>
        <w:t xml:space="preserve">Bijlage 16: </w:t>
      </w:r>
      <w:r w:rsidRPr="00800C2F">
        <w:rPr>
          <w:rFonts w:ascii="Arial Narrow" w:hAnsi="Arial Narrow" w:cs="Arial"/>
          <w:b/>
          <w:bCs/>
          <w:lang w:eastAsia="ar-SA"/>
        </w:rPr>
        <w:tab/>
        <w:t xml:space="preserve">Taakverdeling medewerkers </w:t>
      </w:r>
    </w:p>
    <w:p w:rsidR="00A81D31" w:rsidRPr="00800C2F" w:rsidRDefault="00A81D31" w:rsidP="00A81D31">
      <w:pPr>
        <w:keepNext/>
        <w:tabs>
          <w:tab w:val="num" w:pos="0"/>
        </w:tabs>
        <w:suppressAutoHyphens/>
        <w:outlineLvl w:val="0"/>
        <w:rPr>
          <w:rFonts w:ascii="Arial Narrow" w:hAnsi="Arial Narrow" w:cs="Arial"/>
          <w:b/>
          <w:bCs/>
          <w:lang w:eastAsia="ar-SA"/>
        </w:rPr>
      </w:pPr>
      <w:r w:rsidRPr="00800C2F">
        <w:rPr>
          <w:rFonts w:ascii="Arial Narrow" w:hAnsi="Arial Narrow" w:cs="Arial"/>
          <w:b/>
          <w:bCs/>
          <w:lang w:eastAsia="ar-SA"/>
        </w:rPr>
        <w:tab/>
      </w:r>
      <w:r w:rsidRPr="00800C2F">
        <w:rPr>
          <w:rFonts w:ascii="Arial Narrow" w:hAnsi="Arial Narrow" w:cs="Arial"/>
          <w:b/>
          <w:bCs/>
          <w:lang w:eastAsia="ar-SA"/>
        </w:rPr>
        <w:tab/>
        <w:t>(in map Sociale Veiligheid)</w:t>
      </w:r>
    </w:p>
    <w:p w:rsidR="00A81D31" w:rsidRPr="00800C2F" w:rsidRDefault="00A81D31" w:rsidP="00A81D31">
      <w:pPr>
        <w:suppressAutoHyphens/>
        <w:contextualSpacing/>
        <w:rPr>
          <w:rFonts w:ascii="Arial Narrow" w:hAnsi="Arial Narrow" w:cs="Arial"/>
          <w:color w:val="000000"/>
          <w:lang w:eastAsia="ar-SA"/>
        </w:rPr>
      </w:pPr>
    </w:p>
    <w:p w:rsidR="00A81D31" w:rsidRPr="00800C2F" w:rsidRDefault="00A81D31" w:rsidP="00A81D31">
      <w:pPr>
        <w:suppressAutoHyphens/>
        <w:contextualSpacing/>
        <w:rPr>
          <w:rFonts w:ascii="Arial Narrow" w:hAnsi="Arial Narrow" w:cs="Arial"/>
          <w:color w:val="000000"/>
          <w:lang w:eastAsia="ar-SA"/>
        </w:rPr>
      </w:pPr>
    </w:p>
    <w:p w:rsidR="00A81D31" w:rsidRPr="00800C2F" w:rsidRDefault="00A81D31" w:rsidP="00A81D31">
      <w:pPr>
        <w:rPr>
          <w:rFonts w:ascii="Arial Narrow" w:hAnsi="Arial Narrow"/>
          <w:b/>
          <w:sz w:val="20"/>
          <w:szCs w:val="20"/>
          <w:u w:val="single"/>
        </w:rPr>
      </w:pPr>
      <w:r w:rsidRPr="00800C2F">
        <w:rPr>
          <w:rFonts w:ascii="Arial Narrow" w:hAnsi="Arial Narrow"/>
          <w:b/>
          <w:sz w:val="20"/>
          <w:szCs w:val="20"/>
          <w:u w:val="single"/>
        </w:rPr>
        <w:t xml:space="preserve">Overzicht overige niet </w:t>
      </w:r>
      <w:proofErr w:type="spellStart"/>
      <w:r w:rsidRPr="00800C2F">
        <w:rPr>
          <w:rFonts w:ascii="Arial Narrow" w:hAnsi="Arial Narrow"/>
          <w:b/>
          <w:sz w:val="20"/>
          <w:szCs w:val="20"/>
          <w:u w:val="single"/>
        </w:rPr>
        <w:t>lesgebonden</w:t>
      </w:r>
      <w:proofErr w:type="spellEnd"/>
      <w:r w:rsidRPr="00800C2F">
        <w:rPr>
          <w:rFonts w:ascii="Arial Narrow" w:hAnsi="Arial Narrow"/>
          <w:b/>
          <w:sz w:val="20"/>
          <w:szCs w:val="20"/>
          <w:u w:val="single"/>
        </w:rPr>
        <w:t xml:space="preserve"> taken en werkgroepen 2014-2015</w:t>
      </w:r>
    </w:p>
    <w:p w:rsidR="00A81D31" w:rsidRPr="00800C2F" w:rsidRDefault="00A81D31" w:rsidP="00A81D31">
      <w:pPr>
        <w:rPr>
          <w:rFonts w:ascii="Arial Narrow" w:hAnsi="Arial Narrow"/>
          <w:sz w:val="20"/>
          <w:szCs w:val="20"/>
        </w:rPr>
      </w:pPr>
    </w:p>
    <w:tbl>
      <w:tblPr>
        <w:tblStyle w:val="Tabelraster"/>
        <w:tblW w:w="0" w:type="auto"/>
        <w:tblLook w:val="04A0" w:firstRow="1" w:lastRow="0" w:firstColumn="1" w:lastColumn="0" w:noHBand="0" w:noVBand="1"/>
      </w:tblPr>
      <w:tblGrid>
        <w:gridCol w:w="2149"/>
        <w:gridCol w:w="1904"/>
        <w:gridCol w:w="1175"/>
        <w:gridCol w:w="1383"/>
        <w:gridCol w:w="1001"/>
        <w:gridCol w:w="873"/>
        <w:gridCol w:w="802"/>
      </w:tblGrid>
      <w:tr w:rsidR="00A81D31" w:rsidRPr="00800C2F" w:rsidTr="00A81D31">
        <w:tc>
          <w:tcPr>
            <w:tcW w:w="2177"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Medezeggenschapsraad personeelsdeel</w:t>
            </w:r>
          </w:p>
        </w:tc>
        <w:tc>
          <w:tcPr>
            <w:tcW w:w="2049" w:type="dxa"/>
          </w:tcPr>
          <w:p w:rsidR="00A81D31" w:rsidRPr="00800C2F" w:rsidRDefault="00A81D31" w:rsidP="00A81D31">
            <w:pPr>
              <w:rPr>
                <w:rFonts w:ascii="Arial Narrow" w:hAnsi="Arial Narrow"/>
                <w:b/>
                <w:sz w:val="20"/>
                <w:szCs w:val="20"/>
              </w:rPr>
            </w:pPr>
            <w:r w:rsidRPr="00800C2F">
              <w:rPr>
                <w:rFonts w:ascii="Arial Narrow" w:hAnsi="Arial Narrow"/>
                <w:b/>
                <w:sz w:val="20"/>
                <w:szCs w:val="20"/>
              </w:rPr>
              <w:t>Margreet (secr.)</w:t>
            </w:r>
          </w:p>
        </w:tc>
        <w:tc>
          <w:tcPr>
            <w:tcW w:w="1179" w:type="dxa"/>
          </w:tcPr>
          <w:p w:rsidR="00A81D31" w:rsidRPr="00800C2F" w:rsidRDefault="00A81D31" w:rsidP="00A81D31">
            <w:pPr>
              <w:rPr>
                <w:rFonts w:ascii="Arial Narrow" w:hAnsi="Arial Narrow"/>
                <w:b/>
                <w:sz w:val="20"/>
                <w:szCs w:val="20"/>
              </w:rPr>
            </w:pPr>
            <w:proofErr w:type="spellStart"/>
            <w:r w:rsidRPr="00800C2F">
              <w:rPr>
                <w:rFonts w:ascii="Arial Narrow" w:hAnsi="Arial Narrow"/>
                <w:b/>
                <w:sz w:val="20"/>
                <w:szCs w:val="20"/>
              </w:rPr>
              <w:t>Marjon</w:t>
            </w:r>
            <w:proofErr w:type="spellEnd"/>
            <w:r w:rsidRPr="00800C2F">
              <w:rPr>
                <w:rFonts w:ascii="Arial Narrow" w:hAnsi="Arial Narrow"/>
                <w:b/>
                <w:sz w:val="20"/>
                <w:szCs w:val="20"/>
              </w:rPr>
              <w:t xml:space="preserve"> (</w:t>
            </w:r>
            <w:proofErr w:type="spellStart"/>
            <w:r w:rsidRPr="00800C2F">
              <w:rPr>
                <w:rFonts w:ascii="Arial Narrow" w:hAnsi="Arial Narrow"/>
                <w:b/>
                <w:sz w:val="20"/>
                <w:szCs w:val="20"/>
              </w:rPr>
              <w:t>penningm</w:t>
            </w:r>
            <w:proofErr w:type="spellEnd"/>
            <w:r w:rsidRPr="00800C2F">
              <w:rPr>
                <w:rFonts w:ascii="Arial Narrow" w:hAnsi="Arial Narrow"/>
                <w:b/>
                <w:sz w:val="20"/>
                <w:szCs w:val="20"/>
              </w:rPr>
              <w:t>.)</w:t>
            </w:r>
          </w:p>
        </w:tc>
        <w:tc>
          <w:tcPr>
            <w:tcW w:w="1383" w:type="dxa"/>
          </w:tcPr>
          <w:p w:rsidR="00A81D31" w:rsidRPr="00800C2F" w:rsidRDefault="00A81D31" w:rsidP="00A81D31">
            <w:pPr>
              <w:rPr>
                <w:rFonts w:ascii="Arial Narrow" w:hAnsi="Arial Narrow"/>
                <w:b/>
                <w:sz w:val="20"/>
                <w:szCs w:val="20"/>
              </w:rPr>
            </w:pPr>
            <w:r w:rsidRPr="00800C2F">
              <w:rPr>
                <w:rFonts w:ascii="Arial Narrow" w:hAnsi="Arial Narrow"/>
                <w:b/>
                <w:sz w:val="20"/>
                <w:szCs w:val="20"/>
              </w:rPr>
              <w:t>Jacqueline</w:t>
            </w:r>
          </w:p>
          <w:p w:rsidR="00A81D31" w:rsidRPr="00800C2F" w:rsidRDefault="00A81D31" w:rsidP="00A81D31">
            <w:pPr>
              <w:rPr>
                <w:rFonts w:ascii="Arial Narrow" w:hAnsi="Arial Narrow"/>
                <w:b/>
                <w:sz w:val="20"/>
                <w:szCs w:val="20"/>
              </w:rPr>
            </w:pPr>
            <w:r w:rsidRPr="00800C2F">
              <w:rPr>
                <w:rFonts w:ascii="Arial Narrow" w:hAnsi="Arial Narrow"/>
                <w:b/>
                <w:sz w:val="20"/>
                <w:szCs w:val="20"/>
              </w:rPr>
              <w:t>(lid)</w:t>
            </w:r>
          </w:p>
        </w:tc>
        <w:tc>
          <w:tcPr>
            <w:tcW w:w="1001" w:type="dxa"/>
          </w:tcPr>
          <w:p w:rsidR="00A81D31" w:rsidRPr="00800C2F" w:rsidRDefault="00A81D31" w:rsidP="00A81D31">
            <w:pPr>
              <w:rPr>
                <w:rFonts w:ascii="Arial Narrow" w:hAnsi="Arial Narrow"/>
                <w:sz w:val="20"/>
                <w:szCs w:val="20"/>
              </w:rPr>
            </w:pPr>
          </w:p>
        </w:tc>
        <w:tc>
          <w:tcPr>
            <w:tcW w:w="696" w:type="dxa"/>
          </w:tcPr>
          <w:p w:rsidR="00A81D31" w:rsidRPr="00800C2F" w:rsidRDefault="00A81D31" w:rsidP="00A81D31">
            <w:pPr>
              <w:rPr>
                <w:rFonts w:ascii="Arial Narrow" w:hAnsi="Arial Narrow"/>
                <w:sz w:val="20"/>
                <w:szCs w:val="20"/>
              </w:rPr>
            </w:pPr>
          </w:p>
        </w:tc>
        <w:tc>
          <w:tcPr>
            <w:tcW w:w="803" w:type="dxa"/>
          </w:tcPr>
          <w:p w:rsidR="00A81D31" w:rsidRPr="00800C2F" w:rsidRDefault="00A81D31" w:rsidP="00A81D31">
            <w:pPr>
              <w:rPr>
                <w:rFonts w:ascii="Arial Narrow" w:hAnsi="Arial Narrow"/>
                <w:sz w:val="20"/>
                <w:szCs w:val="20"/>
              </w:rPr>
            </w:pPr>
          </w:p>
        </w:tc>
      </w:tr>
      <w:tr w:rsidR="00A81D31" w:rsidRPr="00800C2F" w:rsidTr="00A81D31">
        <w:tc>
          <w:tcPr>
            <w:tcW w:w="2177"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Gemeenschappelijke medezeggenschapsraad</w:t>
            </w:r>
          </w:p>
        </w:tc>
        <w:tc>
          <w:tcPr>
            <w:tcW w:w="2049" w:type="dxa"/>
          </w:tcPr>
          <w:p w:rsidR="00A81D31" w:rsidRPr="00800C2F" w:rsidRDefault="00A81D31" w:rsidP="00A81D31">
            <w:pPr>
              <w:rPr>
                <w:rFonts w:ascii="Arial Narrow" w:hAnsi="Arial Narrow"/>
                <w:b/>
                <w:sz w:val="20"/>
                <w:szCs w:val="20"/>
              </w:rPr>
            </w:pPr>
            <w:r w:rsidRPr="00800C2F">
              <w:rPr>
                <w:rFonts w:ascii="Arial Narrow" w:hAnsi="Arial Narrow"/>
                <w:b/>
                <w:sz w:val="20"/>
                <w:szCs w:val="20"/>
              </w:rPr>
              <w:t>Jacqueline (lid PGMR)</w:t>
            </w:r>
          </w:p>
        </w:tc>
        <w:tc>
          <w:tcPr>
            <w:tcW w:w="1179" w:type="dxa"/>
          </w:tcPr>
          <w:p w:rsidR="00A81D31" w:rsidRPr="00800C2F" w:rsidRDefault="00A81D31" w:rsidP="00A81D31">
            <w:pPr>
              <w:rPr>
                <w:rFonts w:ascii="Arial Narrow" w:hAnsi="Arial Narrow"/>
                <w:sz w:val="20"/>
                <w:szCs w:val="20"/>
              </w:rPr>
            </w:pPr>
          </w:p>
        </w:tc>
        <w:tc>
          <w:tcPr>
            <w:tcW w:w="1383" w:type="dxa"/>
          </w:tcPr>
          <w:p w:rsidR="00A81D31" w:rsidRPr="00800C2F" w:rsidRDefault="00A81D31" w:rsidP="00A81D31">
            <w:pPr>
              <w:rPr>
                <w:rFonts w:ascii="Arial Narrow" w:hAnsi="Arial Narrow"/>
                <w:sz w:val="20"/>
                <w:szCs w:val="20"/>
              </w:rPr>
            </w:pPr>
          </w:p>
        </w:tc>
        <w:tc>
          <w:tcPr>
            <w:tcW w:w="1001" w:type="dxa"/>
          </w:tcPr>
          <w:p w:rsidR="00A81D31" w:rsidRPr="00800C2F" w:rsidRDefault="00A81D31" w:rsidP="00A81D31">
            <w:pPr>
              <w:rPr>
                <w:rFonts w:ascii="Arial Narrow" w:hAnsi="Arial Narrow"/>
                <w:sz w:val="20"/>
                <w:szCs w:val="20"/>
              </w:rPr>
            </w:pPr>
          </w:p>
        </w:tc>
        <w:tc>
          <w:tcPr>
            <w:tcW w:w="696" w:type="dxa"/>
          </w:tcPr>
          <w:p w:rsidR="00A81D31" w:rsidRPr="00800C2F" w:rsidRDefault="00A81D31" w:rsidP="00A81D31">
            <w:pPr>
              <w:rPr>
                <w:rFonts w:ascii="Arial Narrow" w:hAnsi="Arial Narrow"/>
                <w:sz w:val="20"/>
                <w:szCs w:val="20"/>
              </w:rPr>
            </w:pPr>
          </w:p>
        </w:tc>
        <w:tc>
          <w:tcPr>
            <w:tcW w:w="803" w:type="dxa"/>
          </w:tcPr>
          <w:p w:rsidR="00A81D31" w:rsidRPr="00800C2F" w:rsidRDefault="00A81D31" w:rsidP="00A81D31">
            <w:pPr>
              <w:rPr>
                <w:rFonts w:ascii="Arial Narrow" w:hAnsi="Arial Narrow"/>
                <w:sz w:val="20"/>
                <w:szCs w:val="20"/>
              </w:rPr>
            </w:pPr>
          </w:p>
        </w:tc>
      </w:tr>
      <w:tr w:rsidR="00A81D31" w:rsidRPr="00800C2F" w:rsidTr="00A81D31">
        <w:tc>
          <w:tcPr>
            <w:tcW w:w="2177"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Schoolkrantredactie editie 2 x per schooljaar</w:t>
            </w:r>
          </w:p>
        </w:tc>
        <w:tc>
          <w:tcPr>
            <w:tcW w:w="2049" w:type="dxa"/>
          </w:tcPr>
          <w:p w:rsidR="00A81D31" w:rsidRPr="00800C2F" w:rsidRDefault="00A81D31" w:rsidP="00A81D31">
            <w:pPr>
              <w:rPr>
                <w:rFonts w:ascii="Arial Narrow" w:hAnsi="Arial Narrow"/>
                <w:b/>
                <w:sz w:val="20"/>
                <w:szCs w:val="20"/>
              </w:rPr>
            </w:pPr>
            <w:r w:rsidRPr="00800C2F">
              <w:rPr>
                <w:rFonts w:ascii="Arial Narrow" w:hAnsi="Arial Narrow"/>
                <w:b/>
                <w:sz w:val="20"/>
                <w:szCs w:val="20"/>
              </w:rPr>
              <w:t>Henny</w:t>
            </w:r>
          </w:p>
        </w:tc>
        <w:tc>
          <w:tcPr>
            <w:tcW w:w="1179" w:type="dxa"/>
          </w:tcPr>
          <w:p w:rsidR="00A81D31" w:rsidRPr="00800C2F" w:rsidRDefault="00A81D31" w:rsidP="00A81D31">
            <w:pPr>
              <w:rPr>
                <w:rFonts w:ascii="Arial Narrow" w:hAnsi="Arial Narrow"/>
                <w:sz w:val="20"/>
                <w:szCs w:val="20"/>
              </w:rPr>
            </w:pPr>
          </w:p>
        </w:tc>
        <w:tc>
          <w:tcPr>
            <w:tcW w:w="1383" w:type="dxa"/>
          </w:tcPr>
          <w:p w:rsidR="00A81D31" w:rsidRPr="00800C2F" w:rsidRDefault="00A81D31" w:rsidP="00A81D31">
            <w:pPr>
              <w:rPr>
                <w:rFonts w:ascii="Arial Narrow" w:hAnsi="Arial Narrow"/>
                <w:sz w:val="20"/>
                <w:szCs w:val="20"/>
              </w:rPr>
            </w:pPr>
          </w:p>
        </w:tc>
        <w:tc>
          <w:tcPr>
            <w:tcW w:w="1001" w:type="dxa"/>
          </w:tcPr>
          <w:p w:rsidR="00A81D31" w:rsidRPr="00800C2F" w:rsidRDefault="00A81D31" w:rsidP="00A81D31">
            <w:pPr>
              <w:rPr>
                <w:rFonts w:ascii="Arial Narrow" w:hAnsi="Arial Narrow"/>
                <w:sz w:val="20"/>
                <w:szCs w:val="20"/>
              </w:rPr>
            </w:pPr>
          </w:p>
        </w:tc>
        <w:tc>
          <w:tcPr>
            <w:tcW w:w="696" w:type="dxa"/>
          </w:tcPr>
          <w:p w:rsidR="00A81D31" w:rsidRPr="00800C2F" w:rsidRDefault="00A81D31" w:rsidP="00A81D31">
            <w:pPr>
              <w:rPr>
                <w:rFonts w:ascii="Arial Narrow" w:hAnsi="Arial Narrow"/>
                <w:sz w:val="20"/>
                <w:szCs w:val="20"/>
              </w:rPr>
            </w:pPr>
          </w:p>
        </w:tc>
        <w:tc>
          <w:tcPr>
            <w:tcW w:w="803" w:type="dxa"/>
          </w:tcPr>
          <w:p w:rsidR="00A81D31" w:rsidRPr="00800C2F" w:rsidRDefault="00A81D31" w:rsidP="00A81D31">
            <w:pPr>
              <w:rPr>
                <w:rFonts w:ascii="Arial Narrow" w:hAnsi="Arial Narrow"/>
                <w:sz w:val="20"/>
                <w:szCs w:val="20"/>
              </w:rPr>
            </w:pPr>
          </w:p>
        </w:tc>
      </w:tr>
      <w:tr w:rsidR="00A81D31" w:rsidRPr="00800C2F" w:rsidTr="00A81D31">
        <w:tc>
          <w:tcPr>
            <w:tcW w:w="2177"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Nieuwsbriefredactie editie 4 x per schooljaar</w:t>
            </w:r>
          </w:p>
        </w:tc>
        <w:tc>
          <w:tcPr>
            <w:tcW w:w="2049" w:type="dxa"/>
          </w:tcPr>
          <w:p w:rsidR="00A81D31" w:rsidRPr="00800C2F" w:rsidRDefault="00A81D31" w:rsidP="00A81D31">
            <w:pPr>
              <w:rPr>
                <w:rFonts w:ascii="Arial Narrow" w:hAnsi="Arial Narrow"/>
                <w:b/>
                <w:sz w:val="20"/>
                <w:szCs w:val="20"/>
              </w:rPr>
            </w:pPr>
            <w:r w:rsidRPr="00800C2F">
              <w:rPr>
                <w:rFonts w:ascii="Arial Narrow" w:hAnsi="Arial Narrow"/>
                <w:b/>
                <w:sz w:val="20"/>
                <w:szCs w:val="20"/>
              </w:rPr>
              <w:t>Siep</w:t>
            </w:r>
          </w:p>
        </w:tc>
        <w:tc>
          <w:tcPr>
            <w:tcW w:w="1179"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Joke (kopij)</w:t>
            </w:r>
          </w:p>
        </w:tc>
        <w:tc>
          <w:tcPr>
            <w:tcW w:w="1383"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Erik ;verzamelt kopij van bouwactiviteiten</w:t>
            </w:r>
          </w:p>
        </w:tc>
        <w:tc>
          <w:tcPr>
            <w:tcW w:w="1001" w:type="dxa"/>
          </w:tcPr>
          <w:p w:rsidR="00A81D31" w:rsidRPr="00800C2F" w:rsidRDefault="00A81D31" w:rsidP="00A81D31">
            <w:pPr>
              <w:rPr>
                <w:rFonts w:ascii="Arial Narrow" w:hAnsi="Arial Narrow"/>
                <w:sz w:val="20"/>
                <w:szCs w:val="20"/>
              </w:rPr>
            </w:pPr>
          </w:p>
        </w:tc>
        <w:tc>
          <w:tcPr>
            <w:tcW w:w="696" w:type="dxa"/>
          </w:tcPr>
          <w:p w:rsidR="00A81D31" w:rsidRPr="00800C2F" w:rsidRDefault="00A81D31" w:rsidP="00A81D31">
            <w:pPr>
              <w:rPr>
                <w:rFonts w:ascii="Arial Narrow" w:hAnsi="Arial Narrow"/>
                <w:sz w:val="20"/>
                <w:szCs w:val="20"/>
              </w:rPr>
            </w:pPr>
          </w:p>
        </w:tc>
        <w:tc>
          <w:tcPr>
            <w:tcW w:w="803" w:type="dxa"/>
          </w:tcPr>
          <w:p w:rsidR="00A81D31" w:rsidRPr="00800C2F" w:rsidRDefault="00A81D31" w:rsidP="00A81D31">
            <w:pPr>
              <w:rPr>
                <w:rFonts w:ascii="Arial Narrow" w:hAnsi="Arial Narrow"/>
                <w:sz w:val="20"/>
                <w:szCs w:val="20"/>
              </w:rPr>
            </w:pPr>
          </w:p>
        </w:tc>
      </w:tr>
      <w:tr w:rsidR="00A81D31" w:rsidRPr="00800C2F" w:rsidTr="00A81D31">
        <w:tc>
          <w:tcPr>
            <w:tcW w:w="2177"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Notuleren PV</w:t>
            </w:r>
          </w:p>
        </w:tc>
        <w:tc>
          <w:tcPr>
            <w:tcW w:w="2049" w:type="dxa"/>
          </w:tcPr>
          <w:p w:rsidR="00A81D31" w:rsidRPr="00800C2F" w:rsidRDefault="00A81D31" w:rsidP="00A81D31">
            <w:pPr>
              <w:rPr>
                <w:rFonts w:ascii="Arial Narrow" w:hAnsi="Arial Narrow"/>
                <w:b/>
                <w:sz w:val="20"/>
                <w:szCs w:val="20"/>
              </w:rPr>
            </w:pPr>
            <w:r w:rsidRPr="00800C2F">
              <w:rPr>
                <w:rFonts w:ascii="Arial Narrow" w:hAnsi="Arial Narrow"/>
                <w:b/>
                <w:sz w:val="20"/>
                <w:szCs w:val="20"/>
              </w:rPr>
              <w:t>Francisca (</w:t>
            </w:r>
            <w:proofErr w:type="spellStart"/>
            <w:r w:rsidRPr="00800C2F">
              <w:rPr>
                <w:rFonts w:ascii="Arial Narrow" w:hAnsi="Arial Narrow"/>
                <w:b/>
                <w:sz w:val="20"/>
                <w:szCs w:val="20"/>
              </w:rPr>
              <w:t>di.wo</w:t>
            </w:r>
            <w:proofErr w:type="spellEnd"/>
            <w:r w:rsidRPr="00800C2F">
              <w:rPr>
                <w:rFonts w:ascii="Arial Narrow" w:hAnsi="Arial Narrow"/>
                <w:b/>
                <w:sz w:val="20"/>
                <w:szCs w:val="20"/>
              </w:rPr>
              <w:t xml:space="preserve">.). </w:t>
            </w:r>
          </w:p>
        </w:tc>
        <w:tc>
          <w:tcPr>
            <w:tcW w:w="1179" w:type="dxa"/>
          </w:tcPr>
          <w:p w:rsidR="00A81D31" w:rsidRPr="00800C2F" w:rsidRDefault="00A81D31" w:rsidP="00A81D31">
            <w:pPr>
              <w:rPr>
                <w:rFonts w:ascii="Arial Narrow" w:hAnsi="Arial Narrow"/>
                <w:b/>
                <w:sz w:val="20"/>
                <w:szCs w:val="20"/>
              </w:rPr>
            </w:pPr>
            <w:r w:rsidRPr="00800C2F">
              <w:rPr>
                <w:rFonts w:ascii="Arial Narrow" w:hAnsi="Arial Narrow"/>
                <w:b/>
                <w:sz w:val="20"/>
                <w:szCs w:val="20"/>
              </w:rPr>
              <w:t>Siep (ma.do)</w:t>
            </w:r>
          </w:p>
        </w:tc>
        <w:tc>
          <w:tcPr>
            <w:tcW w:w="1383" w:type="dxa"/>
          </w:tcPr>
          <w:p w:rsidR="00A81D31" w:rsidRPr="00800C2F" w:rsidRDefault="00A81D31" w:rsidP="00A81D31">
            <w:pPr>
              <w:rPr>
                <w:rFonts w:ascii="Arial Narrow" w:hAnsi="Arial Narrow"/>
                <w:sz w:val="20"/>
                <w:szCs w:val="20"/>
              </w:rPr>
            </w:pPr>
          </w:p>
        </w:tc>
        <w:tc>
          <w:tcPr>
            <w:tcW w:w="1001" w:type="dxa"/>
          </w:tcPr>
          <w:p w:rsidR="00A81D31" w:rsidRPr="00800C2F" w:rsidRDefault="00A81D31" w:rsidP="00A81D31">
            <w:pPr>
              <w:rPr>
                <w:rFonts w:ascii="Arial Narrow" w:hAnsi="Arial Narrow"/>
                <w:sz w:val="20"/>
                <w:szCs w:val="20"/>
              </w:rPr>
            </w:pPr>
          </w:p>
        </w:tc>
        <w:tc>
          <w:tcPr>
            <w:tcW w:w="696" w:type="dxa"/>
          </w:tcPr>
          <w:p w:rsidR="00A81D31" w:rsidRPr="00800C2F" w:rsidRDefault="00A81D31" w:rsidP="00A81D31">
            <w:pPr>
              <w:rPr>
                <w:rFonts w:ascii="Arial Narrow" w:hAnsi="Arial Narrow"/>
                <w:sz w:val="20"/>
                <w:szCs w:val="20"/>
              </w:rPr>
            </w:pPr>
          </w:p>
        </w:tc>
        <w:tc>
          <w:tcPr>
            <w:tcW w:w="803" w:type="dxa"/>
          </w:tcPr>
          <w:p w:rsidR="00A81D31" w:rsidRPr="00800C2F" w:rsidRDefault="00A81D31" w:rsidP="00A81D31">
            <w:pPr>
              <w:rPr>
                <w:rFonts w:ascii="Arial Narrow" w:hAnsi="Arial Narrow"/>
                <w:sz w:val="20"/>
                <w:szCs w:val="20"/>
              </w:rPr>
            </w:pPr>
          </w:p>
        </w:tc>
      </w:tr>
      <w:tr w:rsidR="00A81D31" w:rsidRPr="00800C2F" w:rsidTr="00A81D31">
        <w:tc>
          <w:tcPr>
            <w:tcW w:w="2177"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Voorzitter en coördinatie bouwactiviteiten</w:t>
            </w:r>
          </w:p>
        </w:tc>
        <w:tc>
          <w:tcPr>
            <w:tcW w:w="2049" w:type="dxa"/>
          </w:tcPr>
          <w:p w:rsidR="00A81D31" w:rsidRPr="00800C2F" w:rsidRDefault="00A81D31" w:rsidP="00A81D31">
            <w:pPr>
              <w:rPr>
                <w:rFonts w:ascii="Arial Narrow" w:hAnsi="Arial Narrow"/>
                <w:b/>
                <w:sz w:val="20"/>
                <w:szCs w:val="20"/>
              </w:rPr>
            </w:pPr>
            <w:r w:rsidRPr="00800C2F">
              <w:rPr>
                <w:rFonts w:ascii="Arial Narrow" w:hAnsi="Arial Narrow"/>
                <w:b/>
                <w:sz w:val="20"/>
                <w:szCs w:val="20"/>
              </w:rPr>
              <w:t>Marloes OB</w:t>
            </w:r>
          </w:p>
          <w:p w:rsidR="00A81D31" w:rsidRPr="00800C2F" w:rsidRDefault="00A81D31" w:rsidP="00A81D31">
            <w:pPr>
              <w:rPr>
                <w:rFonts w:ascii="Arial Narrow" w:hAnsi="Arial Narrow"/>
                <w:b/>
                <w:sz w:val="20"/>
                <w:szCs w:val="20"/>
              </w:rPr>
            </w:pPr>
            <w:r w:rsidRPr="00800C2F">
              <w:rPr>
                <w:rFonts w:ascii="Arial Narrow" w:hAnsi="Arial Narrow"/>
                <w:b/>
                <w:sz w:val="20"/>
                <w:szCs w:val="20"/>
              </w:rPr>
              <w:t>+actielijst maken</w:t>
            </w:r>
          </w:p>
        </w:tc>
        <w:tc>
          <w:tcPr>
            <w:tcW w:w="1179" w:type="dxa"/>
          </w:tcPr>
          <w:p w:rsidR="00A81D31" w:rsidRPr="00800C2F" w:rsidRDefault="00A81D31" w:rsidP="00A81D31">
            <w:pPr>
              <w:rPr>
                <w:rFonts w:ascii="Arial Narrow" w:hAnsi="Arial Narrow"/>
                <w:b/>
                <w:sz w:val="20"/>
                <w:szCs w:val="20"/>
              </w:rPr>
            </w:pPr>
            <w:r w:rsidRPr="00800C2F">
              <w:rPr>
                <w:rFonts w:ascii="Arial Narrow" w:hAnsi="Arial Narrow"/>
                <w:b/>
                <w:sz w:val="20"/>
                <w:szCs w:val="20"/>
              </w:rPr>
              <w:t>Siep MB + actielijst maken</w:t>
            </w:r>
          </w:p>
        </w:tc>
        <w:tc>
          <w:tcPr>
            <w:tcW w:w="1383" w:type="dxa"/>
          </w:tcPr>
          <w:p w:rsidR="00A81D31" w:rsidRPr="00800C2F" w:rsidRDefault="00A81D31" w:rsidP="00A81D31">
            <w:pPr>
              <w:rPr>
                <w:rFonts w:ascii="Arial Narrow" w:hAnsi="Arial Narrow"/>
                <w:b/>
                <w:sz w:val="20"/>
                <w:szCs w:val="20"/>
              </w:rPr>
            </w:pPr>
            <w:r w:rsidRPr="00800C2F">
              <w:rPr>
                <w:rFonts w:ascii="Arial Narrow" w:hAnsi="Arial Narrow"/>
                <w:b/>
                <w:sz w:val="20"/>
                <w:szCs w:val="20"/>
              </w:rPr>
              <w:t>Tina BB + actielijst maken</w:t>
            </w:r>
          </w:p>
        </w:tc>
        <w:tc>
          <w:tcPr>
            <w:tcW w:w="2500" w:type="dxa"/>
            <w:gridSpan w:val="3"/>
          </w:tcPr>
          <w:p w:rsidR="00A81D31" w:rsidRPr="00800C2F" w:rsidRDefault="00A81D31" w:rsidP="00A81D31">
            <w:pPr>
              <w:rPr>
                <w:rFonts w:ascii="Arial Narrow" w:hAnsi="Arial Narrow"/>
                <w:sz w:val="20"/>
                <w:szCs w:val="20"/>
              </w:rPr>
            </w:pPr>
          </w:p>
        </w:tc>
      </w:tr>
      <w:tr w:rsidR="00A81D31" w:rsidRPr="00800C2F" w:rsidTr="00A81D31">
        <w:tc>
          <w:tcPr>
            <w:tcW w:w="2177"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Cultuur-coördinatoren, Heemtuin, techniek?</w:t>
            </w:r>
          </w:p>
        </w:tc>
        <w:tc>
          <w:tcPr>
            <w:tcW w:w="2049" w:type="dxa"/>
          </w:tcPr>
          <w:p w:rsidR="00A81D31" w:rsidRPr="00800C2F" w:rsidRDefault="00A81D31" w:rsidP="00A81D31">
            <w:pPr>
              <w:rPr>
                <w:rFonts w:ascii="Arial Narrow" w:hAnsi="Arial Narrow"/>
                <w:b/>
                <w:sz w:val="20"/>
                <w:szCs w:val="20"/>
              </w:rPr>
            </w:pPr>
            <w:r w:rsidRPr="00800C2F">
              <w:rPr>
                <w:rFonts w:ascii="Arial Narrow" w:hAnsi="Arial Narrow"/>
                <w:b/>
                <w:sz w:val="20"/>
                <w:szCs w:val="20"/>
              </w:rPr>
              <w:t>Addy</w:t>
            </w:r>
          </w:p>
        </w:tc>
        <w:tc>
          <w:tcPr>
            <w:tcW w:w="1179"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Siep</w:t>
            </w:r>
          </w:p>
        </w:tc>
        <w:tc>
          <w:tcPr>
            <w:tcW w:w="1383" w:type="dxa"/>
          </w:tcPr>
          <w:p w:rsidR="00A81D31" w:rsidRPr="00800C2F" w:rsidRDefault="00A81D31" w:rsidP="00A81D31">
            <w:pPr>
              <w:rPr>
                <w:rFonts w:ascii="Arial Narrow" w:hAnsi="Arial Narrow"/>
                <w:sz w:val="20"/>
                <w:szCs w:val="20"/>
              </w:rPr>
            </w:pPr>
          </w:p>
        </w:tc>
        <w:tc>
          <w:tcPr>
            <w:tcW w:w="1001" w:type="dxa"/>
          </w:tcPr>
          <w:p w:rsidR="00A81D31" w:rsidRPr="00800C2F" w:rsidRDefault="00A81D31" w:rsidP="00A81D31">
            <w:pPr>
              <w:rPr>
                <w:rFonts w:ascii="Arial Narrow" w:hAnsi="Arial Narrow"/>
                <w:sz w:val="20"/>
                <w:szCs w:val="20"/>
              </w:rPr>
            </w:pPr>
          </w:p>
        </w:tc>
        <w:tc>
          <w:tcPr>
            <w:tcW w:w="696" w:type="dxa"/>
          </w:tcPr>
          <w:p w:rsidR="00A81D31" w:rsidRPr="00800C2F" w:rsidRDefault="00A81D31" w:rsidP="00A81D31">
            <w:pPr>
              <w:rPr>
                <w:rFonts w:ascii="Arial Narrow" w:hAnsi="Arial Narrow"/>
                <w:sz w:val="20"/>
                <w:szCs w:val="20"/>
              </w:rPr>
            </w:pPr>
          </w:p>
        </w:tc>
        <w:tc>
          <w:tcPr>
            <w:tcW w:w="803" w:type="dxa"/>
          </w:tcPr>
          <w:p w:rsidR="00A81D31" w:rsidRPr="00800C2F" w:rsidRDefault="00A81D31" w:rsidP="00A81D31">
            <w:pPr>
              <w:rPr>
                <w:rFonts w:ascii="Arial Narrow" w:hAnsi="Arial Narrow"/>
                <w:sz w:val="20"/>
                <w:szCs w:val="20"/>
              </w:rPr>
            </w:pPr>
          </w:p>
        </w:tc>
      </w:tr>
      <w:tr w:rsidR="00A81D31" w:rsidRPr="00800C2F" w:rsidTr="00A81D31">
        <w:tc>
          <w:tcPr>
            <w:tcW w:w="2177"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Coördinatie speelse activiteiten voor leerlingen,  Sponsorloop</w:t>
            </w:r>
          </w:p>
          <w:p w:rsidR="00A81D31" w:rsidRPr="00800C2F" w:rsidRDefault="00A81D31" w:rsidP="00A81D31">
            <w:pPr>
              <w:rPr>
                <w:rFonts w:ascii="Arial Narrow" w:hAnsi="Arial Narrow"/>
                <w:sz w:val="20"/>
                <w:szCs w:val="20"/>
              </w:rPr>
            </w:pPr>
            <w:r w:rsidRPr="00800C2F">
              <w:rPr>
                <w:rFonts w:ascii="Arial Narrow" w:hAnsi="Arial Narrow"/>
                <w:sz w:val="20"/>
                <w:szCs w:val="20"/>
              </w:rPr>
              <w:t>Viswedstrijd</w:t>
            </w:r>
          </w:p>
          <w:p w:rsidR="00A81D31" w:rsidRPr="00800C2F" w:rsidRDefault="00A81D31" w:rsidP="00A81D31">
            <w:pPr>
              <w:rPr>
                <w:rFonts w:ascii="Arial Narrow" w:hAnsi="Arial Narrow"/>
                <w:sz w:val="20"/>
                <w:szCs w:val="20"/>
              </w:rPr>
            </w:pPr>
            <w:r w:rsidRPr="00800C2F">
              <w:rPr>
                <w:rFonts w:ascii="Arial Narrow" w:hAnsi="Arial Narrow"/>
                <w:sz w:val="20"/>
                <w:szCs w:val="20"/>
              </w:rPr>
              <w:t>LSD</w:t>
            </w:r>
          </w:p>
        </w:tc>
        <w:tc>
          <w:tcPr>
            <w:tcW w:w="2049" w:type="dxa"/>
          </w:tcPr>
          <w:p w:rsidR="00A81D31" w:rsidRPr="00800C2F" w:rsidRDefault="00A81D31" w:rsidP="00A81D31">
            <w:pPr>
              <w:rPr>
                <w:rFonts w:ascii="Arial Narrow" w:hAnsi="Arial Narrow"/>
                <w:b/>
                <w:sz w:val="20"/>
                <w:szCs w:val="20"/>
              </w:rPr>
            </w:pPr>
            <w:r w:rsidRPr="00800C2F">
              <w:rPr>
                <w:rFonts w:ascii="Arial Narrow" w:hAnsi="Arial Narrow"/>
                <w:b/>
                <w:sz w:val="20"/>
                <w:szCs w:val="20"/>
              </w:rPr>
              <w:t>Wim</w:t>
            </w:r>
          </w:p>
        </w:tc>
        <w:tc>
          <w:tcPr>
            <w:tcW w:w="1179" w:type="dxa"/>
          </w:tcPr>
          <w:p w:rsidR="00A81D31" w:rsidRPr="00800C2F" w:rsidRDefault="00A81D31" w:rsidP="00A81D31">
            <w:pPr>
              <w:rPr>
                <w:rFonts w:ascii="Arial Narrow" w:hAnsi="Arial Narrow"/>
                <w:sz w:val="20"/>
                <w:szCs w:val="20"/>
              </w:rPr>
            </w:pPr>
            <w:proofErr w:type="spellStart"/>
            <w:r w:rsidRPr="00800C2F">
              <w:rPr>
                <w:rFonts w:ascii="Arial Narrow" w:hAnsi="Arial Narrow"/>
                <w:sz w:val="20"/>
                <w:szCs w:val="20"/>
              </w:rPr>
              <w:t>Elmar</w:t>
            </w:r>
            <w:proofErr w:type="spellEnd"/>
          </w:p>
        </w:tc>
        <w:tc>
          <w:tcPr>
            <w:tcW w:w="1383"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 xml:space="preserve">René </w:t>
            </w:r>
          </w:p>
        </w:tc>
        <w:tc>
          <w:tcPr>
            <w:tcW w:w="1001" w:type="dxa"/>
          </w:tcPr>
          <w:p w:rsidR="00A81D31" w:rsidRPr="00800C2F" w:rsidRDefault="00A81D31" w:rsidP="00A81D31">
            <w:pPr>
              <w:rPr>
                <w:rFonts w:ascii="Arial Narrow" w:hAnsi="Arial Narrow"/>
                <w:sz w:val="20"/>
                <w:szCs w:val="20"/>
              </w:rPr>
            </w:pPr>
          </w:p>
        </w:tc>
        <w:tc>
          <w:tcPr>
            <w:tcW w:w="696" w:type="dxa"/>
          </w:tcPr>
          <w:p w:rsidR="00A81D31" w:rsidRPr="00800C2F" w:rsidRDefault="00A81D31" w:rsidP="00A81D31">
            <w:pPr>
              <w:rPr>
                <w:rFonts w:ascii="Arial Narrow" w:hAnsi="Arial Narrow"/>
                <w:sz w:val="20"/>
                <w:szCs w:val="20"/>
              </w:rPr>
            </w:pPr>
          </w:p>
        </w:tc>
        <w:tc>
          <w:tcPr>
            <w:tcW w:w="803" w:type="dxa"/>
          </w:tcPr>
          <w:p w:rsidR="00A81D31" w:rsidRPr="00800C2F" w:rsidRDefault="00A81D31" w:rsidP="00A81D31">
            <w:pPr>
              <w:rPr>
                <w:rFonts w:ascii="Arial Narrow" w:hAnsi="Arial Narrow"/>
                <w:sz w:val="20"/>
                <w:szCs w:val="20"/>
              </w:rPr>
            </w:pPr>
          </w:p>
        </w:tc>
      </w:tr>
      <w:tr w:rsidR="00A81D31" w:rsidRPr="00800C2F" w:rsidTr="00A81D31">
        <w:tc>
          <w:tcPr>
            <w:tcW w:w="2177"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Actie werving gelden: Jantje Beton</w:t>
            </w:r>
          </w:p>
        </w:tc>
        <w:tc>
          <w:tcPr>
            <w:tcW w:w="2049" w:type="dxa"/>
          </w:tcPr>
          <w:p w:rsidR="00A81D31" w:rsidRPr="00800C2F" w:rsidRDefault="00A81D31" w:rsidP="00A81D31">
            <w:pPr>
              <w:rPr>
                <w:rFonts w:ascii="Arial Narrow" w:hAnsi="Arial Narrow"/>
                <w:b/>
                <w:sz w:val="20"/>
                <w:szCs w:val="20"/>
              </w:rPr>
            </w:pPr>
            <w:r w:rsidRPr="00800C2F">
              <w:rPr>
                <w:rFonts w:ascii="Arial Narrow" w:hAnsi="Arial Narrow"/>
                <w:b/>
                <w:sz w:val="20"/>
                <w:szCs w:val="20"/>
              </w:rPr>
              <w:t xml:space="preserve">René </w:t>
            </w:r>
          </w:p>
        </w:tc>
        <w:tc>
          <w:tcPr>
            <w:tcW w:w="1179" w:type="dxa"/>
          </w:tcPr>
          <w:p w:rsidR="00A81D31" w:rsidRPr="00800C2F" w:rsidRDefault="00A81D31" w:rsidP="00A81D31">
            <w:pPr>
              <w:rPr>
                <w:rFonts w:ascii="Arial Narrow" w:hAnsi="Arial Narrow"/>
                <w:sz w:val="20"/>
                <w:szCs w:val="20"/>
              </w:rPr>
            </w:pPr>
            <w:proofErr w:type="spellStart"/>
            <w:r w:rsidRPr="00800C2F">
              <w:rPr>
                <w:rFonts w:ascii="Arial Narrow" w:hAnsi="Arial Narrow"/>
                <w:sz w:val="20"/>
                <w:szCs w:val="20"/>
              </w:rPr>
              <w:t>Ginie</w:t>
            </w:r>
            <w:proofErr w:type="spellEnd"/>
          </w:p>
        </w:tc>
        <w:tc>
          <w:tcPr>
            <w:tcW w:w="1383" w:type="dxa"/>
          </w:tcPr>
          <w:p w:rsidR="00A81D31" w:rsidRPr="00800C2F" w:rsidRDefault="00A81D31" w:rsidP="00A81D31">
            <w:pPr>
              <w:rPr>
                <w:rFonts w:ascii="Arial Narrow" w:hAnsi="Arial Narrow"/>
                <w:sz w:val="20"/>
                <w:szCs w:val="20"/>
              </w:rPr>
            </w:pPr>
          </w:p>
        </w:tc>
        <w:tc>
          <w:tcPr>
            <w:tcW w:w="1001" w:type="dxa"/>
          </w:tcPr>
          <w:p w:rsidR="00A81D31" w:rsidRPr="00800C2F" w:rsidRDefault="00A81D31" w:rsidP="00A81D31">
            <w:pPr>
              <w:rPr>
                <w:rFonts w:ascii="Arial Narrow" w:hAnsi="Arial Narrow"/>
                <w:sz w:val="20"/>
                <w:szCs w:val="20"/>
              </w:rPr>
            </w:pPr>
          </w:p>
        </w:tc>
        <w:tc>
          <w:tcPr>
            <w:tcW w:w="696" w:type="dxa"/>
          </w:tcPr>
          <w:p w:rsidR="00A81D31" w:rsidRPr="00800C2F" w:rsidRDefault="00A81D31" w:rsidP="00A81D31">
            <w:pPr>
              <w:rPr>
                <w:rFonts w:ascii="Arial Narrow" w:hAnsi="Arial Narrow"/>
                <w:sz w:val="20"/>
                <w:szCs w:val="20"/>
              </w:rPr>
            </w:pPr>
          </w:p>
        </w:tc>
        <w:tc>
          <w:tcPr>
            <w:tcW w:w="803" w:type="dxa"/>
          </w:tcPr>
          <w:p w:rsidR="00A81D31" w:rsidRPr="00800C2F" w:rsidRDefault="00A81D31" w:rsidP="00A81D31">
            <w:pPr>
              <w:rPr>
                <w:rFonts w:ascii="Arial Narrow" w:hAnsi="Arial Narrow"/>
                <w:sz w:val="20"/>
                <w:szCs w:val="20"/>
              </w:rPr>
            </w:pPr>
          </w:p>
        </w:tc>
      </w:tr>
      <w:tr w:rsidR="00A81D31" w:rsidRPr="00800C2F" w:rsidTr="00A81D31">
        <w:tc>
          <w:tcPr>
            <w:tcW w:w="2177"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Coördinatie gebouw, plein, meubilair, kooklokaal, handenarbeidlokaal</w:t>
            </w:r>
          </w:p>
        </w:tc>
        <w:tc>
          <w:tcPr>
            <w:tcW w:w="2049" w:type="dxa"/>
          </w:tcPr>
          <w:p w:rsidR="00A81D31" w:rsidRPr="00800C2F" w:rsidRDefault="00A81D31" w:rsidP="00A81D31">
            <w:pPr>
              <w:rPr>
                <w:rFonts w:ascii="Arial Narrow" w:hAnsi="Arial Narrow"/>
                <w:b/>
                <w:sz w:val="20"/>
                <w:szCs w:val="20"/>
              </w:rPr>
            </w:pPr>
            <w:r w:rsidRPr="00800C2F">
              <w:rPr>
                <w:rFonts w:ascii="Arial Narrow" w:hAnsi="Arial Narrow"/>
                <w:b/>
                <w:sz w:val="20"/>
                <w:szCs w:val="20"/>
              </w:rPr>
              <w:t>Alex</w:t>
            </w:r>
          </w:p>
        </w:tc>
        <w:tc>
          <w:tcPr>
            <w:tcW w:w="1179" w:type="dxa"/>
          </w:tcPr>
          <w:p w:rsidR="00A81D31" w:rsidRPr="00800C2F" w:rsidRDefault="00A81D31" w:rsidP="00A81D31">
            <w:pPr>
              <w:rPr>
                <w:rFonts w:ascii="Arial Narrow" w:hAnsi="Arial Narrow"/>
                <w:sz w:val="20"/>
                <w:szCs w:val="20"/>
              </w:rPr>
            </w:pPr>
          </w:p>
        </w:tc>
        <w:tc>
          <w:tcPr>
            <w:tcW w:w="1383" w:type="dxa"/>
          </w:tcPr>
          <w:p w:rsidR="00A81D31" w:rsidRPr="00800C2F" w:rsidRDefault="00A81D31" w:rsidP="00A81D31">
            <w:pPr>
              <w:rPr>
                <w:rFonts w:ascii="Arial Narrow" w:hAnsi="Arial Narrow"/>
                <w:sz w:val="20"/>
                <w:szCs w:val="20"/>
              </w:rPr>
            </w:pPr>
          </w:p>
        </w:tc>
        <w:tc>
          <w:tcPr>
            <w:tcW w:w="1001" w:type="dxa"/>
          </w:tcPr>
          <w:p w:rsidR="00A81D31" w:rsidRPr="00800C2F" w:rsidRDefault="00A81D31" w:rsidP="00A81D31">
            <w:pPr>
              <w:rPr>
                <w:rFonts w:ascii="Arial Narrow" w:hAnsi="Arial Narrow"/>
                <w:sz w:val="20"/>
                <w:szCs w:val="20"/>
              </w:rPr>
            </w:pPr>
          </w:p>
        </w:tc>
        <w:tc>
          <w:tcPr>
            <w:tcW w:w="696" w:type="dxa"/>
          </w:tcPr>
          <w:p w:rsidR="00A81D31" w:rsidRPr="00800C2F" w:rsidRDefault="00A81D31" w:rsidP="00A81D31">
            <w:pPr>
              <w:rPr>
                <w:rFonts w:ascii="Arial Narrow" w:hAnsi="Arial Narrow"/>
                <w:sz w:val="20"/>
                <w:szCs w:val="20"/>
              </w:rPr>
            </w:pPr>
          </w:p>
        </w:tc>
        <w:tc>
          <w:tcPr>
            <w:tcW w:w="803" w:type="dxa"/>
          </w:tcPr>
          <w:p w:rsidR="00A81D31" w:rsidRPr="00800C2F" w:rsidRDefault="00A81D31" w:rsidP="00A81D31">
            <w:pPr>
              <w:rPr>
                <w:rFonts w:ascii="Arial Narrow" w:hAnsi="Arial Narrow"/>
                <w:sz w:val="20"/>
                <w:szCs w:val="20"/>
              </w:rPr>
            </w:pPr>
          </w:p>
        </w:tc>
      </w:tr>
      <w:tr w:rsidR="00A81D31" w:rsidRPr="00800C2F" w:rsidTr="00A81D31">
        <w:tc>
          <w:tcPr>
            <w:tcW w:w="2177"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Beheer LOT en EHBO-dozen</w:t>
            </w:r>
          </w:p>
        </w:tc>
        <w:tc>
          <w:tcPr>
            <w:tcW w:w="2049" w:type="dxa"/>
          </w:tcPr>
          <w:p w:rsidR="00A81D31" w:rsidRPr="00800C2F" w:rsidRDefault="00A81D31" w:rsidP="00A81D31">
            <w:pPr>
              <w:rPr>
                <w:rFonts w:ascii="Arial Narrow" w:hAnsi="Arial Narrow"/>
                <w:b/>
                <w:sz w:val="20"/>
                <w:szCs w:val="20"/>
              </w:rPr>
            </w:pPr>
            <w:r w:rsidRPr="00800C2F">
              <w:rPr>
                <w:rFonts w:ascii="Arial Narrow" w:hAnsi="Arial Narrow"/>
                <w:b/>
                <w:sz w:val="20"/>
                <w:szCs w:val="20"/>
              </w:rPr>
              <w:t>Alex</w:t>
            </w:r>
          </w:p>
        </w:tc>
        <w:tc>
          <w:tcPr>
            <w:tcW w:w="1179" w:type="dxa"/>
          </w:tcPr>
          <w:p w:rsidR="00A81D31" w:rsidRPr="00800C2F" w:rsidRDefault="00A81D31" w:rsidP="00A81D31">
            <w:pPr>
              <w:rPr>
                <w:rFonts w:ascii="Arial Narrow" w:hAnsi="Arial Narrow"/>
                <w:sz w:val="20"/>
                <w:szCs w:val="20"/>
              </w:rPr>
            </w:pPr>
          </w:p>
        </w:tc>
        <w:tc>
          <w:tcPr>
            <w:tcW w:w="1383" w:type="dxa"/>
          </w:tcPr>
          <w:p w:rsidR="00A81D31" w:rsidRPr="00800C2F" w:rsidRDefault="00A81D31" w:rsidP="00A81D31">
            <w:pPr>
              <w:rPr>
                <w:rFonts w:ascii="Arial Narrow" w:hAnsi="Arial Narrow"/>
                <w:sz w:val="20"/>
                <w:szCs w:val="20"/>
              </w:rPr>
            </w:pPr>
          </w:p>
        </w:tc>
        <w:tc>
          <w:tcPr>
            <w:tcW w:w="1001" w:type="dxa"/>
          </w:tcPr>
          <w:p w:rsidR="00A81D31" w:rsidRPr="00800C2F" w:rsidRDefault="00A81D31" w:rsidP="00A81D31">
            <w:pPr>
              <w:rPr>
                <w:rFonts w:ascii="Arial Narrow" w:hAnsi="Arial Narrow"/>
                <w:sz w:val="20"/>
                <w:szCs w:val="20"/>
              </w:rPr>
            </w:pPr>
          </w:p>
        </w:tc>
        <w:tc>
          <w:tcPr>
            <w:tcW w:w="696" w:type="dxa"/>
          </w:tcPr>
          <w:p w:rsidR="00A81D31" w:rsidRPr="00800C2F" w:rsidRDefault="00A81D31" w:rsidP="00A81D31">
            <w:pPr>
              <w:rPr>
                <w:rFonts w:ascii="Arial Narrow" w:hAnsi="Arial Narrow"/>
                <w:sz w:val="20"/>
                <w:szCs w:val="20"/>
              </w:rPr>
            </w:pPr>
          </w:p>
        </w:tc>
        <w:tc>
          <w:tcPr>
            <w:tcW w:w="803" w:type="dxa"/>
          </w:tcPr>
          <w:p w:rsidR="00A81D31" w:rsidRPr="00800C2F" w:rsidRDefault="00A81D31" w:rsidP="00A81D31">
            <w:pPr>
              <w:rPr>
                <w:rFonts w:ascii="Arial Narrow" w:hAnsi="Arial Narrow"/>
                <w:sz w:val="20"/>
                <w:szCs w:val="20"/>
              </w:rPr>
            </w:pPr>
          </w:p>
        </w:tc>
      </w:tr>
      <w:tr w:rsidR="00A81D31" w:rsidRPr="00800C2F" w:rsidTr="00A81D31">
        <w:tc>
          <w:tcPr>
            <w:tcW w:w="2177"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EHBO-cursus volgen</w:t>
            </w:r>
          </w:p>
        </w:tc>
        <w:tc>
          <w:tcPr>
            <w:tcW w:w="2049" w:type="dxa"/>
          </w:tcPr>
          <w:p w:rsidR="00A81D31" w:rsidRPr="00800C2F" w:rsidRDefault="00A81D31" w:rsidP="00A81D31">
            <w:pPr>
              <w:rPr>
                <w:rFonts w:ascii="Arial Narrow" w:hAnsi="Arial Narrow"/>
                <w:b/>
                <w:sz w:val="20"/>
                <w:szCs w:val="20"/>
              </w:rPr>
            </w:pPr>
            <w:r w:rsidRPr="00800C2F">
              <w:rPr>
                <w:rFonts w:ascii="Arial Narrow" w:hAnsi="Arial Narrow"/>
                <w:b/>
                <w:sz w:val="20"/>
                <w:szCs w:val="20"/>
              </w:rPr>
              <w:t>Tina</w:t>
            </w:r>
          </w:p>
        </w:tc>
        <w:tc>
          <w:tcPr>
            <w:tcW w:w="1179" w:type="dxa"/>
          </w:tcPr>
          <w:p w:rsidR="00A81D31" w:rsidRPr="00800C2F" w:rsidRDefault="00A81D31" w:rsidP="00A81D31">
            <w:pPr>
              <w:rPr>
                <w:rFonts w:ascii="Arial Narrow" w:hAnsi="Arial Narrow"/>
                <w:sz w:val="20"/>
                <w:szCs w:val="20"/>
              </w:rPr>
            </w:pPr>
          </w:p>
        </w:tc>
        <w:tc>
          <w:tcPr>
            <w:tcW w:w="1383" w:type="dxa"/>
          </w:tcPr>
          <w:p w:rsidR="00A81D31" w:rsidRPr="00800C2F" w:rsidRDefault="00A81D31" w:rsidP="00A81D31">
            <w:pPr>
              <w:rPr>
                <w:rFonts w:ascii="Arial Narrow" w:hAnsi="Arial Narrow"/>
                <w:sz w:val="20"/>
                <w:szCs w:val="20"/>
              </w:rPr>
            </w:pPr>
          </w:p>
        </w:tc>
        <w:tc>
          <w:tcPr>
            <w:tcW w:w="1001" w:type="dxa"/>
          </w:tcPr>
          <w:p w:rsidR="00A81D31" w:rsidRPr="00800C2F" w:rsidRDefault="00A81D31" w:rsidP="00A81D31">
            <w:pPr>
              <w:rPr>
                <w:rFonts w:ascii="Arial Narrow" w:hAnsi="Arial Narrow"/>
                <w:sz w:val="20"/>
                <w:szCs w:val="20"/>
              </w:rPr>
            </w:pPr>
          </w:p>
        </w:tc>
        <w:tc>
          <w:tcPr>
            <w:tcW w:w="696" w:type="dxa"/>
          </w:tcPr>
          <w:p w:rsidR="00A81D31" w:rsidRPr="00800C2F" w:rsidRDefault="00A81D31" w:rsidP="00A81D31">
            <w:pPr>
              <w:rPr>
                <w:rFonts w:ascii="Arial Narrow" w:hAnsi="Arial Narrow"/>
                <w:sz w:val="20"/>
                <w:szCs w:val="20"/>
              </w:rPr>
            </w:pPr>
          </w:p>
        </w:tc>
        <w:tc>
          <w:tcPr>
            <w:tcW w:w="803" w:type="dxa"/>
          </w:tcPr>
          <w:p w:rsidR="00A81D31" w:rsidRPr="00800C2F" w:rsidRDefault="00A81D31" w:rsidP="00A81D31">
            <w:pPr>
              <w:rPr>
                <w:rFonts w:ascii="Arial Narrow" w:hAnsi="Arial Narrow"/>
                <w:sz w:val="20"/>
                <w:szCs w:val="20"/>
              </w:rPr>
            </w:pPr>
          </w:p>
        </w:tc>
      </w:tr>
      <w:tr w:rsidR="00A81D31" w:rsidRPr="00800C2F" w:rsidTr="00A81D31">
        <w:trPr>
          <w:trHeight w:val="367"/>
        </w:trPr>
        <w:tc>
          <w:tcPr>
            <w:tcW w:w="2177"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Coördinatie ICT</w:t>
            </w:r>
          </w:p>
        </w:tc>
        <w:tc>
          <w:tcPr>
            <w:tcW w:w="2049" w:type="dxa"/>
          </w:tcPr>
          <w:p w:rsidR="00A81D31" w:rsidRPr="00800C2F" w:rsidRDefault="00A81D31" w:rsidP="00A81D31">
            <w:pPr>
              <w:rPr>
                <w:rFonts w:ascii="Arial Narrow" w:hAnsi="Arial Narrow"/>
                <w:b/>
                <w:sz w:val="20"/>
                <w:szCs w:val="20"/>
              </w:rPr>
            </w:pPr>
            <w:r w:rsidRPr="00800C2F">
              <w:rPr>
                <w:rFonts w:ascii="Arial Narrow" w:hAnsi="Arial Narrow"/>
                <w:b/>
                <w:sz w:val="20"/>
                <w:szCs w:val="20"/>
              </w:rPr>
              <w:t xml:space="preserve">René </w:t>
            </w:r>
          </w:p>
        </w:tc>
        <w:tc>
          <w:tcPr>
            <w:tcW w:w="1179" w:type="dxa"/>
          </w:tcPr>
          <w:p w:rsidR="00A81D31" w:rsidRPr="00800C2F" w:rsidRDefault="00A81D31" w:rsidP="00A81D31">
            <w:pPr>
              <w:rPr>
                <w:rFonts w:ascii="Arial Narrow" w:hAnsi="Arial Narrow"/>
                <w:sz w:val="20"/>
                <w:szCs w:val="20"/>
              </w:rPr>
            </w:pPr>
          </w:p>
        </w:tc>
        <w:tc>
          <w:tcPr>
            <w:tcW w:w="1383" w:type="dxa"/>
          </w:tcPr>
          <w:p w:rsidR="00A81D31" w:rsidRPr="00800C2F" w:rsidRDefault="00A81D31" w:rsidP="00A81D31">
            <w:pPr>
              <w:rPr>
                <w:rFonts w:ascii="Arial Narrow" w:hAnsi="Arial Narrow"/>
                <w:sz w:val="20"/>
                <w:szCs w:val="20"/>
              </w:rPr>
            </w:pPr>
          </w:p>
        </w:tc>
        <w:tc>
          <w:tcPr>
            <w:tcW w:w="1001" w:type="dxa"/>
          </w:tcPr>
          <w:p w:rsidR="00A81D31" w:rsidRPr="00800C2F" w:rsidRDefault="00A81D31" w:rsidP="00A81D31">
            <w:pPr>
              <w:rPr>
                <w:rFonts w:ascii="Arial Narrow" w:hAnsi="Arial Narrow"/>
                <w:sz w:val="20"/>
                <w:szCs w:val="20"/>
              </w:rPr>
            </w:pPr>
          </w:p>
        </w:tc>
        <w:tc>
          <w:tcPr>
            <w:tcW w:w="696" w:type="dxa"/>
          </w:tcPr>
          <w:p w:rsidR="00A81D31" w:rsidRPr="00800C2F" w:rsidRDefault="00A81D31" w:rsidP="00A81D31">
            <w:pPr>
              <w:rPr>
                <w:rFonts w:ascii="Arial Narrow" w:hAnsi="Arial Narrow"/>
                <w:sz w:val="20"/>
                <w:szCs w:val="20"/>
              </w:rPr>
            </w:pPr>
          </w:p>
        </w:tc>
        <w:tc>
          <w:tcPr>
            <w:tcW w:w="803" w:type="dxa"/>
          </w:tcPr>
          <w:p w:rsidR="00A81D31" w:rsidRPr="00800C2F" w:rsidRDefault="00A81D31" w:rsidP="00A81D31">
            <w:pPr>
              <w:rPr>
                <w:rFonts w:ascii="Arial Narrow" w:hAnsi="Arial Narrow"/>
                <w:sz w:val="20"/>
                <w:szCs w:val="20"/>
              </w:rPr>
            </w:pPr>
          </w:p>
        </w:tc>
      </w:tr>
      <w:tr w:rsidR="00A81D31" w:rsidRPr="00800C2F" w:rsidTr="00A81D31">
        <w:tc>
          <w:tcPr>
            <w:tcW w:w="2177"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Telefoondienst</w:t>
            </w:r>
          </w:p>
        </w:tc>
        <w:tc>
          <w:tcPr>
            <w:tcW w:w="2049" w:type="dxa"/>
          </w:tcPr>
          <w:p w:rsidR="00A81D31" w:rsidRPr="00800C2F" w:rsidRDefault="00A81D31" w:rsidP="00A81D31">
            <w:pPr>
              <w:jc w:val="center"/>
              <w:rPr>
                <w:rFonts w:ascii="Arial Narrow" w:hAnsi="Arial Narrow"/>
                <w:b/>
                <w:sz w:val="20"/>
                <w:szCs w:val="20"/>
              </w:rPr>
            </w:pPr>
            <w:proofErr w:type="spellStart"/>
            <w:r w:rsidRPr="00800C2F">
              <w:rPr>
                <w:rFonts w:ascii="Arial Narrow" w:hAnsi="Arial Narrow"/>
                <w:b/>
                <w:sz w:val="20"/>
                <w:szCs w:val="20"/>
              </w:rPr>
              <w:t>Ginie</w:t>
            </w:r>
            <w:proofErr w:type="spellEnd"/>
          </w:p>
          <w:p w:rsidR="00A81D31" w:rsidRPr="00800C2F" w:rsidRDefault="00A81D31" w:rsidP="00A81D31">
            <w:pPr>
              <w:jc w:val="center"/>
              <w:rPr>
                <w:rFonts w:ascii="Arial Narrow" w:hAnsi="Arial Narrow"/>
                <w:b/>
                <w:sz w:val="20"/>
                <w:szCs w:val="20"/>
              </w:rPr>
            </w:pPr>
            <w:r w:rsidRPr="00800C2F">
              <w:rPr>
                <w:rFonts w:ascii="Arial Narrow" w:hAnsi="Arial Narrow"/>
                <w:b/>
                <w:sz w:val="20"/>
                <w:szCs w:val="20"/>
              </w:rPr>
              <w:t xml:space="preserve">Alex, Eric </w:t>
            </w:r>
          </w:p>
        </w:tc>
        <w:tc>
          <w:tcPr>
            <w:tcW w:w="1179" w:type="dxa"/>
          </w:tcPr>
          <w:p w:rsidR="00A81D31" w:rsidRPr="00800C2F" w:rsidRDefault="00A81D31" w:rsidP="00A81D31">
            <w:pPr>
              <w:rPr>
                <w:rFonts w:ascii="Arial Narrow" w:hAnsi="Arial Narrow"/>
                <w:b/>
                <w:sz w:val="20"/>
                <w:szCs w:val="20"/>
              </w:rPr>
            </w:pPr>
          </w:p>
        </w:tc>
        <w:tc>
          <w:tcPr>
            <w:tcW w:w="1383" w:type="dxa"/>
          </w:tcPr>
          <w:p w:rsidR="00A81D31" w:rsidRPr="00800C2F" w:rsidRDefault="00A81D31" w:rsidP="00A81D31">
            <w:pPr>
              <w:rPr>
                <w:rFonts w:ascii="Arial Narrow" w:hAnsi="Arial Narrow"/>
                <w:b/>
                <w:sz w:val="20"/>
                <w:szCs w:val="20"/>
              </w:rPr>
            </w:pPr>
          </w:p>
        </w:tc>
        <w:tc>
          <w:tcPr>
            <w:tcW w:w="1001" w:type="dxa"/>
          </w:tcPr>
          <w:p w:rsidR="00A81D31" w:rsidRPr="00800C2F" w:rsidRDefault="00A81D31" w:rsidP="00A81D31">
            <w:pPr>
              <w:rPr>
                <w:rFonts w:ascii="Arial Narrow" w:hAnsi="Arial Narrow"/>
                <w:b/>
                <w:sz w:val="20"/>
                <w:szCs w:val="20"/>
              </w:rPr>
            </w:pPr>
          </w:p>
        </w:tc>
        <w:tc>
          <w:tcPr>
            <w:tcW w:w="696" w:type="dxa"/>
          </w:tcPr>
          <w:p w:rsidR="00A81D31" w:rsidRPr="00800C2F" w:rsidRDefault="00A81D31" w:rsidP="00A81D31">
            <w:pPr>
              <w:rPr>
                <w:rFonts w:ascii="Arial Narrow" w:hAnsi="Arial Narrow"/>
                <w:b/>
                <w:sz w:val="20"/>
                <w:szCs w:val="20"/>
              </w:rPr>
            </w:pPr>
          </w:p>
        </w:tc>
        <w:tc>
          <w:tcPr>
            <w:tcW w:w="803" w:type="dxa"/>
          </w:tcPr>
          <w:p w:rsidR="00A81D31" w:rsidRPr="00800C2F" w:rsidRDefault="00A81D31" w:rsidP="00A81D31">
            <w:pPr>
              <w:rPr>
                <w:rFonts w:ascii="Arial Narrow" w:hAnsi="Arial Narrow"/>
                <w:sz w:val="20"/>
                <w:szCs w:val="20"/>
              </w:rPr>
            </w:pPr>
          </w:p>
        </w:tc>
      </w:tr>
      <w:tr w:rsidR="00A81D31" w:rsidRPr="00800C2F" w:rsidTr="00A81D31">
        <w:tc>
          <w:tcPr>
            <w:tcW w:w="2177"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 xml:space="preserve">Telefoondienst bij afwezigheid van </w:t>
            </w:r>
            <w:proofErr w:type="spellStart"/>
            <w:r w:rsidRPr="00800C2F">
              <w:rPr>
                <w:rFonts w:ascii="Arial Narrow" w:hAnsi="Arial Narrow"/>
                <w:sz w:val="20"/>
                <w:szCs w:val="20"/>
              </w:rPr>
              <w:t>Ginie</w:t>
            </w:r>
            <w:proofErr w:type="spellEnd"/>
            <w:r w:rsidRPr="00800C2F">
              <w:rPr>
                <w:rFonts w:ascii="Arial Narrow" w:hAnsi="Arial Narrow"/>
                <w:sz w:val="20"/>
                <w:szCs w:val="20"/>
              </w:rPr>
              <w:t xml:space="preserve">, </w:t>
            </w:r>
            <w:proofErr w:type="spellStart"/>
            <w:r w:rsidRPr="00800C2F">
              <w:rPr>
                <w:rFonts w:ascii="Arial Narrow" w:hAnsi="Arial Narrow"/>
                <w:sz w:val="20"/>
                <w:szCs w:val="20"/>
              </w:rPr>
              <w:t>Alex</w:t>
            </w:r>
            <w:proofErr w:type="spellEnd"/>
            <w:r w:rsidRPr="00800C2F">
              <w:rPr>
                <w:rFonts w:ascii="Arial Narrow" w:hAnsi="Arial Narrow"/>
                <w:sz w:val="20"/>
                <w:szCs w:val="20"/>
              </w:rPr>
              <w:t xml:space="preserve"> en Eric</w:t>
            </w:r>
          </w:p>
        </w:tc>
        <w:tc>
          <w:tcPr>
            <w:tcW w:w="2049" w:type="dxa"/>
          </w:tcPr>
          <w:p w:rsidR="00A81D31" w:rsidRPr="00800C2F" w:rsidRDefault="00A81D31" w:rsidP="00A81D31">
            <w:pPr>
              <w:jc w:val="center"/>
              <w:rPr>
                <w:rFonts w:ascii="Arial Narrow" w:hAnsi="Arial Narrow"/>
                <w:b/>
                <w:sz w:val="20"/>
                <w:szCs w:val="20"/>
              </w:rPr>
            </w:pPr>
            <w:r w:rsidRPr="00800C2F">
              <w:rPr>
                <w:rFonts w:ascii="Arial Narrow" w:hAnsi="Arial Narrow"/>
                <w:b/>
                <w:sz w:val="20"/>
                <w:szCs w:val="20"/>
              </w:rPr>
              <w:t>Joke/Erik</w:t>
            </w:r>
          </w:p>
        </w:tc>
        <w:tc>
          <w:tcPr>
            <w:tcW w:w="1179" w:type="dxa"/>
          </w:tcPr>
          <w:p w:rsidR="00A81D31" w:rsidRPr="00800C2F" w:rsidRDefault="00A81D31" w:rsidP="00A81D31">
            <w:pPr>
              <w:rPr>
                <w:rFonts w:ascii="Arial Narrow" w:hAnsi="Arial Narrow"/>
                <w:b/>
                <w:sz w:val="20"/>
                <w:szCs w:val="20"/>
              </w:rPr>
            </w:pPr>
          </w:p>
        </w:tc>
        <w:tc>
          <w:tcPr>
            <w:tcW w:w="1383" w:type="dxa"/>
          </w:tcPr>
          <w:p w:rsidR="00A81D31" w:rsidRPr="00800C2F" w:rsidRDefault="00A81D31" w:rsidP="00A81D31">
            <w:pPr>
              <w:rPr>
                <w:rFonts w:ascii="Arial Narrow" w:hAnsi="Arial Narrow"/>
                <w:b/>
                <w:sz w:val="20"/>
                <w:szCs w:val="20"/>
              </w:rPr>
            </w:pPr>
          </w:p>
        </w:tc>
        <w:tc>
          <w:tcPr>
            <w:tcW w:w="1001" w:type="dxa"/>
          </w:tcPr>
          <w:p w:rsidR="00A81D31" w:rsidRPr="00800C2F" w:rsidRDefault="00A81D31" w:rsidP="00A81D31">
            <w:pPr>
              <w:rPr>
                <w:rFonts w:ascii="Arial Narrow" w:hAnsi="Arial Narrow"/>
                <w:b/>
                <w:sz w:val="20"/>
                <w:szCs w:val="20"/>
              </w:rPr>
            </w:pPr>
          </w:p>
        </w:tc>
        <w:tc>
          <w:tcPr>
            <w:tcW w:w="696" w:type="dxa"/>
          </w:tcPr>
          <w:p w:rsidR="00A81D31" w:rsidRPr="00800C2F" w:rsidRDefault="00A81D31" w:rsidP="00A81D31">
            <w:pPr>
              <w:rPr>
                <w:rFonts w:ascii="Arial Narrow" w:hAnsi="Arial Narrow"/>
                <w:b/>
                <w:sz w:val="20"/>
                <w:szCs w:val="20"/>
              </w:rPr>
            </w:pPr>
          </w:p>
        </w:tc>
        <w:tc>
          <w:tcPr>
            <w:tcW w:w="803" w:type="dxa"/>
          </w:tcPr>
          <w:p w:rsidR="00A81D31" w:rsidRPr="00800C2F" w:rsidRDefault="00A81D31" w:rsidP="00A81D31">
            <w:pPr>
              <w:rPr>
                <w:rFonts w:ascii="Arial Narrow" w:hAnsi="Arial Narrow"/>
                <w:sz w:val="20"/>
                <w:szCs w:val="20"/>
              </w:rPr>
            </w:pPr>
          </w:p>
        </w:tc>
      </w:tr>
      <w:tr w:rsidR="00A81D31" w:rsidRPr="00800C2F" w:rsidTr="00A81D31">
        <w:tc>
          <w:tcPr>
            <w:tcW w:w="2177"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Coördinatie teamgerichte aangelegenheden (zoals bijv. teamuitje, lief en leed voor bijzondere gelegenheden zoals bijvoorbeeld jubilea, verjaardagen, afscheid, kraambezoek, relatiebeheer, afscheid collega’s, vastleggen accommodatie, geschenken, teamdingen enz. enz.</w:t>
            </w:r>
          </w:p>
        </w:tc>
        <w:tc>
          <w:tcPr>
            <w:tcW w:w="2049" w:type="dxa"/>
          </w:tcPr>
          <w:p w:rsidR="00A81D31" w:rsidRPr="00800C2F" w:rsidRDefault="00A81D31" w:rsidP="00A81D31">
            <w:pPr>
              <w:rPr>
                <w:rFonts w:ascii="Arial Narrow" w:hAnsi="Arial Narrow"/>
                <w:b/>
                <w:sz w:val="20"/>
                <w:szCs w:val="20"/>
              </w:rPr>
            </w:pPr>
            <w:r w:rsidRPr="00800C2F">
              <w:rPr>
                <w:rFonts w:ascii="Arial Narrow" w:hAnsi="Arial Narrow"/>
                <w:b/>
                <w:sz w:val="20"/>
                <w:szCs w:val="20"/>
              </w:rPr>
              <w:t>Sophie</w:t>
            </w:r>
          </w:p>
        </w:tc>
        <w:tc>
          <w:tcPr>
            <w:tcW w:w="1179"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Marloes V.</w:t>
            </w:r>
          </w:p>
        </w:tc>
        <w:tc>
          <w:tcPr>
            <w:tcW w:w="1383" w:type="dxa"/>
          </w:tcPr>
          <w:p w:rsidR="00A81D31" w:rsidRPr="00800C2F" w:rsidRDefault="00A81D31" w:rsidP="00A81D31">
            <w:pPr>
              <w:rPr>
                <w:rFonts w:ascii="Arial Narrow" w:hAnsi="Arial Narrow"/>
                <w:sz w:val="20"/>
                <w:szCs w:val="20"/>
              </w:rPr>
            </w:pPr>
            <w:proofErr w:type="spellStart"/>
            <w:r w:rsidRPr="00800C2F">
              <w:rPr>
                <w:rFonts w:ascii="Arial Narrow" w:hAnsi="Arial Narrow"/>
                <w:sz w:val="20"/>
                <w:szCs w:val="20"/>
              </w:rPr>
              <w:t>Ginie</w:t>
            </w:r>
            <w:proofErr w:type="spellEnd"/>
          </w:p>
        </w:tc>
        <w:tc>
          <w:tcPr>
            <w:tcW w:w="1001"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Jacqueline</w:t>
            </w:r>
          </w:p>
        </w:tc>
        <w:tc>
          <w:tcPr>
            <w:tcW w:w="696" w:type="dxa"/>
          </w:tcPr>
          <w:p w:rsidR="00A81D31" w:rsidRPr="00800C2F" w:rsidRDefault="00A81D31" w:rsidP="00A81D31">
            <w:pPr>
              <w:rPr>
                <w:rFonts w:ascii="Arial Narrow" w:hAnsi="Arial Narrow"/>
                <w:sz w:val="20"/>
                <w:szCs w:val="20"/>
              </w:rPr>
            </w:pPr>
          </w:p>
        </w:tc>
        <w:tc>
          <w:tcPr>
            <w:tcW w:w="803" w:type="dxa"/>
          </w:tcPr>
          <w:p w:rsidR="00A81D31" w:rsidRPr="00800C2F" w:rsidRDefault="00A81D31" w:rsidP="00A81D31">
            <w:pPr>
              <w:rPr>
                <w:rFonts w:ascii="Arial Narrow" w:hAnsi="Arial Narrow"/>
                <w:sz w:val="20"/>
                <w:szCs w:val="20"/>
              </w:rPr>
            </w:pPr>
          </w:p>
        </w:tc>
      </w:tr>
      <w:tr w:rsidR="00A81D31" w:rsidRPr="00800C2F" w:rsidTr="00A81D31">
        <w:tc>
          <w:tcPr>
            <w:tcW w:w="2177" w:type="dxa"/>
          </w:tcPr>
          <w:p w:rsidR="00A81D31" w:rsidRPr="00800C2F" w:rsidRDefault="00A81D31" w:rsidP="00A81D31">
            <w:pPr>
              <w:rPr>
                <w:rFonts w:ascii="Arial Narrow" w:hAnsi="Arial Narrow"/>
                <w:b/>
                <w:i/>
                <w:sz w:val="20"/>
                <w:szCs w:val="20"/>
              </w:rPr>
            </w:pPr>
            <w:r w:rsidRPr="00800C2F">
              <w:rPr>
                <w:rFonts w:ascii="Arial Narrow" w:hAnsi="Arial Narrow"/>
                <w:b/>
                <w:i/>
                <w:sz w:val="20"/>
                <w:szCs w:val="20"/>
              </w:rPr>
              <w:t xml:space="preserve">Coördinatie en borging leespromotie en leesbeleving, waaronder </w:t>
            </w:r>
            <w:r w:rsidRPr="00800C2F">
              <w:rPr>
                <w:rFonts w:ascii="Arial Narrow" w:hAnsi="Arial Narrow"/>
                <w:b/>
                <w:i/>
                <w:sz w:val="20"/>
                <w:szCs w:val="20"/>
              </w:rPr>
              <w:lastRenderedPageBreak/>
              <w:t xml:space="preserve">Kinderboekenweek, Voorleeswedstrijd </w:t>
            </w:r>
          </w:p>
        </w:tc>
        <w:tc>
          <w:tcPr>
            <w:tcW w:w="2049" w:type="dxa"/>
          </w:tcPr>
          <w:p w:rsidR="00A81D31" w:rsidRPr="00800C2F" w:rsidRDefault="00A81D31" w:rsidP="00A81D31">
            <w:pPr>
              <w:rPr>
                <w:rFonts w:ascii="Arial Narrow" w:hAnsi="Arial Narrow"/>
                <w:b/>
                <w:sz w:val="20"/>
                <w:szCs w:val="20"/>
              </w:rPr>
            </w:pPr>
            <w:r w:rsidRPr="00800C2F">
              <w:rPr>
                <w:rFonts w:ascii="Arial Narrow" w:hAnsi="Arial Narrow"/>
                <w:b/>
                <w:sz w:val="20"/>
                <w:szCs w:val="20"/>
              </w:rPr>
              <w:lastRenderedPageBreak/>
              <w:t>Jacqueline</w:t>
            </w:r>
          </w:p>
        </w:tc>
        <w:tc>
          <w:tcPr>
            <w:tcW w:w="1179"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Sophie</w:t>
            </w:r>
          </w:p>
        </w:tc>
        <w:tc>
          <w:tcPr>
            <w:tcW w:w="1383" w:type="dxa"/>
          </w:tcPr>
          <w:p w:rsidR="00A81D31" w:rsidRPr="00800C2F" w:rsidRDefault="00A81D31" w:rsidP="00A81D31">
            <w:pPr>
              <w:rPr>
                <w:rFonts w:ascii="Arial Narrow" w:hAnsi="Arial Narrow"/>
                <w:sz w:val="20"/>
                <w:szCs w:val="20"/>
              </w:rPr>
            </w:pPr>
            <w:proofErr w:type="spellStart"/>
            <w:r w:rsidRPr="00800C2F">
              <w:rPr>
                <w:rFonts w:ascii="Arial Narrow" w:hAnsi="Arial Narrow"/>
                <w:sz w:val="20"/>
                <w:szCs w:val="20"/>
              </w:rPr>
              <w:t>Beika</w:t>
            </w:r>
            <w:proofErr w:type="spellEnd"/>
          </w:p>
        </w:tc>
        <w:tc>
          <w:tcPr>
            <w:tcW w:w="1001" w:type="dxa"/>
          </w:tcPr>
          <w:p w:rsidR="00A81D31" w:rsidRPr="00800C2F" w:rsidRDefault="00A81D31" w:rsidP="00A81D31">
            <w:pPr>
              <w:rPr>
                <w:rFonts w:ascii="Arial Narrow" w:hAnsi="Arial Narrow"/>
                <w:sz w:val="20"/>
                <w:szCs w:val="20"/>
              </w:rPr>
            </w:pPr>
          </w:p>
        </w:tc>
        <w:tc>
          <w:tcPr>
            <w:tcW w:w="696" w:type="dxa"/>
          </w:tcPr>
          <w:p w:rsidR="00A81D31" w:rsidRPr="00800C2F" w:rsidRDefault="00A81D31" w:rsidP="00A81D31">
            <w:pPr>
              <w:rPr>
                <w:rFonts w:ascii="Arial Narrow" w:hAnsi="Arial Narrow"/>
                <w:sz w:val="20"/>
                <w:szCs w:val="20"/>
              </w:rPr>
            </w:pPr>
          </w:p>
        </w:tc>
        <w:tc>
          <w:tcPr>
            <w:tcW w:w="803" w:type="dxa"/>
          </w:tcPr>
          <w:p w:rsidR="00A81D31" w:rsidRPr="00800C2F" w:rsidRDefault="00A81D31" w:rsidP="00A81D31">
            <w:pPr>
              <w:rPr>
                <w:rFonts w:ascii="Arial Narrow" w:hAnsi="Arial Narrow"/>
                <w:sz w:val="20"/>
                <w:szCs w:val="20"/>
              </w:rPr>
            </w:pPr>
          </w:p>
        </w:tc>
      </w:tr>
      <w:tr w:rsidR="00A81D31" w:rsidRPr="00800C2F" w:rsidTr="00A81D31">
        <w:tc>
          <w:tcPr>
            <w:tcW w:w="2177" w:type="dxa"/>
          </w:tcPr>
          <w:p w:rsidR="00A81D31" w:rsidRPr="00800C2F" w:rsidRDefault="00A81D31" w:rsidP="00A81D31">
            <w:pPr>
              <w:rPr>
                <w:rFonts w:ascii="Arial Narrow" w:hAnsi="Arial Narrow"/>
                <w:sz w:val="20"/>
                <w:szCs w:val="20"/>
              </w:rPr>
            </w:pPr>
            <w:r w:rsidRPr="00800C2F">
              <w:rPr>
                <w:rFonts w:ascii="Arial Narrow" w:hAnsi="Arial Narrow"/>
                <w:sz w:val="20"/>
                <w:szCs w:val="20"/>
              </w:rPr>
              <w:lastRenderedPageBreak/>
              <w:t>Coördinatie Ouderbetrokkenheid in samenspraak met MR.</w:t>
            </w:r>
          </w:p>
        </w:tc>
        <w:tc>
          <w:tcPr>
            <w:tcW w:w="2049" w:type="dxa"/>
          </w:tcPr>
          <w:p w:rsidR="00A81D31" w:rsidRPr="00800C2F" w:rsidRDefault="00A81D31" w:rsidP="00A81D31">
            <w:pPr>
              <w:spacing w:before="240"/>
              <w:rPr>
                <w:rFonts w:ascii="Arial Narrow" w:hAnsi="Arial Narrow"/>
                <w:b/>
                <w:sz w:val="20"/>
                <w:szCs w:val="20"/>
              </w:rPr>
            </w:pPr>
            <w:proofErr w:type="spellStart"/>
            <w:r w:rsidRPr="00800C2F">
              <w:rPr>
                <w:rFonts w:ascii="Arial Narrow" w:hAnsi="Arial Narrow"/>
                <w:b/>
                <w:sz w:val="20"/>
                <w:szCs w:val="20"/>
              </w:rPr>
              <w:t>Marjon</w:t>
            </w:r>
            <w:proofErr w:type="spellEnd"/>
            <w:r w:rsidRPr="00800C2F">
              <w:rPr>
                <w:rFonts w:ascii="Arial Narrow" w:hAnsi="Arial Narrow"/>
                <w:b/>
                <w:sz w:val="20"/>
                <w:szCs w:val="20"/>
              </w:rPr>
              <w:t xml:space="preserve"> (</w:t>
            </w:r>
            <w:proofErr w:type="spellStart"/>
            <w:r w:rsidRPr="00800C2F">
              <w:rPr>
                <w:rFonts w:ascii="Arial Narrow" w:hAnsi="Arial Narrow"/>
                <w:b/>
                <w:sz w:val="20"/>
                <w:szCs w:val="20"/>
              </w:rPr>
              <w:t>aanspr.punt</w:t>
            </w:r>
            <w:proofErr w:type="spellEnd"/>
            <w:r w:rsidRPr="00800C2F">
              <w:rPr>
                <w:rFonts w:ascii="Arial Narrow" w:hAnsi="Arial Narrow"/>
                <w:b/>
                <w:sz w:val="20"/>
                <w:szCs w:val="20"/>
              </w:rPr>
              <w:t xml:space="preserve"> en coördinatie ouders MR)</w:t>
            </w:r>
          </w:p>
        </w:tc>
        <w:tc>
          <w:tcPr>
            <w:tcW w:w="1179" w:type="dxa"/>
          </w:tcPr>
          <w:p w:rsidR="00A81D31" w:rsidRPr="00800C2F" w:rsidRDefault="00A81D31" w:rsidP="00A81D31">
            <w:pPr>
              <w:rPr>
                <w:rFonts w:ascii="Arial Narrow" w:hAnsi="Arial Narrow"/>
                <w:sz w:val="20"/>
                <w:szCs w:val="20"/>
              </w:rPr>
            </w:pPr>
          </w:p>
        </w:tc>
        <w:tc>
          <w:tcPr>
            <w:tcW w:w="1383" w:type="dxa"/>
          </w:tcPr>
          <w:p w:rsidR="00A81D31" w:rsidRPr="00800C2F" w:rsidRDefault="00A81D31" w:rsidP="00A81D31">
            <w:pPr>
              <w:rPr>
                <w:rFonts w:ascii="Arial Narrow" w:hAnsi="Arial Narrow"/>
                <w:sz w:val="20"/>
                <w:szCs w:val="20"/>
              </w:rPr>
            </w:pPr>
          </w:p>
        </w:tc>
        <w:tc>
          <w:tcPr>
            <w:tcW w:w="1001" w:type="dxa"/>
          </w:tcPr>
          <w:p w:rsidR="00A81D31" w:rsidRPr="00800C2F" w:rsidRDefault="00A81D31" w:rsidP="00A81D31">
            <w:pPr>
              <w:rPr>
                <w:rFonts w:ascii="Arial Narrow" w:hAnsi="Arial Narrow"/>
                <w:sz w:val="20"/>
                <w:szCs w:val="20"/>
              </w:rPr>
            </w:pPr>
          </w:p>
        </w:tc>
        <w:tc>
          <w:tcPr>
            <w:tcW w:w="696" w:type="dxa"/>
          </w:tcPr>
          <w:p w:rsidR="00A81D31" w:rsidRPr="00800C2F" w:rsidRDefault="00A81D31" w:rsidP="00A81D31">
            <w:pPr>
              <w:rPr>
                <w:rFonts w:ascii="Arial Narrow" w:hAnsi="Arial Narrow"/>
                <w:sz w:val="20"/>
                <w:szCs w:val="20"/>
              </w:rPr>
            </w:pPr>
          </w:p>
        </w:tc>
        <w:tc>
          <w:tcPr>
            <w:tcW w:w="803" w:type="dxa"/>
          </w:tcPr>
          <w:p w:rsidR="00A81D31" w:rsidRPr="00800C2F" w:rsidRDefault="00A81D31" w:rsidP="00A81D31">
            <w:pPr>
              <w:rPr>
                <w:rFonts w:ascii="Arial Narrow" w:hAnsi="Arial Narrow"/>
                <w:sz w:val="20"/>
                <w:szCs w:val="20"/>
              </w:rPr>
            </w:pPr>
          </w:p>
        </w:tc>
      </w:tr>
      <w:tr w:rsidR="00A81D31" w:rsidRPr="00800C2F" w:rsidTr="00A81D31">
        <w:tc>
          <w:tcPr>
            <w:tcW w:w="2177"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Kerst +ouders</w:t>
            </w:r>
          </w:p>
        </w:tc>
        <w:tc>
          <w:tcPr>
            <w:tcW w:w="2049" w:type="dxa"/>
          </w:tcPr>
          <w:p w:rsidR="00A81D31" w:rsidRPr="00800C2F" w:rsidRDefault="00A81D31" w:rsidP="00A81D31">
            <w:pPr>
              <w:rPr>
                <w:rFonts w:ascii="Arial Narrow" w:hAnsi="Arial Narrow"/>
                <w:b/>
                <w:sz w:val="20"/>
                <w:szCs w:val="20"/>
              </w:rPr>
            </w:pPr>
            <w:r w:rsidRPr="00800C2F">
              <w:rPr>
                <w:rFonts w:ascii="Arial Narrow" w:hAnsi="Arial Narrow"/>
                <w:b/>
                <w:sz w:val="20"/>
                <w:szCs w:val="20"/>
              </w:rPr>
              <w:t>Tina</w:t>
            </w:r>
          </w:p>
        </w:tc>
        <w:tc>
          <w:tcPr>
            <w:tcW w:w="1179"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Alex</w:t>
            </w:r>
          </w:p>
        </w:tc>
        <w:tc>
          <w:tcPr>
            <w:tcW w:w="1383"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Marjon</w:t>
            </w:r>
          </w:p>
        </w:tc>
        <w:tc>
          <w:tcPr>
            <w:tcW w:w="1001" w:type="dxa"/>
          </w:tcPr>
          <w:p w:rsidR="00A81D31" w:rsidRPr="00800C2F" w:rsidRDefault="00A81D31" w:rsidP="00A81D31">
            <w:pPr>
              <w:rPr>
                <w:rFonts w:ascii="Arial Narrow" w:hAnsi="Arial Narrow"/>
                <w:sz w:val="20"/>
                <w:szCs w:val="20"/>
              </w:rPr>
            </w:pPr>
          </w:p>
        </w:tc>
        <w:tc>
          <w:tcPr>
            <w:tcW w:w="696" w:type="dxa"/>
          </w:tcPr>
          <w:p w:rsidR="00A81D31" w:rsidRPr="00800C2F" w:rsidRDefault="00A81D31" w:rsidP="00A81D31">
            <w:pPr>
              <w:rPr>
                <w:rFonts w:ascii="Arial Narrow" w:hAnsi="Arial Narrow"/>
                <w:sz w:val="20"/>
                <w:szCs w:val="20"/>
              </w:rPr>
            </w:pPr>
          </w:p>
        </w:tc>
        <w:tc>
          <w:tcPr>
            <w:tcW w:w="803" w:type="dxa"/>
          </w:tcPr>
          <w:p w:rsidR="00A81D31" w:rsidRPr="00800C2F" w:rsidRDefault="00A81D31" w:rsidP="00A81D31">
            <w:pPr>
              <w:rPr>
                <w:rFonts w:ascii="Arial Narrow" w:hAnsi="Arial Narrow"/>
                <w:sz w:val="20"/>
                <w:szCs w:val="20"/>
              </w:rPr>
            </w:pPr>
          </w:p>
        </w:tc>
      </w:tr>
      <w:tr w:rsidR="00A81D31" w:rsidRPr="00800C2F" w:rsidTr="00A81D31">
        <w:tc>
          <w:tcPr>
            <w:tcW w:w="2177"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Pasen +ouders</w:t>
            </w:r>
          </w:p>
        </w:tc>
        <w:tc>
          <w:tcPr>
            <w:tcW w:w="2049" w:type="dxa"/>
          </w:tcPr>
          <w:p w:rsidR="00A81D31" w:rsidRPr="00800C2F" w:rsidRDefault="00A81D31" w:rsidP="00A81D31">
            <w:pPr>
              <w:rPr>
                <w:rFonts w:ascii="Arial Narrow" w:hAnsi="Arial Narrow"/>
                <w:b/>
                <w:sz w:val="20"/>
                <w:szCs w:val="20"/>
              </w:rPr>
            </w:pPr>
            <w:r w:rsidRPr="00800C2F">
              <w:rPr>
                <w:rFonts w:ascii="Arial Narrow" w:hAnsi="Arial Narrow"/>
                <w:b/>
                <w:sz w:val="20"/>
                <w:szCs w:val="20"/>
              </w:rPr>
              <w:t>Francisca</w:t>
            </w:r>
          </w:p>
        </w:tc>
        <w:tc>
          <w:tcPr>
            <w:tcW w:w="1179"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Erik</w:t>
            </w:r>
          </w:p>
        </w:tc>
        <w:tc>
          <w:tcPr>
            <w:tcW w:w="1383" w:type="dxa"/>
          </w:tcPr>
          <w:p w:rsidR="00A81D31" w:rsidRPr="00800C2F" w:rsidRDefault="00A81D31" w:rsidP="00A81D31">
            <w:pPr>
              <w:rPr>
                <w:rFonts w:ascii="Arial Narrow" w:hAnsi="Arial Narrow"/>
                <w:color w:val="FF0000"/>
                <w:sz w:val="20"/>
                <w:szCs w:val="20"/>
              </w:rPr>
            </w:pPr>
          </w:p>
        </w:tc>
        <w:tc>
          <w:tcPr>
            <w:tcW w:w="1001" w:type="dxa"/>
          </w:tcPr>
          <w:p w:rsidR="00A81D31" w:rsidRPr="00800C2F" w:rsidRDefault="00A81D31" w:rsidP="00A81D31">
            <w:pPr>
              <w:rPr>
                <w:rFonts w:ascii="Arial Narrow" w:hAnsi="Arial Narrow"/>
                <w:sz w:val="20"/>
                <w:szCs w:val="20"/>
              </w:rPr>
            </w:pPr>
          </w:p>
        </w:tc>
        <w:tc>
          <w:tcPr>
            <w:tcW w:w="696" w:type="dxa"/>
          </w:tcPr>
          <w:p w:rsidR="00A81D31" w:rsidRPr="00800C2F" w:rsidRDefault="00A81D31" w:rsidP="00A81D31">
            <w:pPr>
              <w:rPr>
                <w:rFonts w:ascii="Arial Narrow" w:hAnsi="Arial Narrow"/>
                <w:sz w:val="20"/>
                <w:szCs w:val="20"/>
              </w:rPr>
            </w:pPr>
          </w:p>
        </w:tc>
        <w:tc>
          <w:tcPr>
            <w:tcW w:w="803" w:type="dxa"/>
          </w:tcPr>
          <w:p w:rsidR="00A81D31" w:rsidRPr="00800C2F" w:rsidRDefault="00A81D31" w:rsidP="00A81D31">
            <w:pPr>
              <w:rPr>
                <w:rFonts w:ascii="Arial Narrow" w:hAnsi="Arial Narrow"/>
                <w:sz w:val="20"/>
                <w:szCs w:val="20"/>
              </w:rPr>
            </w:pPr>
          </w:p>
        </w:tc>
      </w:tr>
      <w:tr w:rsidR="00A81D31" w:rsidRPr="00800C2F" w:rsidTr="00A81D31">
        <w:tc>
          <w:tcPr>
            <w:tcW w:w="2177"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 xml:space="preserve">Feestelijke </w:t>
            </w:r>
            <w:proofErr w:type="spellStart"/>
            <w:r w:rsidRPr="00800C2F">
              <w:rPr>
                <w:rFonts w:ascii="Arial Narrow" w:hAnsi="Arial Narrow"/>
                <w:sz w:val="20"/>
                <w:szCs w:val="20"/>
              </w:rPr>
              <w:t>öuderavond</w:t>
            </w:r>
            <w:proofErr w:type="spellEnd"/>
            <w:r w:rsidRPr="00800C2F">
              <w:rPr>
                <w:rFonts w:ascii="Arial Narrow" w:hAnsi="Arial Narrow"/>
                <w:sz w:val="20"/>
                <w:szCs w:val="20"/>
              </w:rPr>
              <w:t>”, gekoppeld aan 60-jarig bestaan KBW</w:t>
            </w:r>
          </w:p>
        </w:tc>
        <w:tc>
          <w:tcPr>
            <w:tcW w:w="2049" w:type="dxa"/>
          </w:tcPr>
          <w:p w:rsidR="00A81D31" w:rsidRPr="00800C2F" w:rsidRDefault="00A81D31" w:rsidP="00A81D31">
            <w:pPr>
              <w:rPr>
                <w:rFonts w:ascii="Arial Narrow" w:hAnsi="Arial Narrow"/>
                <w:b/>
                <w:sz w:val="20"/>
                <w:szCs w:val="20"/>
              </w:rPr>
            </w:pPr>
            <w:r w:rsidRPr="00800C2F">
              <w:rPr>
                <w:rFonts w:ascii="Arial Narrow" w:hAnsi="Arial Narrow"/>
                <w:b/>
                <w:sz w:val="20"/>
                <w:szCs w:val="20"/>
              </w:rPr>
              <w:t>Sophie</w:t>
            </w:r>
          </w:p>
        </w:tc>
        <w:tc>
          <w:tcPr>
            <w:tcW w:w="1179"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Alex</w:t>
            </w:r>
          </w:p>
        </w:tc>
        <w:tc>
          <w:tcPr>
            <w:tcW w:w="1383"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Erik</w:t>
            </w:r>
          </w:p>
        </w:tc>
        <w:tc>
          <w:tcPr>
            <w:tcW w:w="1001"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Jacqueline</w:t>
            </w:r>
          </w:p>
        </w:tc>
        <w:tc>
          <w:tcPr>
            <w:tcW w:w="696" w:type="dxa"/>
          </w:tcPr>
          <w:p w:rsidR="00A81D31" w:rsidRPr="00800C2F" w:rsidRDefault="00A81D31" w:rsidP="00A81D31">
            <w:pPr>
              <w:rPr>
                <w:rFonts w:ascii="Arial Narrow" w:hAnsi="Arial Narrow"/>
                <w:sz w:val="20"/>
                <w:szCs w:val="20"/>
              </w:rPr>
            </w:pPr>
            <w:proofErr w:type="spellStart"/>
            <w:r w:rsidRPr="00800C2F">
              <w:rPr>
                <w:rFonts w:ascii="Arial Narrow" w:hAnsi="Arial Narrow"/>
                <w:sz w:val="20"/>
                <w:szCs w:val="20"/>
              </w:rPr>
              <w:t>Beika</w:t>
            </w:r>
            <w:proofErr w:type="spellEnd"/>
          </w:p>
        </w:tc>
        <w:tc>
          <w:tcPr>
            <w:tcW w:w="803" w:type="dxa"/>
          </w:tcPr>
          <w:p w:rsidR="00A81D31" w:rsidRPr="00800C2F" w:rsidRDefault="00A81D31" w:rsidP="00A81D31">
            <w:pPr>
              <w:rPr>
                <w:rFonts w:ascii="Arial Narrow" w:hAnsi="Arial Narrow"/>
                <w:sz w:val="20"/>
                <w:szCs w:val="20"/>
              </w:rPr>
            </w:pPr>
          </w:p>
        </w:tc>
      </w:tr>
      <w:tr w:rsidR="00A81D31" w:rsidRPr="00800C2F" w:rsidTr="00A81D31">
        <w:tc>
          <w:tcPr>
            <w:tcW w:w="2177"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Schoonmaak +ouders</w:t>
            </w:r>
          </w:p>
        </w:tc>
        <w:tc>
          <w:tcPr>
            <w:tcW w:w="2049" w:type="dxa"/>
          </w:tcPr>
          <w:p w:rsidR="00A81D31" w:rsidRPr="00800C2F" w:rsidRDefault="00A81D31" w:rsidP="00A81D31">
            <w:pPr>
              <w:rPr>
                <w:rFonts w:ascii="Arial Narrow" w:hAnsi="Arial Narrow"/>
                <w:b/>
                <w:sz w:val="20"/>
                <w:szCs w:val="20"/>
              </w:rPr>
            </w:pPr>
            <w:r w:rsidRPr="00800C2F">
              <w:rPr>
                <w:rFonts w:ascii="Arial Narrow" w:hAnsi="Arial Narrow"/>
                <w:b/>
                <w:sz w:val="20"/>
                <w:szCs w:val="20"/>
              </w:rPr>
              <w:t>Henny</w:t>
            </w:r>
          </w:p>
        </w:tc>
        <w:tc>
          <w:tcPr>
            <w:tcW w:w="5062" w:type="dxa"/>
            <w:gridSpan w:val="5"/>
          </w:tcPr>
          <w:p w:rsidR="00A81D31" w:rsidRPr="00800C2F" w:rsidRDefault="00A81D31" w:rsidP="00A81D31">
            <w:pPr>
              <w:rPr>
                <w:rFonts w:ascii="Arial Narrow" w:hAnsi="Arial Narrow"/>
                <w:sz w:val="20"/>
                <w:szCs w:val="20"/>
              </w:rPr>
            </w:pPr>
            <w:r w:rsidRPr="00800C2F">
              <w:rPr>
                <w:rFonts w:ascii="Arial Narrow" w:hAnsi="Arial Narrow"/>
                <w:sz w:val="20"/>
                <w:szCs w:val="20"/>
              </w:rPr>
              <w:t>Hierover nadenken</w:t>
            </w:r>
          </w:p>
        </w:tc>
      </w:tr>
      <w:tr w:rsidR="00A81D31" w:rsidRPr="00800C2F" w:rsidTr="00A81D31">
        <w:tc>
          <w:tcPr>
            <w:tcW w:w="2177" w:type="dxa"/>
          </w:tcPr>
          <w:p w:rsidR="00A81D31" w:rsidRPr="00800C2F" w:rsidRDefault="00A81D31" w:rsidP="00A81D31">
            <w:pPr>
              <w:rPr>
                <w:rFonts w:ascii="Arial Narrow" w:hAnsi="Arial Narrow"/>
                <w:b/>
                <w:i/>
                <w:sz w:val="20"/>
                <w:szCs w:val="20"/>
              </w:rPr>
            </w:pPr>
            <w:r w:rsidRPr="00800C2F">
              <w:rPr>
                <w:rFonts w:ascii="Arial Narrow" w:hAnsi="Arial Narrow"/>
                <w:b/>
                <w:i/>
                <w:sz w:val="20"/>
                <w:szCs w:val="20"/>
              </w:rPr>
              <w:t xml:space="preserve">Coördinatie groepsplan en borging gedrag </w:t>
            </w:r>
          </w:p>
        </w:tc>
        <w:tc>
          <w:tcPr>
            <w:tcW w:w="2049" w:type="dxa"/>
          </w:tcPr>
          <w:p w:rsidR="00A81D31" w:rsidRPr="00800C2F" w:rsidRDefault="00A81D31" w:rsidP="00A81D31">
            <w:pPr>
              <w:rPr>
                <w:rFonts w:ascii="Arial Narrow" w:hAnsi="Arial Narrow"/>
                <w:b/>
                <w:i/>
                <w:sz w:val="20"/>
                <w:szCs w:val="20"/>
              </w:rPr>
            </w:pPr>
            <w:proofErr w:type="spellStart"/>
            <w:r w:rsidRPr="00800C2F">
              <w:rPr>
                <w:rFonts w:ascii="Arial Narrow" w:hAnsi="Arial Narrow"/>
                <w:b/>
                <w:i/>
                <w:sz w:val="20"/>
                <w:szCs w:val="20"/>
              </w:rPr>
              <w:t>Beika</w:t>
            </w:r>
            <w:proofErr w:type="spellEnd"/>
          </w:p>
        </w:tc>
        <w:tc>
          <w:tcPr>
            <w:tcW w:w="1179"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Henny</w:t>
            </w:r>
          </w:p>
        </w:tc>
        <w:tc>
          <w:tcPr>
            <w:tcW w:w="1383"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Evelien</w:t>
            </w:r>
          </w:p>
        </w:tc>
        <w:tc>
          <w:tcPr>
            <w:tcW w:w="1001"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Sophie</w:t>
            </w:r>
          </w:p>
        </w:tc>
        <w:tc>
          <w:tcPr>
            <w:tcW w:w="696" w:type="dxa"/>
          </w:tcPr>
          <w:p w:rsidR="00A81D31" w:rsidRPr="00800C2F" w:rsidRDefault="00A81D31" w:rsidP="00A81D31">
            <w:pPr>
              <w:rPr>
                <w:rFonts w:ascii="Arial Narrow" w:hAnsi="Arial Narrow"/>
                <w:b/>
                <w:i/>
                <w:sz w:val="20"/>
                <w:szCs w:val="20"/>
              </w:rPr>
            </w:pPr>
          </w:p>
        </w:tc>
        <w:tc>
          <w:tcPr>
            <w:tcW w:w="803" w:type="dxa"/>
          </w:tcPr>
          <w:p w:rsidR="00A81D31" w:rsidRPr="00800C2F" w:rsidRDefault="00A81D31" w:rsidP="00A81D31">
            <w:pPr>
              <w:rPr>
                <w:rFonts w:ascii="Arial Narrow" w:hAnsi="Arial Narrow"/>
                <w:b/>
                <w:i/>
                <w:sz w:val="20"/>
                <w:szCs w:val="20"/>
              </w:rPr>
            </w:pPr>
          </w:p>
        </w:tc>
      </w:tr>
      <w:tr w:rsidR="00A81D31" w:rsidRPr="00800C2F" w:rsidTr="00A81D31">
        <w:tc>
          <w:tcPr>
            <w:tcW w:w="2177" w:type="dxa"/>
          </w:tcPr>
          <w:p w:rsidR="00A81D31" w:rsidRPr="00800C2F" w:rsidRDefault="00A81D31" w:rsidP="00A81D31">
            <w:pPr>
              <w:rPr>
                <w:rFonts w:ascii="Arial Narrow" w:hAnsi="Arial Narrow"/>
                <w:b/>
                <w:i/>
                <w:sz w:val="20"/>
                <w:szCs w:val="20"/>
              </w:rPr>
            </w:pPr>
            <w:r w:rsidRPr="00800C2F">
              <w:rPr>
                <w:rFonts w:ascii="Arial Narrow" w:hAnsi="Arial Narrow"/>
                <w:b/>
                <w:i/>
                <w:sz w:val="20"/>
                <w:szCs w:val="20"/>
              </w:rPr>
              <w:t>Coördinatie Burgerschap</w:t>
            </w:r>
          </w:p>
        </w:tc>
        <w:tc>
          <w:tcPr>
            <w:tcW w:w="2049" w:type="dxa"/>
          </w:tcPr>
          <w:p w:rsidR="00A81D31" w:rsidRPr="00800C2F" w:rsidRDefault="00A81D31" w:rsidP="00A81D31">
            <w:pPr>
              <w:rPr>
                <w:rFonts w:ascii="Arial Narrow" w:hAnsi="Arial Narrow"/>
                <w:b/>
                <w:sz w:val="20"/>
                <w:szCs w:val="20"/>
              </w:rPr>
            </w:pPr>
            <w:r w:rsidRPr="00800C2F">
              <w:rPr>
                <w:rFonts w:ascii="Arial Narrow" w:hAnsi="Arial Narrow"/>
                <w:b/>
                <w:sz w:val="20"/>
                <w:szCs w:val="20"/>
              </w:rPr>
              <w:t>Siep/Addy</w:t>
            </w:r>
          </w:p>
        </w:tc>
        <w:tc>
          <w:tcPr>
            <w:tcW w:w="1179"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Joke</w:t>
            </w:r>
          </w:p>
        </w:tc>
        <w:tc>
          <w:tcPr>
            <w:tcW w:w="1383" w:type="dxa"/>
          </w:tcPr>
          <w:p w:rsidR="00A81D31" w:rsidRPr="00800C2F" w:rsidRDefault="00A81D31" w:rsidP="00A81D31">
            <w:pPr>
              <w:rPr>
                <w:rFonts w:ascii="Arial Narrow" w:hAnsi="Arial Narrow"/>
                <w:sz w:val="20"/>
                <w:szCs w:val="20"/>
              </w:rPr>
            </w:pPr>
          </w:p>
        </w:tc>
        <w:tc>
          <w:tcPr>
            <w:tcW w:w="2500" w:type="dxa"/>
            <w:gridSpan w:val="3"/>
          </w:tcPr>
          <w:p w:rsidR="00A81D31" w:rsidRPr="00800C2F" w:rsidRDefault="00A81D31" w:rsidP="00A81D31">
            <w:pPr>
              <w:rPr>
                <w:rFonts w:ascii="Arial Narrow" w:hAnsi="Arial Narrow"/>
                <w:sz w:val="20"/>
                <w:szCs w:val="20"/>
              </w:rPr>
            </w:pPr>
          </w:p>
        </w:tc>
      </w:tr>
      <w:tr w:rsidR="00A81D31" w:rsidRPr="00800C2F" w:rsidTr="00A81D31">
        <w:tc>
          <w:tcPr>
            <w:tcW w:w="2177"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Coördinatie Sinterklaas, Sint Maarten</w:t>
            </w:r>
          </w:p>
        </w:tc>
        <w:tc>
          <w:tcPr>
            <w:tcW w:w="2049" w:type="dxa"/>
          </w:tcPr>
          <w:p w:rsidR="00A81D31" w:rsidRPr="00800C2F" w:rsidRDefault="00A81D31" w:rsidP="00A81D31">
            <w:pPr>
              <w:rPr>
                <w:rFonts w:ascii="Arial Narrow" w:hAnsi="Arial Narrow"/>
                <w:b/>
                <w:sz w:val="20"/>
                <w:szCs w:val="20"/>
              </w:rPr>
            </w:pPr>
            <w:r w:rsidRPr="00800C2F">
              <w:rPr>
                <w:rFonts w:ascii="Arial Narrow" w:hAnsi="Arial Narrow"/>
                <w:b/>
                <w:sz w:val="20"/>
                <w:szCs w:val="20"/>
              </w:rPr>
              <w:t>Marloes</w:t>
            </w:r>
          </w:p>
        </w:tc>
        <w:tc>
          <w:tcPr>
            <w:tcW w:w="1179"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Henny</w:t>
            </w:r>
          </w:p>
        </w:tc>
        <w:tc>
          <w:tcPr>
            <w:tcW w:w="1383"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Jacqueline</w:t>
            </w:r>
          </w:p>
        </w:tc>
        <w:tc>
          <w:tcPr>
            <w:tcW w:w="1001" w:type="dxa"/>
          </w:tcPr>
          <w:p w:rsidR="00A81D31" w:rsidRPr="00800C2F" w:rsidRDefault="00A81D31" w:rsidP="00A81D31">
            <w:pPr>
              <w:rPr>
                <w:rFonts w:ascii="Arial Narrow" w:hAnsi="Arial Narrow"/>
                <w:sz w:val="20"/>
                <w:szCs w:val="20"/>
              </w:rPr>
            </w:pPr>
          </w:p>
        </w:tc>
        <w:tc>
          <w:tcPr>
            <w:tcW w:w="696" w:type="dxa"/>
          </w:tcPr>
          <w:p w:rsidR="00A81D31" w:rsidRPr="00800C2F" w:rsidRDefault="00A81D31" w:rsidP="00A81D31">
            <w:pPr>
              <w:rPr>
                <w:rFonts w:ascii="Arial Narrow" w:hAnsi="Arial Narrow"/>
                <w:sz w:val="20"/>
                <w:szCs w:val="20"/>
              </w:rPr>
            </w:pPr>
          </w:p>
        </w:tc>
        <w:tc>
          <w:tcPr>
            <w:tcW w:w="803" w:type="dxa"/>
          </w:tcPr>
          <w:p w:rsidR="00A81D31" w:rsidRPr="00800C2F" w:rsidRDefault="00A81D31" w:rsidP="00A81D31">
            <w:pPr>
              <w:rPr>
                <w:rFonts w:ascii="Arial Narrow" w:hAnsi="Arial Narrow"/>
                <w:sz w:val="20"/>
                <w:szCs w:val="20"/>
              </w:rPr>
            </w:pPr>
          </w:p>
        </w:tc>
      </w:tr>
      <w:tr w:rsidR="00A81D31" w:rsidRPr="00800C2F" w:rsidTr="00A81D31">
        <w:tc>
          <w:tcPr>
            <w:tcW w:w="2177" w:type="dxa"/>
          </w:tcPr>
          <w:p w:rsidR="00A81D31" w:rsidRPr="00800C2F" w:rsidRDefault="00A81D31" w:rsidP="00A81D31">
            <w:pPr>
              <w:rPr>
                <w:rFonts w:ascii="Arial Narrow" w:hAnsi="Arial Narrow"/>
                <w:b/>
                <w:sz w:val="20"/>
                <w:szCs w:val="20"/>
              </w:rPr>
            </w:pPr>
            <w:r w:rsidRPr="00800C2F">
              <w:rPr>
                <w:rFonts w:ascii="Arial Narrow" w:hAnsi="Arial Narrow"/>
                <w:b/>
                <w:sz w:val="20"/>
                <w:szCs w:val="20"/>
              </w:rPr>
              <w:t>Pleincommissie speelgedrag</w:t>
            </w:r>
          </w:p>
        </w:tc>
        <w:tc>
          <w:tcPr>
            <w:tcW w:w="2049" w:type="dxa"/>
          </w:tcPr>
          <w:p w:rsidR="00A81D31" w:rsidRPr="00800C2F" w:rsidRDefault="00A81D31" w:rsidP="00A81D31">
            <w:pPr>
              <w:rPr>
                <w:rFonts w:ascii="Arial Narrow" w:hAnsi="Arial Narrow"/>
                <w:b/>
                <w:sz w:val="20"/>
                <w:szCs w:val="20"/>
              </w:rPr>
            </w:pPr>
            <w:r w:rsidRPr="00800C2F">
              <w:rPr>
                <w:rFonts w:ascii="Arial Narrow" w:hAnsi="Arial Narrow"/>
                <w:b/>
                <w:sz w:val="20"/>
                <w:szCs w:val="20"/>
              </w:rPr>
              <w:t>Erik</w:t>
            </w:r>
          </w:p>
        </w:tc>
        <w:tc>
          <w:tcPr>
            <w:tcW w:w="1179"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Alex</w:t>
            </w:r>
          </w:p>
        </w:tc>
        <w:tc>
          <w:tcPr>
            <w:tcW w:w="1383" w:type="dxa"/>
          </w:tcPr>
          <w:p w:rsidR="00A81D31" w:rsidRPr="00800C2F" w:rsidRDefault="00A81D31" w:rsidP="00A81D31">
            <w:pPr>
              <w:rPr>
                <w:rFonts w:ascii="Arial Narrow" w:hAnsi="Arial Narrow"/>
                <w:color w:val="FF0000"/>
                <w:sz w:val="20"/>
                <w:szCs w:val="20"/>
              </w:rPr>
            </w:pPr>
            <w:r w:rsidRPr="00800C2F">
              <w:rPr>
                <w:rFonts w:ascii="Arial Narrow" w:hAnsi="Arial Narrow"/>
                <w:sz w:val="20"/>
                <w:szCs w:val="20"/>
              </w:rPr>
              <w:t>Siep</w:t>
            </w:r>
          </w:p>
        </w:tc>
        <w:tc>
          <w:tcPr>
            <w:tcW w:w="1001"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Wim</w:t>
            </w:r>
          </w:p>
        </w:tc>
        <w:tc>
          <w:tcPr>
            <w:tcW w:w="696" w:type="dxa"/>
          </w:tcPr>
          <w:p w:rsidR="00A81D31" w:rsidRPr="00800C2F" w:rsidRDefault="00A81D31" w:rsidP="00A81D31">
            <w:pPr>
              <w:rPr>
                <w:rFonts w:ascii="Arial Narrow" w:hAnsi="Arial Narrow"/>
                <w:sz w:val="20"/>
                <w:szCs w:val="20"/>
              </w:rPr>
            </w:pPr>
          </w:p>
        </w:tc>
        <w:tc>
          <w:tcPr>
            <w:tcW w:w="803" w:type="dxa"/>
          </w:tcPr>
          <w:p w:rsidR="00A81D31" w:rsidRPr="00800C2F" w:rsidRDefault="00A81D31" w:rsidP="00A81D31">
            <w:pPr>
              <w:rPr>
                <w:rFonts w:ascii="Arial Narrow" w:hAnsi="Arial Narrow"/>
                <w:sz w:val="20"/>
                <w:szCs w:val="20"/>
              </w:rPr>
            </w:pPr>
          </w:p>
        </w:tc>
      </w:tr>
      <w:tr w:rsidR="00A81D31" w:rsidRPr="00800C2F" w:rsidTr="00A81D31">
        <w:tc>
          <w:tcPr>
            <w:tcW w:w="2177" w:type="dxa"/>
          </w:tcPr>
          <w:p w:rsidR="00A81D31" w:rsidRPr="00800C2F" w:rsidRDefault="00A81D31" w:rsidP="00A81D31">
            <w:pPr>
              <w:rPr>
                <w:rFonts w:ascii="Arial Narrow" w:hAnsi="Arial Narrow"/>
                <w:b/>
                <w:sz w:val="20"/>
                <w:szCs w:val="20"/>
              </w:rPr>
            </w:pPr>
            <w:r w:rsidRPr="00800C2F">
              <w:rPr>
                <w:rFonts w:ascii="Arial Narrow" w:hAnsi="Arial Narrow"/>
                <w:b/>
                <w:sz w:val="20"/>
                <w:szCs w:val="20"/>
              </w:rPr>
              <w:t>Coördinatie en borging rekenen en groepsplannen</w:t>
            </w:r>
          </w:p>
        </w:tc>
        <w:tc>
          <w:tcPr>
            <w:tcW w:w="2049" w:type="dxa"/>
          </w:tcPr>
          <w:p w:rsidR="00A81D31" w:rsidRPr="00800C2F" w:rsidRDefault="00A81D31" w:rsidP="00A81D31">
            <w:pPr>
              <w:rPr>
                <w:rFonts w:ascii="Arial Narrow" w:hAnsi="Arial Narrow"/>
                <w:b/>
                <w:sz w:val="20"/>
                <w:szCs w:val="20"/>
              </w:rPr>
            </w:pPr>
            <w:r w:rsidRPr="00800C2F">
              <w:rPr>
                <w:rFonts w:ascii="Arial Narrow" w:hAnsi="Arial Narrow"/>
                <w:b/>
                <w:sz w:val="20"/>
                <w:szCs w:val="20"/>
              </w:rPr>
              <w:t>Francisca</w:t>
            </w:r>
          </w:p>
        </w:tc>
        <w:tc>
          <w:tcPr>
            <w:tcW w:w="1179"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Addy</w:t>
            </w:r>
          </w:p>
        </w:tc>
        <w:tc>
          <w:tcPr>
            <w:tcW w:w="1383"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Evelien</w:t>
            </w:r>
          </w:p>
        </w:tc>
        <w:tc>
          <w:tcPr>
            <w:tcW w:w="2500" w:type="dxa"/>
            <w:gridSpan w:val="3"/>
          </w:tcPr>
          <w:p w:rsidR="00A81D31" w:rsidRPr="00800C2F" w:rsidRDefault="00A81D31" w:rsidP="00A81D31">
            <w:pPr>
              <w:rPr>
                <w:rFonts w:ascii="Arial Narrow" w:hAnsi="Arial Narrow"/>
                <w:sz w:val="20"/>
                <w:szCs w:val="20"/>
              </w:rPr>
            </w:pPr>
          </w:p>
        </w:tc>
      </w:tr>
      <w:tr w:rsidR="00A81D31" w:rsidRPr="00800C2F" w:rsidTr="00A81D31">
        <w:tc>
          <w:tcPr>
            <w:tcW w:w="2177"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Coördinatie hulpouders fluor en LOT</w:t>
            </w:r>
          </w:p>
        </w:tc>
        <w:tc>
          <w:tcPr>
            <w:tcW w:w="2049" w:type="dxa"/>
          </w:tcPr>
          <w:p w:rsidR="00A81D31" w:rsidRPr="00800C2F" w:rsidRDefault="00A81D31" w:rsidP="00A81D31">
            <w:pPr>
              <w:rPr>
                <w:rFonts w:ascii="Arial Narrow" w:hAnsi="Arial Narrow"/>
                <w:b/>
                <w:sz w:val="20"/>
                <w:szCs w:val="20"/>
              </w:rPr>
            </w:pPr>
            <w:proofErr w:type="spellStart"/>
            <w:r w:rsidRPr="00800C2F">
              <w:rPr>
                <w:rFonts w:ascii="Arial Narrow" w:hAnsi="Arial Narrow"/>
                <w:b/>
                <w:sz w:val="20"/>
                <w:szCs w:val="20"/>
              </w:rPr>
              <w:t>Ginie</w:t>
            </w:r>
            <w:proofErr w:type="spellEnd"/>
          </w:p>
        </w:tc>
        <w:tc>
          <w:tcPr>
            <w:tcW w:w="1179"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Joke</w:t>
            </w:r>
          </w:p>
        </w:tc>
        <w:tc>
          <w:tcPr>
            <w:tcW w:w="1383" w:type="dxa"/>
          </w:tcPr>
          <w:p w:rsidR="00A81D31" w:rsidRPr="00800C2F" w:rsidRDefault="00A81D31" w:rsidP="00A81D31">
            <w:pPr>
              <w:rPr>
                <w:rFonts w:ascii="Arial Narrow" w:hAnsi="Arial Narrow"/>
                <w:sz w:val="20"/>
                <w:szCs w:val="20"/>
              </w:rPr>
            </w:pPr>
          </w:p>
        </w:tc>
        <w:tc>
          <w:tcPr>
            <w:tcW w:w="1001" w:type="dxa"/>
          </w:tcPr>
          <w:p w:rsidR="00A81D31" w:rsidRPr="00800C2F" w:rsidRDefault="00A81D31" w:rsidP="00A81D31">
            <w:pPr>
              <w:rPr>
                <w:rFonts w:ascii="Arial Narrow" w:hAnsi="Arial Narrow"/>
                <w:sz w:val="20"/>
                <w:szCs w:val="20"/>
              </w:rPr>
            </w:pPr>
          </w:p>
        </w:tc>
        <w:tc>
          <w:tcPr>
            <w:tcW w:w="696" w:type="dxa"/>
          </w:tcPr>
          <w:p w:rsidR="00A81D31" w:rsidRPr="00800C2F" w:rsidRDefault="00A81D31" w:rsidP="00A81D31">
            <w:pPr>
              <w:rPr>
                <w:rFonts w:ascii="Arial Narrow" w:hAnsi="Arial Narrow"/>
                <w:sz w:val="20"/>
                <w:szCs w:val="20"/>
              </w:rPr>
            </w:pPr>
          </w:p>
        </w:tc>
        <w:tc>
          <w:tcPr>
            <w:tcW w:w="803" w:type="dxa"/>
          </w:tcPr>
          <w:p w:rsidR="00A81D31" w:rsidRPr="00800C2F" w:rsidRDefault="00A81D31" w:rsidP="00A81D31">
            <w:pPr>
              <w:rPr>
                <w:rFonts w:ascii="Arial Narrow" w:hAnsi="Arial Narrow"/>
                <w:sz w:val="20"/>
                <w:szCs w:val="20"/>
              </w:rPr>
            </w:pPr>
          </w:p>
        </w:tc>
      </w:tr>
      <w:tr w:rsidR="00A81D31" w:rsidRPr="00800C2F" w:rsidTr="00A81D31">
        <w:tc>
          <w:tcPr>
            <w:tcW w:w="2177"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Coördinatie Klassenlunch</w:t>
            </w:r>
          </w:p>
        </w:tc>
        <w:tc>
          <w:tcPr>
            <w:tcW w:w="2049" w:type="dxa"/>
          </w:tcPr>
          <w:p w:rsidR="00A81D31" w:rsidRPr="00800C2F" w:rsidRDefault="00A81D31" w:rsidP="00A81D31">
            <w:pPr>
              <w:rPr>
                <w:rFonts w:ascii="Arial Narrow" w:hAnsi="Arial Narrow"/>
                <w:b/>
                <w:sz w:val="20"/>
                <w:szCs w:val="20"/>
              </w:rPr>
            </w:pPr>
            <w:r w:rsidRPr="00800C2F">
              <w:rPr>
                <w:rFonts w:ascii="Arial Narrow" w:hAnsi="Arial Narrow"/>
                <w:b/>
                <w:sz w:val="20"/>
                <w:szCs w:val="20"/>
              </w:rPr>
              <w:t>Evelien</w:t>
            </w:r>
          </w:p>
        </w:tc>
        <w:tc>
          <w:tcPr>
            <w:tcW w:w="1179"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Marloes</w:t>
            </w:r>
          </w:p>
        </w:tc>
        <w:tc>
          <w:tcPr>
            <w:tcW w:w="1383" w:type="dxa"/>
          </w:tcPr>
          <w:p w:rsidR="00A81D31" w:rsidRPr="00800C2F" w:rsidRDefault="00A81D31" w:rsidP="00A81D31">
            <w:pPr>
              <w:rPr>
                <w:rFonts w:ascii="Arial Narrow" w:hAnsi="Arial Narrow"/>
                <w:sz w:val="20"/>
                <w:szCs w:val="20"/>
              </w:rPr>
            </w:pPr>
          </w:p>
        </w:tc>
        <w:tc>
          <w:tcPr>
            <w:tcW w:w="1001" w:type="dxa"/>
          </w:tcPr>
          <w:p w:rsidR="00A81D31" w:rsidRPr="00800C2F" w:rsidRDefault="00A81D31" w:rsidP="00A81D31">
            <w:pPr>
              <w:rPr>
                <w:rFonts w:ascii="Arial Narrow" w:hAnsi="Arial Narrow"/>
                <w:sz w:val="20"/>
                <w:szCs w:val="20"/>
              </w:rPr>
            </w:pPr>
          </w:p>
        </w:tc>
        <w:tc>
          <w:tcPr>
            <w:tcW w:w="696" w:type="dxa"/>
          </w:tcPr>
          <w:p w:rsidR="00A81D31" w:rsidRPr="00800C2F" w:rsidRDefault="00A81D31" w:rsidP="00A81D31">
            <w:pPr>
              <w:rPr>
                <w:rFonts w:ascii="Arial Narrow" w:hAnsi="Arial Narrow"/>
                <w:sz w:val="20"/>
                <w:szCs w:val="20"/>
              </w:rPr>
            </w:pPr>
          </w:p>
        </w:tc>
        <w:tc>
          <w:tcPr>
            <w:tcW w:w="803" w:type="dxa"/>
          </w:tcPr>
          <w:p w:rsidR="00A81D31" w:rsidRPr="00800C2F" w:rsidRDefault="00A81D31" w:rsidP="00A81D31">
            <w:pPr>
              <w:rPr>
                <w:rFonts w:ascii="Arial Narrow" w:hAnsi="Arial Narrow"/>
                <w:sz w:val="20"/>
                <w:szCs w:val="20"/>
              </w:rPr>
            </w:pPr>
          </w:p>
        </w:tc>
      </w:tr>
      <w:tr w:rsidR="00A81D31" w:rsidRPr="00800C2F" w:rsidTr="00A81D31">
        <w:tc>
          <w:tcPr>
            <w:tcW w:w="2177"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Coördinatie BHV en veiligheid</w:t>
            </w:r>
          </w:p>
        </w:tc>
        <w:tc>
          <w:tcPr>
            <w:tcW w:w="2049" w:type="dxa"/>
          </w:tcPr>
          <w:p w:rsidR="00A81D31" w:rsidRPr="00800C2F" w:rsidRDefault="00A81D31" w:rsidP="00A81D31">
            <w:pPr>
              <w:rPr>
                <w:rFonts w:ascii="Arial Narrow" w:hAnsi="Arial Narrow"/>
                <w:b/>
                <w:sz w:val="20"/>
                <w:szCs w:val="20"/>
              </w:rPr>
            </w:pPr>
            <w:r w:rsidRPr="00800C2F">
              <w:rPr>
                <w:rFonts w:ascii="Arial Narrow" w:hAnsi="Arial Narrow"/>
                <w:b/>
                <w:sz w:val="20"/>
                <w:szCs w:val="20"/>
              </w:rPr>
              <w:t>Siep</w:t>
            </w:r>
          </w:p>
        </w:tc>
        <w:tc>
          <w:tcPr>
            <w:tcW w:w="1179"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Eric</w:t>
            </w:r>
          </w:p>
        </w:tc>
        <w:tc>
          <w:tcPr>
            <w:tcW w:w="1383"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Alex</w:t>
            </w:r>
          </w:p>
        </w:tc>
        <w:tc>
          <w:tcPr>
            <w:tcW w:w="1001"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René</w:t>
            </w:r>
          </w:p>
        </w:tc>
        <w:tc>
          <w:tcPr>
            <w:tcW w:w="696" w:type="dxa"/>
          </w:tcPr>
          <w:p w:rsidR="00A81D31" w:rsidRPr="00800C2F" w:rsidRDefault="00A81D31" w:rsidP="00A81D31">
            <w:pPr>
              <w:rPr>
                <w:rFonts w:ascii="Arial Narrow" w:hAnsi="Arial Narrow"/>
                <w:sz w:val="20"/>
                <w:szCs w:val="20"/>
              </w:rPr>
            </w:pPr>
            <w:proofErr w:type="spellStart"/>
            <w:r w:rsidRPr="00800C2F">
              <w:rPr>
                <w:rFonts w:ascii="Arial Narrow" w:hAnsi="Arial Narrow"/>
                <w:sz w:val="20"/>
                <w:szCs w:val="20"/>
              </w:rPr>
              <w:t>Ginie</w:t>
            </w:r>
            <w:proofErr w:type="spellEnd"/>
          </w:p>
          <w:p w:rsidR="00A81D31" w:rsidRPr="00800C2F" w:rsidRDefault="00A81D31" w:rsidP="00A81D31">
            <w:pPr>
              <w:rPr>
                <w:rFonts w:ascii="Arial Narrow" w:hAnsi="Arial Narrow"/>
                <w:sz w:val="20"/>
                <w:szCs w:val="20"/>
              </w:rPr>
            </w:pPr>
          </w:p>
        </w:tc>
        <w:tc>
          <w:tcPr>
            <w:tcW w:w="803"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Marloes</w:t>
            </w:r>
          </w:p>
        </w:tc>
      </w:tr>
      <w:tr w:rsidR="00A81D31" w:rsidRPr="00800C2F" w:rsidTr="00A81D31">
        <w:tc>
          <w:tcPr>
            <w:tcW w:w="2177"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Werkgroep i.v.m. inwoning MHS</w:t>
            </w:r>
          </w:p>
        </w:tc>
        <w:tc>
          <w:tcPr>
            <w:tcW w:w="2049" w:type="dxa"/>
          </w:tcPr>
          <w:p w:rsidR="00A81D31" w:rsidRPr="00800C2F" w:rsidRDefault="00A81D31" w:rsidP="00A81D31">
            <w:pPr>
              <w:rPr>
                <w:rFonts w:ascii="Arial Narrow" w:hAnsi="Arial Narrow"/>
                <w:b/>
                <w:sz w:val="20"/>
                <w:szCs w:val="20"/>
              </w:rPr>
            </w:pPr>
            <w:r w:rsidRPr="00800C2F">
              <w:rPr>
                <w:rFonts w:ascii="Arial Narrow" w:hAnsi="Arial Narrow"/>
                <w:b/>
                <w:sz w:val="20"/>
                <w:szCs w:val="20"/>
              </w:rPr>
              <w:t>Joke</w:t>
            </w:r>
          </w:p>
        </w:tc>
        <w:tc>
          <w:tcPr>
            <w:tcW w:w="1179"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Erik</w:t>
            </w:r>
          </w:p>
        </w:tc>
        <w:tc>
          <w:tcPr>
            <w:tcW w:w="1383"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Alex</w:t>
            </w:r>
          </w:p>
        </w:tc>
        <w:tc>
          <w:tcPr>
            <w:tcW w:w="1001"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Evelien</w:t>
            </w:r>
          </w:p>
        </w:tc>
        <w:tc>
          <w:tcPr>
            <w:tcW w:w="696"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Margreet</w:t>
            </w:r>
          </w:p>
        </w:tc>
        <w:tc>
          <w:tcPr>
            <w:tcW w:w="803" w:type="dxa"/>
          </w:tcPr>
          <w:p w:rsidR="00A81D31" w:rsidRPr="00800C2F" w:rsidRDefault="00A81D31" w:rsidP="00A81D31">
            <w:pPr>
              <w:rPr>
                <w:rFonts w:ascii="Arial Narrow" w:hAnsi="Arial Narrow"/>
                <w:sz w:val="20"/>
                <w:szCs w:val="20"/>
              </w:rPr>
            </w:pPr>
          </w:p>
        </w:tc>
      </w:tr>
      <w:tr w:rsidR="00A81D31" w:rsidRPr="00800C2F" w:rsidTr="00A81D31">
        <w:tc>
          <w:tcPr>
            <w:tcW w:w="2177" w:type="dxa"/>
          </w:tcPr>
          <w:p w:rsidR="00A81D31" w:rsidRPr="00800C2F" w:rsidRDefault="00A81D31" w:rsidP="00A81D31">
            <w:pPr>
              <w:rPr>
                <w:rFonts w:ascii="Arial Narrow" w:hAnsi="Arial Narrow"/>
                <w:sz w:val="20"/>
                <w:szCs w:val="20"/>
              </w:rPr>
            </w:pPr>
            <w:r w:rsidRPr="00800C2F">
              <w:rPr>
                <w:rFonts w:ascii="Arial Narrow" w:hAnsi="Arial Narrow"/>
                <w:sz w:val="20"/>
                <w:szCs w:val="20"/>
              </w:rPr>
              <w:t>Sponsorloop?</w:t>
            </w:r>
          </w:p>
        </w:tc>
        <w:tc>
          <w:tcPr>
            <w:tcW w:w="2049" w:type="dxa"/>
          </w:tcPr>
          <w:p w:rsidR="00A81D31" w:rsidRPr="00800C2F" w:rsidRDefault="00A81D31" w:rsidP="00A81D31">
            <w:pPr>
              <w:rPr>
                <w:rFonts w:ascii="Arial Narrow" w:hAnsi="Arial Narrow"/>
                <w:b/>
                <w:sz w:val="20"/>
                <w:szCs w:val="20"/>
              </w:rPr>
            </w:pPr>
          </w:p>
        </w:tc>
        <w:tc>
          <w:tcPr>
            <w:tcW w:w="1179" w:type="dxa"/>
          </w:tcPr>
          <w:p w:rsidR="00A81D31" w:rsidRPr="00800C2F" w:rsidRDefault="00A81D31" w:rsidP="00A81D31">
            <w:pPr>
              <w:rPr>
                <w:rFonts w:ascii="Arial Narrow" w:hAnsi="Arial Narrow"/>
                <w:sz w:val="20"/>
                <w:szCs w:val="20"/>
              </w:rPr>
            </w:pPr>
          </w:p>
        </w:tc>
        <w:tc>
          <w:tcPr>
            <w:tcW w:w="1383" w:type="dxa"/>
          </w:tcPr>
          <w:p w:rsidR="00A81D31" w:rsidRPr="00800C2F" w:rsidRDefault="00A81D31" w:rsidP="00A81D31">
            <w:pPr>
              <w:rPr>
                <w:rFonts w:ascii="Arial Narrow" w:hAnsi="Arial Narrow"/>
                <w:sz w:val="20"/>
                <w:szCs w:val="20"/>
              </w:rPr>
            </w:pPr>
          </w:p>
        </w:tc>
        <w:tc>
          <w:tcPr>
            <w:tcW w:w="1001" w:type="dxa"/>
          </w:tcPr>
          <w:p w:rsidR="00A81D31" w:rsidRPr="00800C2F" w:rsidRDefault="00A81D31" w:rsidP="00A81D31">
            <w:pPr>
              <w:rPr>
                <w:rFonts w:ascii="Arial Narrow" w:hAnsi="Arial Narrow"/>
                <w:sz w:val="20"/>
                <w:szCs w:val="20"/>
              </w:rPr>
            </w:pPr>
          </w:p>
        </w:tc>
        <w:tc>
          <w:tcPr>
            <w:tcW w:w="696" w:type="dxa"/>
          </w:tcPr>
          <w:p w:rsidR="00A81D31" w:rsidRPr="00800C2F" w:rsidRDefault="00A81D31" w:rsidP="00A81D31">
            <w:pPr>
              <w:rPr>
                <w:rFonts w:ascii="Arial Narrow" w:hAnsi="Arial Narrow"/>
                <w:sz w:val="20"/>
                <w:szCs w:val="20"/>
              </w:rPr>
            </w:pPr>
          </w:p>
        </w:tc>
        <w:tc>
          <w:tcPr>
            <w:tcW w:w="803" w:type="dxa"/>
          </w:tcPr>
          <w:p w:rsidR="00A81D31" w:rsidRPr="00800C2F" w:rsidRDefault="00A81D31" w:rsidP="00A81D31">
            <w:pPr>
              <w:rPr>
                <w:rFonts w:ascii="Arial Narrow" w:hAnsi="Arial Narrow"/>
                <w:sz w:val="20"/>
                <w:szCs w:val="20"/>
              </w:rPr>
            </w:pPr>
          </w:p>
        </w:tc>
      </w:tr>
    </w:tbl>
    <w:p w:rsidR="00A81D31" w:rsidRPr="00800C2F" w:rsidRDefault="00A81D31" w:rsidP="00A81D31">
      <w:pPr>
        <w:rPr>
          <w:rFonts w:ascii="Arial Narrow" w:hAnsi="Arial Narrow"/>
          <w:sz w:val="20"/>
          <w:szCs w:val="20"/>
        </w:rPr>
      </w:pPr>
    </w:p>
    <w:p w:rsidR="00A81D31" w:rsidRPr="00800C2F" w:rsidRDefault="00A81D31" w:rsidP="00A81D31">
      <w:pPr>
        <w:rPr>
          <w:rFonts w:ascii="Arial Narrow" w:hAnsi="Arial Narrow"/>
          <w:sz w:val="20"/>
          <w:szCs w:val="20"/>
        </w:rPr>
      </w:pPr>
    </w:p>
    <w:p w:rsidR="00A81D31" w:rsidRPr="00800C2F" w:rsidRDefault="00A81D31" w:rsidP="00A81D31">
      <w:pPr>
        <w:rPr>
          <w:rFonts w:ascii="Arial Narrow" w:hAnsi="Arial Narrow"/>
          <w:sz w:val="20"/>
          <w:szCs w:val="20"/>
        </w:rPr>
      </w:pPr>
    </w:p>
    <w:p w:rsidR="00A81D31" w:rsidRPr="00800C2F" w:rsidRDefault="00A81D31" w:rsidP="00A81D31">
      <w:pPr>
        <w:rPr>
          <w:rFonts w:ascii="Arial Narrow" w:hAnsi="Arial Narrow"/>
          <w:sz w:val="20"/>
          <w:szCs w:val="20"/>
        </w:rPr>
      </w:pPr>
    </w:p>
    <w:p w:rsidR="00A81D31" w:rsidRPr="00800C2F" w:rsidRDefault="00A81D31" w:rsidP="00A81D31">
      <w:pPr>
        <w:rPr>
          <w:rFonts w:ascii="Arial Narrow" w:hAnsi="Arial Narrow"/>
          <w:sz w:val="20"/>
          <w:szCs w:val="20"/>
        </w:rPr>
      </w:pPr>
    </w:p>
    <w:p w:rsidR="00A81D31" w:rsidRPr="00800C2F" w:rsidRDefault="00A81D31" w:rsidP="00A81D31">
      <w:pPr>
        <w:rPr>
          <w:rFonts w:ascii="Arial Narrow" w:hAnsi="Arial Narrow"/>
          <w:sz w:val="20"/>
          <w:szCs w:val="20"/>
        </w:rPr>
      </w:pPr>
    </w:p>
    <w:p w:rsidR="00A81D31" w:rsidRPr="00800C2F" w:rsidRDefault="00A81D31" w:rsidP="00A81D31">
      <w:pPr>
        <w:rPr>
          <w:rFonts w:ascii="Arial Narrow" w:hAnsi="Arial Narrow"/>
          <w:sz w:val="20"/>
          <w:szCs w:val="20"/>
        </w:rPr>
      </w:pPr>
    </w:p>
    <w:p w:rsidR="00A81D31" w:rsidRPr="00800C2F" w:rsidRDefault="00A81D31" w:rsidP="00A81D31">
      <w:pPr>
        <w:rPr>
          <w:rFonts w:ascii="Arial Narrow" w:hAnsi="Arial Narrow"/>
          <w:sz w:val="20"/>
          <w:szCs w:val="20"/>
        </w:rPr>
      </w:pPr>
    </w:p>
    <w:p w:rsidR="00A81D31" w:rsidRPr="00800C2F" w:rsidRDefault="00A81D31" w:rsidP="00A81D31">
      <w:pPr>
        <w:rPr>
          <w:rFonts w:ascii="Arial Narrow" w:hAnsi="Arial Narrow"/>
          <w:sz w:val="20"/>
          <w:szCs w:val="20"/>
        </w:rPr>
      </w:pPr>
    </w:p>
    <w:p w:rsidR="00A81D31" w:rsidRPr="00800C2F" w:rsidRDefault="00A81D31" w:rsidP="00A81D31">
      <w:pPr>
        <w:rPr>
          <w:rFonts w:ascii="Arial Narrow" w:hAnsi="Arial Narrow"/>
          <w:sz w:val="20"/>
          <w:szCs w:val="20"/>
        </w:rPr>
      </w:pPr>
      <w:r w:rsidRPr="00800C2F">
        <w:rPr>
          <w:rFonts w:ascii="Arial Narrow" w:hAnsi="Arial Narrow"/>
          <w:sz w:val="20"/>
          <w:szCs w:val="20"/>
        </w:rPr>
        <w:t xml:space="preserve">N.B. Didactisch handelen, zorg, opbrengsten, rekenen en taal in agenda’s IB-vergaderingen c.q. verplichte </w:t>
      </w:r>
      <w:proofErr w:type="spellStart"/>
      <w:r w:rsidRPr="00800C2F">
        <w:rPr>
          <w:rFonts w:ascii="Arial Narrow" w:hAnsi="Arial Narrow"/>
          <w:sz w:val="20"/>
          <w:szCs w:val="20"/>
        </w:rPr>
        <w:t>PV’s</w:t>
      </w:r>
      <w:proofErr w:type="spellEnd"/>
      <w:r w:rsidRPr="00800C2F">
        <w:rPr>
          <w:rFonts w:ascii="Arial Narrow" w:hAnsi="Arial Narrow"/>
          <w:sz w:val="20"/>
          <w:szCs w:val="20"/>
        </w:rPr>
        <w:t xml:space="preserve"> en margedagen. Wordt aangemerkt als scholing (intervisie, leren van elkaar)</w:t>
      </w:r>
    </w:p>
    <w:p w:rsidR="00A81D31" w:rsidRPr="00800C2F" w:rsidRDefault="00A81D31" w:rsidP="00211E44">
      <w:pPr>
        <w:suppressAutoHyphens/>
        <w:contextualSpacing/>
        <w:rPr>
          <w:rFonts w:ascii="Arial Narrow" w:hAnsi="Arial Narrow" w:cs="Arial"/>
          <w:color w:val="000000"/>
          <w:lang w:eastAsia="ar-SA"/>
        </w:rPr>
      </w:pPr>
    </w:p>
    <w:p w:rsidR="00211E44" w:rsidRPr="00800C2F" w:rsidRDefault="00211E44" w:rsidP="00211E44">
      <w:pPr>
        <w:suppressAutoHyphens/>
        <w:contextualSpacing/>
        <w:rPr>
          <w:rFonts w:ascii="Arial Narrow" w:hAnsi="Arial Narrow" w:cs="Arial"/>
          <w:color w:val="000000"/>
          <w:lang w:eastAsia="ar-SA"/>
        </w:rPr>
      </w:pPr>
    </w:p>
    <w:p w:rsidR="00211E44" w:rsidRPr="00800C2F" w:rsidRDefault="00211E44" w:rsidP="00211E44">
      <w:pPr>
        <w:suppressAutoHyphens/>
        <w:contextualSpacing/>
        <w:rPr>
          <w:rFonts w:ascii="Arial Narrow" w:hAnsi="Arial Narrow" w:cs="Arial"/>
          <w:color w:val="000000"/>
          <w:lang w:eastAsia="ar-SA"/>
        </w:rPr>
      </w:pPr>
    </w:p>
    <w:p w:rsidR="00211E44" w:rsidRPr="00800C2F" w:rsidRDefault="00211E44" w:rsidP="00211E44">
      <w:pPr>
        <w:suppressAutoHyphens/>
        <w:contextualSpacing/>
        <w:rPr>
          <w:rFonts w:ascii="Arial Narrow" w:hAnsi="Arial Narrow" w:cs="Arial"/>
          <w:color w:val="000000"/>
          <w:lang w:eastAsia="ar-SA"/>
        </w:rPr>
      </w:pPr>
    </w:p>
    <w:p w:rsidR="00211E44" w:rsidRPr="00800C2F" w:rsidRDefault="00211E44" w:rsidP="00211E44">
      <w:pPr>
        <w:suppressAutoHyphens/>
        <w:contextualSpacing/>
        <w:rPr>
          <w:rFonts w:ascii="Arial Narrow" w:hAnsi="Arial Narrow" w:cs="Arial"/>
          <w:color w:val="000000"/>
          <w:lang w:eastAsia="ar-SA"/>
        </w:rPr>
      </w:pPr>
    </w:p>
    <w:p w:rsidR="00211E44" w:rsidRPr="00800C2F" w:rsidRDefault="00211E44" w:rsidP="00211E44">
      <w:pPr>
        <w:suppressAutoHyphens/>
        <w:contextualSpacing/>
        <w:rPr>
          <w:rFonts w:ascii="Arial Narrow" w:hAnsi="Arial Narrow" w:cs="Arial"/>
          <w:color w:val="000000"/>
          <w:lang w:eastAsia="ar-SA"/>
        </w:rPr>
      </w:pPr>
    </w:p>
    <w:p w:rsidR="00211E44" w:rsidRPr="00800C2F" w:rsidRDefault="00211E44" w:rsidP="00211E44">
      <w:pPr>
        <w:suppressAutoHyphens/>
        <w:contextualSpacing/>
        <w:rPr>
          <w:rFonts w:ascii="Arial Narrow" w:hAnsi="Arial Narrow" w:cs="Arial"/>
          <w:color w:val="000000"/>
          <w:lang w:eastAsia="ar-SA"/>
        </w:rPr>
      </w:pPr>
    </w:p>
    <w:p w:rsidR="00211E44" w:rsidRPr="00800C2F" w:rsidRDefault="00211E44" w:rsidP="00211E44">
      <w:pPr>
        <w:suppressAutoHyphens/>
        <w:contextualSpacing/>
        <w:rPr>
          <w:rFonts w:ascii="Arial Narrow" w:hAnsi="Arial Narrow" w:cs="Arial"/>
          <w:color w:val="000000"/>
          <w:lang w:eastAsia="ar-SA"/>
        </w:rPr>
      </w:pPr>
    </w:p>
    <w:p w:rsidR="00211E44" w:rsidRPr="00800C2F" w:rsidRDefault="00211E44" w:rsidP="00211E44">
      <w:pPr>
        <w:suppressAutoHyphens/>
        <w:contextualSpacing/>
        <w:rPr>
          <w:rFonts w:ascii="Arial Narrow" w:hAnsi="Arial Narrow" w:cs="Arial"/>
          <w:color w:val="000000"/>
          <w:lang w:eastAsia="ar-SA"/>
        </w:rPr>
      </w:pPr>
    </w:p>
    <w:p w:rsidR="00211E44" w:rsidRPr="00800C2F" w:rsidRDefault="00211E44" w:rsidP="00211E44">
      <w:pPr>
        <w:suppressAutoHyphens/>
        <w:contextualSpacing/>
        <w:rPr>
          <w:rFonts w:ascii="Arial Narrow" w:hAnsi="Arial Narrow" w:cs="Arial"/>
          <w:color w:val="000000"/>
          <w:lang w:eastAsia="ar-SA"/>
        </w:rPr>
      </w:pPr>
    </w:p>
    <w:p w:rsidR="00211E44" w:rsidRPr="00800C2F" w:rsidRDefault="00211E44" w:rsidP="00211E44">
      <w:pPr>
        <w:suppressAutoHyphens/>
        <w:contextualSpacing/>
        <w:rPr>
          <w:rFonts w:ascii="Arial Narrow" w:hAnsi="Arial Narrow" w:cs="Arial"/>
          <w:color w:val="000000"/>
          <w:lang w:eastAsia="ar-SA"/>
        </w:rPr>
      </w:pPr>
    </w:p>
    <w:p w:rsidR="00211E44" w:rsidRPr="00800C2F" w:rsidRDefault="00211E44" w:rsidP="00211E44">
      <w:pPr>
        <w:suppressAutoHyphens/>
        <w:contextualSpacing/>
        <w:rPr>
          <w:rFonts w:ascii="Arial Narrow" w:hAnsi="Arial Narrow" w:cs="Arial"/>
          <w:color w:val="000000"/>
          <w:lang w:eastAsia="ar-SA"/>
        </w:rPr>
      </w:pPr>
    </w:p>
    <w:p w:rsidR="002101BD" w:rsidRPr="00800C2F" w:rsidRDefault="002101BD" w:rsidP="002101BD">
      <w:pPr>
        <w:widowControl w:val="0"/>
        <w:suppressAutoHyphens/>
        <w:rPr>
          <w:rFonts w:ascii="Arial Narrow" w:hAnsi="Arial Narrow"/>
          <w:lang w:eastAsia="ar-SA"/>
        </w:rPr>
      </w:pPr>
      <w:bookmarkStart w:id="36" w:name="_Toc196539267"/>
      <w:bookmarkStart w:id="37" w:name="_Toc197920857"/>
    </w:p>
    <w:p w:rsidR="002101BD" w:rsidRPr="00800C2F" w:rsidRDefault="002101BD" w:rsidP="002101BD">
      <w:pPr>
        <w:suppressAutoHyphens/>
        <w:rPr>
          <w:rFonts w:ascii="Arial Narrow" w:hAnsi="Arial Narrow"/>
          <w:lang w:eastAsia="ar-SA"/>
        </w:rPr>
      </w:pPr>
    </w:p>
    <w:p w:rsidR="002101BD" w:rsidRPr="00800C2F" w:rsidRDefault="002101BD" w:rsidP="002101BD">
      <w:pPr>
        <w:rPr>
          <w:rFonts w:ascii="Arial Narrow" w:hAnsi="Arial Narrow"/>
        </w:rPr>
      </w:pPr>
    </w:p>
    <w:p w:rsidR="00211E44" w:rsidRPr="00800C2F" w:rsidRDefault="00211E44" w:rsidP="00211E44">
      <w:pPr>
        <w:suppressAutoHyphens/>
        <w:contextualSpacing/>
        <w:rPr>
          <w:rFonts w:ascii="Arial Narrow" w:hAnsi="Arial Narrow" w:cs="Arial"/>
          <w:b/>
          <w:bCs/>
          <w:color w:val="000000"/>
          <w:lang w:eastAsia="ar-SA"/>
        </w:rPr>
        <w:sectPr w:rsidR="00211E44" w:rsidRPr="00800C2F" w:rsidSect="002101BD">
          <w:footnotePr>
            <w:pos w:val="beneathText"/>
          </w:footnotePr>
          <w:pgSz w:w="11905" w:h="16837"/>
          <w:pgMar w:top="1417" w:right="1417" w:bottom="1417" w:left="1417" w:header="720" w:footer="708" w:gutter="0"/>
          <w:cols w:space="708"/>
          <w:docGrid w:linePitch="360"/>
        </w:sectPr>
      </w:pPr>
    </w:p>
    <w:p w:rsidR="00211E44" w:rsidRPr="00800C2F" w:rsidRDefault="00211E44" w:rsidP="00211E44">
      <w:pPr>
        <w:suppressAutoHyphens/>
        <w:contextualSpacing/>
        <w:rPr>
          <w:rFonts w:ascii="Arial Narrow" w:hAnsi="Arial Narrow" w:cs="Arial"/>
          <w:b/>
          <w:bCs/>
          <w:color w:val="000000"/>
          <w:lang w:eastAsia="ar-SA"/>
        </w:rPr>
      </w:pPr>
      <w:r w:rsidRPr="00800C2F">
        <w:rPr>
          <w:rFonts w:ascii="Arial Narrow" w:hAnsi="Arial Narrow" w:cs="Arial"/>
          <w:b/>
          <w:bCs/>
          <w:color w:val="000000"/>
          <w:lang w:eastAsia="ar-SA"/>
        </w:rPr>
        <w:lastRenderedPageBreak/>
        <w:t xml:space="preserve"> Format plan van aanpak</w:t>
      </w:r>
      <w:bookmarkEnd w:id="36"/>
      <w:bookmarkEnd w:id="37"/>
    </w:p>
    <w:p w:rsidR="00211E44" w:rsidRPr="00800C2F" w:rsidRDefault="00211E44" w:rsidP="00211E44">
      <w:pPr>
        <w:suppressAutoHyphens/>
        <w:contextualSpacing/>
        <w:rPr>
          <w:rFonts w:ascii="Arial Narrow" w:hAnsi="Arial Narrow" w:cs="Arial"/>
          <w:color w:val="000000"/>
          <w:lang w:eastAsia="ar-SA"/>
        </w:rPr>
      </w:pPr>
    </w:p>
    <w:tbl>
      <w:tblPr>
        <w:tblW w:w="16033" w:type="dxa"/>
        <w:tblInd w:w="-10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9"/>
        <w:gridCol w:w="1683"/>
        <w:gridCol w:w="2613"/>
        <w:gridCol w:w="1737"/>
        <w:gridCol w:w="1982"/>
        <w:gridCol w:w="1418"/>
        <w:gridCol w:w="1276"/>
        <w:gridCol w:w="1559"/>
        <w:gridCol w:w="2126"/>
      </w:tblGrid>
      <w:tr w:rsidR="00211E44" w:rsidRPr="00800C2F" w:rsidTr="00211E44">
        <w:tc>
          <w:tcPr>
            <w:tcW w:w="1639" w:type="dxa"/>
          </w:tcPr>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Knelpunt (Omschrijving)</w:t>
            </w:r>
          </w:p>
          <w:p w:rsidR="00211E44" w:rsidRPr="00800C2F" w:rsidRDefault="00211E44" w:rsidP="00211E44">
            <w:pPr>
              <w:suppressAutoHyphens/>
              <w:contextualSpacing/>
              <w:rPr>
                <w:rFonts w:ascii="Arial Narrow" w:hAnsi="Arial Narrow" w:cs="Arial"/>
                <w:color w:val="000000"/>
                <w:lang w:eastAsia="ar-SA"/>
              </w:rPr>
            </w:pPr>
          </w:p>
        </w:tc>
        <w:tc>
          <w:tcPr>
            <w:tcW w:w="1683" w:type="dxa"/>
          </w:tcPr>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 xml:space="preserve">Maatregel </w:t>
            </w:r>
          </w:p>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(Te nemen actie)</w:t>
            </w:r>
          </w:p>
        </w:tc>
        <w:tc>
          <w:tcPr>
            <w:tcW w:w="2613" w:type="dxa"/>
          </w:tcPr>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Doelstelling</w:t>
            </w:r>
          </w:p>
          <w:p w:rsidR="00211E44" w:rsidRPr="00800C2F" w:rsidRDefault="00211E44" w:rsidP="00211E44">
            <w:pPr>
              <w:suppressAutoHyphens/>
              <w:contextualSpacing/>
              <w:rPr>
                <w:rFonts w:ascii="Arial Narrow" w:hAnsi="Arial Narrow" w:cs="Arial"/>
                <w:color w:val="000000"/>
                <w:lang w:eastAsia="ar-SA"/>
              </w:rPr>
            </w:pPr>
          </w:p>
        </w:tc>
        <w:tc>
          <w:tcPr>
            <w:tcW w:w="1737" w:type="dxa"/>
          </w:tcPr>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Coördinatie</w:t>
            </w:r>
          </w:p>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(Wie is verantwoordelijk?)</w:t>
            </w:r>
          </w:p>
        </w:tc>
        <w:tc>
          <w:tcPr>
            <w:tcW w:w="1982" w:type="dxa"/>
          </w:tcPr>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Werkzaamheden</w:t>
            </w:r>
          </w:p>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(Wie voert wat uit?)</w:t>
            </w:r>
          </w:p>
        </w:tc>
        <w:tc>
          <w:tcPr>
            <w:tcW w:w="1418" w:type="dxa"/>
          </w:tcPr>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Gereed</w:t>
            </w:r>
          </w:p>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(Streefdatum)</w:t>
            </w:r>
          </w:p>
        </w:tc>
        <w:tc>
          <w:tcPr>
            <w:tcW w:w="1276" w:type="dxa"/>
          </w:tcPr>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Kosten/tijd</w:t>
            </w:r>
          </w:p>
        </w:tc>
        <w:tc>
          <w:tcPr>
            <w:tcW w:w="1559" w:type="dxa"/>
          </w:tcPr>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 xml:space="preserve">Voorlichting </w:t>
            </w:r>
          </w:p>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(Wie wordt wanneer geïnformeerd?)</w:t>
            </w:r>
          </w:p>
        </w:tc>
        <w:tc>
          <w:tcPr>
            <w:tcW w:w="2126" w:type="dxa"/>
          </w:tcPr>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Evaluatie</w:t>
            </w:r>
          </w:p>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(Hoe evalueren we?)</w:t>
            </w:r>
          </w:p>
        </w:tc>
      </w:tr>
      <w:tr w:rsidR="00211E44" w:rsidRPr="00800C2F" w:rsidTr="00211E44">
        <w:tc>
          <w:tcPr>
            <w:tcW w:w="1639" w:type="dxa"/>
          </w:tcPr>
          <w:p w:rsidR="00211E44" w:rsidRPr="00800C2F" w:rsidRDefault="00211E44" w:rsidP="00211E44">
            <w:pPr>
              <w:suppressAutoHyphens/>
              <w:contextualSpacing/>
              <w:rPr>
                <w:rFonts w:ascii="Arial Narrow" w:hAnsi="Arial Narrow" w:cs="Arial"/>
                <w:color w:val="000000"/>
                <w:lang w:eastAsia="ar-SA"/>
              </w:rPr>
            </w:pPr>
          </w:p>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Time-outprotocol</w:t>
            </w:r>
          </w:p>
          <w:p w:rsidR="00211E44" w:rsidRPr="00800C2F" w:rsidRDefault="00211E44" w:rsidP="00211E44">
            <w:pPr>
              <w:suppressAutoHyphens/>
              <w:contextualSpacing/>
              <w:rPr>
                <w:rFonts w:ascii="Arial Narrow" w:hAnsi="Arial Narrow" w:cs="Arial"/>
                <w:color w:val="000000"/>
                <w:lang w:eastAsia="ar-SA"/>
              </w:rPr>
            </w:pPr>
          </w:p>
          <w:p w:rsidR="00211E44" w:rsidRPr="00800C2F" w:rsidRDefault="00211E44" w:rsidP="00211E44">
            <w:pPr>
              <w:suppressAutoHyphens/>
              <w:contextualSpacing/>
              <w:rPr>
                <w:rFonts w:ascii="Arial Narrow" w:hAnsi="Arial Narrow" w:cs="Arial"/>
                <w:color w:val="000000"/>
                <w:lang w:eastAsia="ar-SA"/>
              </w:rPr>
            </w:pPr>
          </w:p>
        </w:tc>
        <w:tc>
          <w:tcPr>
            <w:tcW w:w="1683" w:type="dxa"/>
          </w:tcPr>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Bij herhaling ongewenst en gedrag van leerlingen procedure aanscherpen</w:t>
            </w:r>
          </w:p>
        </w:tc>
        <w:tc>
          <w:tcPr>
            <w:tcW w:w="2613" w:type="dxa"/>
          </w:tcPr>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 xml:space="preserve">Leerling helpen vergroten van gewenst gedrag en verantwoordelijkheidsgevoel zodat terugkeer naar eigen groep mogelijk is  </w:t>
            </w:r>
          </w:p>
        </w:tc>
        <w:tc>
          <w:tcPr>
            <w:tcW w:w="1737" w:type="dxa"/>
          </w:tcPr>
          <w:p w:rsidR="00211E44" w:rsidRPr="00800C2F" w:rsidRDefault="00520723" w:rsidP="00211E44">
            <w:pPr>
              <w:suppressAutoHyphens/>
              <w:contextualSpacing/>
              <w:rPr>
                <w:rFonts w:ascii="Arial Narrow" w:hAnsi="Arial Narrow" w:cs="Arial"/>
                <w:color w:val="000000"/>
                <w:lang w:eastAsia="ar-SA"/>
              </w:rPr>
            </w:pPr>
            <w:r>
              <w:rPr>
                <w:rFonts w:ascii="Arial Narrow" w:hAnsi="Arial Narrow" w:cs="Arial"/>
                <w:color w:val="000000"/>
                <w:lang w:eastAsia="ar-SA"/>
              </w:rPr>
              <w:t>Orthopedagoog, intern</w:t>
            </w:r>
            <w:r w:rsidR="00211E44" w:rsidRPr="00800C2F">
              <w:rPr>
                <w:rFonts w:ascii="Arial Narrow" w:hAnsi="Arial Narrow" w:cs="Arial"/>
                <w:color w:val="000000"/>
                <w:lang w:eastAsia="ar-SA"/>
              </w:rPr>
              <w:t xml:space="preserve"> begeleider</w:t>
            </w:r>
          </w:p>
        </w:tc>
        <w:tc>
          <w:tcPr>
            <w:tcW w:w="1982" w:type="dxa"/>
          </w:tcPr>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Stroomschema opzetten, voorwaarden, fasen, taken rollen, verslaglegging</w:t>
            </w:r>
          </w:p>
        </w:tc>
        <w:tc>
          <w:tcPr>
            <w:tcW w:w="1418" w:type="dxa"/>
          </w:tcPr>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Juni 2015</w:t>
            </w:r>
          </w:p>
        </w:tc>
        <w:tc>
          <w:tcPr>
            <w:tcW w:w="1276" w:type="dxa"/>
          </w:tcPr>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w:t>
            </w:r>
            <w:r w:rsidR="00C22CEF">
              <w:rPr>
                <w:rFonts w:ascii="Arial Narrow" w:hAnsi="Arial Narrow" w:cs="Arial"/>
                <w:color w:val="000000"/>
                <w:lang w:eastAsia="ar-SA"/>
              </w:rPr>
              <w:t>2014-2015</w:t>
            </w:r>
          </w:p>
        </w:tc>
        <w:tc>
          <w:tcPr>
            <w:tcW w:w="1559" w:type="dxa"/>
          </w:tcPr>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Team. Ouders</w:t>
            </w:r>
          </w:p>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15 juni 2015</w:t>
            </w:r>
          </w:p>
        </w:tc>
        <w:tc>
          <w:tcPr>
            <w:tcW w:w="2126" w:type="dxa"/>
          </w:tcPr>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Per 3 maanden, werkt het? Per evaluatieformulier op mail</w:t>
            </w:r>
          </w:p>
        </w:tc>
      </w:tr>
      <w:tr w:rsidR="00211E44" w:rsidRPr="00800C2F" w:rsidTr="00211E44">
        <w:tc>
          <w:tcPr>
            <w:tcW w:w="1639" w:type="dxa"/>
          </w:tcPr>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Rolverdeling School en Jeugdzorg</w:t>
            </w:r>
          </w:p>
          <w:p w:rsidR="00211E44" w:rsidRPr="00800C2F" w:rsidRDefault="00211E44" w:rsidP="00211E44">
            <w:pPr>
              <w:suppressAutoHyphens/>
              <w:contextualSpacing/>
              <w:rPr>
                <w:rFonts w:ascii="Arial Narrow" w:hAnsi="Arial Narrow" w:cs="Arial"/>
                <w:color w:val="000000"/>
                <w:lang w:eastAsia="ar-SA"/>
              </w:rPr>
            </w:pPr>
          </w:p>
          <w:p w:rsidR="00211E44" w:rsidRPr="00800C2F" w:rsidRDefault="00211E44" w:rsidP="00211E44">
            <w:pPr>
              <w:suppressAutoHyphens/>
              <w:contextualSpacing/>
              <w:rPr>
                <w:rFonts w:ascii="Arial Narrow" w:hAnsi="Arial Narrow" w:cs="Arial"/>
                <w:color w:val="000000"/>
                <w:lang w:eastAsia="ar-SA"/>
              </w:rPr>
            </w:pPr>
          </w:p>
          <w:p w:rsidR="00211E44" w:rsidRPr="00800C2F" w:rsidRDefault="00211E44" w:rsidP="00211E44">
            <w:pPr>
              <w:suppressAutoHyphens/>
              <w:contextualSpacing/>
              <w:rPr>
                <w:rFonts w:ascii="Arial Narrow" w:hAnsi="Arial Narrow" w:cs="Arial"/>
                <w:color w:val="000000"/>
                <w:lang w:eastAsia="ar-SA"/>
              </w:rPr>
            </w:pPr>
          </w:p>
        </w:tc>
        <w:tc>
          <w:tcPr>
            <w:tcW w:w="1683" w:type="dxa"/>
          </w:tcPr>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Rollen</w:t>
            </w:r>
            <w:r w:rsidR="000355FF">
              <w:rPr>
                <w:rFonts w:ascii="Arial Narrow" w:hAnsi="Arial Narrow" w:cs="Arial"/>
                <w:color w:val="000000"/>
                <w:lang w:eastAsia="ar-SA"/>
              </w:rPr>
              <w:t>/verantwoordelijkheden</w:t>
            </w:r>
            <w:r w:rsidRPr="00800C2F">
              <w:rPr>
                <w:rFonts w:ascii="Arial Narrow" w:hAnsi="Arial Narrow" w:cs="Arial"/>
                <w:color w:val="000000"/>
                <w:lang w:eastAsia="ar-SA"/>
              </w:rPr>
              <w:t xml:space="preserve"> afbakenen bij ernstige thuisproblematiek</w:t>
            </w:r>
          </w:p>
        </w:tc>
        <w:tc>
          <w:tcPr>
            <w:tcW w:w="2613" w:type="dxa"/>
          </w:tcPr>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 xml:space="preserve">De inzet van maatschappelijk werker bij risicogezinnen benadrukken als </w:t>
            </w:r>
            <w:proofErr w:type="spellStart"/>
            <w:r w:rsidRPr="00800C2F">
              <w:rPr>
                <w:rFonts w:ascii="Arial Narrow" w:hAnsi="Arial Narrow" w:cs="Arial"/>
                <w:color w:val="000000"/>
                <w:lang w:eastAsia="ar-SA"/>
              </w:rPr>
              <w:t>linking</w:t>
            </w:r>
            <w:proofErr w:type="spellEnd"/>
            <w:r w:rsidRPr="00800C2F">
              <w:rPr>
                <w:rFonts w:ascii="Arial Narrow" w:hAnsi="Arial Narrow" w:cs="Arial"/>
                <w:color w:val="000000"/>
                <w:lang w:eastAsia="ar-SA"/>
              </w:rPr>
              <w:t>-pin tussen school en jeugdzorg</w:t>
            </w:r>
            <w:r w:rsidR="00A34641">
              <w:rPr>
                <w:rFonts w:ascii="Arial Narrow" w:hAnsi="Arial Narrow" w:cs="Arial"/>
                <w:color w:val="000000"/>
                <w:lang w:eastAsia="ar-SA"/>
              </w:rPr>
              <w:t>.</w:t>
            </w:r>
          </w:p>
        </w:tc>
        <w:tc>
          <w:tcPr>
            <w:tcW w:w="1737" w:type="dxa"/>
          </w:tcPr>
          <w:p w:rsidR="00211E44" w:rsidRPr="00800C2F" w:rsidRDefault="007334C4" w:rsidP="00211E44">
            <w:pPr>
              <w:suppressAutoHyphens/>
              <w:contextualSpacing/>
              <w:rPr>
                <w:rFonts w:ascii="Arial Narrow" w:hAnsi="Arial Narrow" w:cs="Arial"/>
                <w:color w:val="000000"/>
                <w:lang w:eastAsia="ar-SA"/>
              </w:rPr>
            </w:pPr>
            <w:r>
              <w:rPr>
                <w:rFonts w:ascii="Arial Narrow" w:hAnsi="Arial Narrow" w:cs="Arial"/>
                <w:color w:val="000000"/>
                <w:lang w:eastAsia="ar-SA"/>
              </w:rPr>
              <w:t>Directeur</w:t>
            </w:r>
          </w:p>
        </w:tc>
        <w:tc>
          <w:tcPr>
            <w:tcW w:w="1982" w:type="dxa"/>
          </w:tcPr>
          <w:p w:rsidR="007334C4" w:rsidRDefault="007334C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Commissie van Begeleiding</w:t>
            </w:r>
            <w:r w:rsidR="001942DA">
              <w:rPr>
                <w:rFonts w:ascii="Arial Narrow" w:hAnsi="Arial Narrow" w:cs="Arial"/>
                <w:color w:val="000000"/>
                <w:lang w:eastAsia="ar-SA"/>
              </w:rPr>
              <w:t xml:space="preserve"> st</w:t>
            </w:r>
            <w:r w:rsidR="00A34641">
              <w:rPr>
                <w:rFonts w:ascii="Arial Narrow" w:hAnsi="Arial Narrow" w:cs="Arial"/>
                <w:color w:val="000000"/>
                <w:lang w:eastAsia="ar-SA"/>
              </w:rPr>
              <w:t>elt op:</w:t>
            </w:r>
          </w:p>
          <w:p w:rsidR="007334C4" w:rsidRDefault="007334C4" w:rsidP="00211E44">
            <w:pPr>
              <w:suppressAutoHyphens/>
              <w:contextualSpacing/>
              <w:rPr>
                <w:rFonts w:ascii="Arial Narrow" w:hAnsi="Arial Narrow" w:cs="Arial"/>
                <w:color w:val="000000"/>
                <w:lang w:eastAsia="ar-SA"/>
              </w:rPr>
            </w:pPr>
          </w:p>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Stroomschema binnen de school</w:t>
            </w:r>
          </w:p>
        </w:tc>
        <w:tc>
          <w:tcPr>
            <w:tcW w:w="1418" w:type="dxa"/>
          </w:tcPr>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Juni 2015</w:t>
            </w:r>
          </w:p>
        </w:tc>
        <w:tc>
          <w:tcPr>
            <w:tcW w:w="1276" w:type="dxa"/>
          </w:tcPr>
          <w:p w:rsidR="00211E44" w:rsidRPr="00800C2F" w:rsidRDefault="00C22CEF" w:rsidP="00211E44">
            <w:pPr>
              <w:suppressAutoHyphens/>
              <w:contextualSpacing/>
              <w:rPr>
                <w:rFonts w:ascii="Arial Narrow" w:hAnsi="Arial Narrow" w:cs="Arial"/>
                <w:color w:val="000000"/>
                <w:lang w:eastAsia="ar-SA"/>
              </w:rPr>
            </w:pPr>
            <w:r>
              <w:rPr>
                <w:rFonts w:ascii="Arial Narrow" w:hAnsi="Arial Narrow" w:cs="Arial"/>
                <w:color w:val="000000"/>
                <w:lang w:eastAsia="ar-SA"/>
              </w:rPr>
              <w:t>2014-2015</w:t>
            </w:r>
          </w:p>
        </w:tc>
        <w:tc>
          <w:tcPr>
            <w:tcW w:w="1559" w:type="dxa"/>
          </w:tcPr>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Team, ketenpartners Juni 2015</w:t>
            </w:r>
          </w:p>
        </w:tc>
        <w:tc>
          <w:tcPr>
            <w:tcW w:w="2126" w:type="dxa"/>
          </w:tcPr>
          <w:p w:rsidR="00211E44" w:rsidRPr="00800C2F" w:rsidRDefault="007C00DB" w:rsidP="00211E44">
            <w:pPr>
              <w:suppressAutoHyphens/>
              <w:contextualSpacing/>
              <w:rPr>
                <w:rFonts w:ascii="Arial Narrow" w:hAnsi="Arial Narrow" w:cs="Arial"/>
                <w:color w:val="000000"/>
                <w:lang w:eastAsia="ar-SA"/>
              </w:rPr>
            </w:pPr>
            <w:r>
              <w:rPr>
                <w:rFonts w:ascii="Arial Narrow" w:hAnsi="Arial Narrow" w:cs="Arial"/>
                <w:color w:val="000000"/>
                <w:lang w:eastAsia="ar-SA"/>
              </w:rPr>
              <w:t xml:space="preserve">Tijdens </w:t>
            </w:r>
            <w:r w:rsidR="00211E44" w:rsidRPr="00800C2F">
              <w:rPr>
                <w:rFonts w:ascii="Arial Narrow" w:hAnsi="Arial Narrow" w:cs="Arial"/>
                <w:color w:val="000000"/>
                <w:lang w:eastAsia="ar-SA"/>
              </w:rPr>
              <w:t>Directie-IB overleg en evaluatie maatschappelijk deskundige (gesprek); taak-en rolverdeling van de leden op basis van evaluatiegesprekken</w:t>
            </w:r>
          </w:p>
        </w:tc>
      </w:tr>
      <w:tr w:rsidR="00211E44" w:rsidRPr="00800C2F" w:rsidTr="00211E44">
        <w:tc>
          <w:tcPr>
            <w:tcW w:w="1639" w:type="dxa"/>
          </w:tcPr>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Sociaal jaarverslag</w:t>
            </w:r>
          </w:p>
          <w:p w:rsidR="00211E44" w:rsidRPr="00800C2F" w:rsidRDefault="00211E44" w:rsidP="00211E44">
            <w:pPr>
              <w:suppressAutoHyphens/>
              <w:contextualSpacing/>
              <w:rPr>
                <w:rFonts w:ascii="Arial Narrow" w:hAnsi="Arial Narrow" w:cs="Arial"/>
                <w:color w:val="000000"/>
                <w:lang w:eastAsia="ar-SA"/>
              </w:rPr>
            </w:pPr>
          </w:p>
          <w:p w:rsidR="00211E44" w:rsidRPr="00800C2F" w:rsidRDefault="00211E44" w:rsidP="00211E44">
            <w:pPr>
              <w:suppressAutoHyphens/>
              <w:contextualSpacing/>
              <w:rPr>
                <w:rFonts w:ascii="Arial Narrow" w:hAnsi="Arial Narrow" w:cs="Arial"/>
                <w:color w:val="000000"/>
                <w:lang w:eastAsia="ar-SA"/>
              </w:rPr>
            </w:pPr>
          </w:p>
          <w:p w:rsidR="00211E44" w:rsidRPr="00800C2F" w:rsidRDefault="00211E44" w:rsidP="00211E44">
            <w:pPr>
              <w:suppressAutoHyphens/>
              <w:contextualSpacing/>
              <w:rPr>
                <w:rFonts w:ascii="Arial Narrow" w:hAnsi="Arial Narrow" w:cs="Arial"/>
                <w:color w:val="000000"/>
                <w:lang w:eastAsia="ar-SA"/>
              </w:rPr>
            </w:pPr>
          </w:p>
        </w:tc>
        <w:tc>
          <w:tcPr>
            <w:tcW w:w="1683" w:type="dxa"/>
          </w:tcPr>
          <w:p w:rsidR="00211E44" w:rsidRPr="00800C2F" w:rsidRDefault="00C21D58" w:rsidP="00211E44">
            <w:pPr>
              <w:suppressAutoHyphens/>
              <w:contextualSpacing/>
              <w:rPr>
                <w:rFonts w:ascii="Arial Narrow" w:hAnsi="Arial Narrow" w:cs="Arial"/>
                <w:color w:val="000000"/>
                <w:lang w:eastAsia="ar-SA"/>
              </w:rPr>
            </w:pPr>
            <w:r>
              <w:rPr>
                <w:rFonts w:ascii="Arial Narrow" w:hAnsi="Arial Narrow" w:cs="Arial"/>
                <w:color w:val="000000"/>
                <w:lang w:eastAsia="ar-SA"/>
              </w:rPr>
              <w:t xml:space="preserve">Opstellen </w:t>
            </w:r>
            <w:r w:rsidR="00895F8E">
              <w:rPr>
                <w:rFonts w:ascii="Arial Narrow" w:hAnsi="Arial Narrow" w:cs="Arial"/>
                <w:color w:val="000000"/>
                <w:lang w:eastAsia="ar-SA"/>
              </w:rPr>
              <w:t xml:space="preserve"> sociaal jaarverslag</w:t>
            </w:r>
            <w:r>
              <w:rPr>
                <w:rFonts w:ascii="Arial Narrow" w:hAnsi="Arial Narrow" w:cs="Arial"/>
                <w:color w:val="000000"/>
                <w:lang w:eastAsia="ar-SA"/>
              </w:rPr>
              <w:t xml:space="preserve"> om </w:t>
            </w:r>
            <w:r w:rsidR="006C5BB1">
              <w:rPr>
                <w:rFonts w:ascii="Arial Narrow" w:hAnsi="Arial Narrow" w:cs="Arial"/>
                <w:color w:val="000000"/>
                <w:lang w:eastAsia="ar-SA"/>
              </w:rPr>
              <w:t>inzicht te geven in</w:t>
            </w:r>
            <w:r w:rsidR="00895F8E">
              <w:rPr>
                <w:rFonts w:ascii="Arial Narrow" w:hAnsi="Arial Narrow" w:cs="Arial"/>
                <w:color w:val="000000"/>
                <w:lang w:eastAsia="ar-SA"/>
              </w:rPr>
              <w:t xml:space="preserve"> </w:t>
            </w:r>
            <w:r w:rsidR="00A34641">
              <w:rPr>
                <w:rFonts w:ascii="Arial Narrow" w:hAnsi="Arial Narrow" w:cs="Arial"/>
                <w:color w:val="000000"/>
                <w:lang w:eastAsia="ar-SA"/>
              </w:rPr>
              <w:t>sociaal beleid</w:t>
            </w:r>
            <w:r w:rsidR="00C22CEF">
              <w:rPr>
                <w:rFonts w:ascii="Arial Narrow" w:hAnsi="Arial Narrow" w:cs="Arial"/>
                <w:color w:val="000000"/>
                <w:lang w:eastAsia="ar-SA"/>
              </w:rPr>
              <w:t>.</w:t>
            </w:r>
          </w:p>
        </w:tc>
        <w:tc>
          <w:tcPr>
            <w:tcW w:w="2613" w:type="dxa"/>
          </w:tcPr>
          <w:p w:rsidR="00211E44" w:rsidRPr="00800C2F" w:rsidRDefault="00895F8E" w:rsidP="00211E44">
            <w:pPr>
              <w:suppressAutoHyphens/>
              <w:contextualSpacing/>
              <w:rPr>
                <w:rFonts w:ascii="Arial Narrow" w:hAnsi="Arial Narrow" w:cs="Arial"/>
                <w:color w:val="000000"/>
                <w:lang w:eastAsia="ar-SA"/>
              </w:rPr>
            </w:pPr>
            <w:r>
              <w:rPr>
                <w:rFonts w:ascii="Arial Narrow" w:hAnsi="Arial Narrow" w:cs="Arial"/>
                <w:color w:val="000000"/>
                <w:lang w:eastAsia="ar-SA"/>
              </w:rPr>
              <w:t>Inhoud vast</w:t>
            </w:r>
            <w:r w:rsidR="00C21D58">
              <w:rPr>
                <w:rFonts w:ascii="Arial Narrow" w:hAnsi="Arial Narrow" w:cs="Arial"/>
                <w:color w:val="000000"/>
                <w:lang w:eastAsia="ar-SA"/>
              </w:rPr>
              <w:t>st</w:t>
            </w:r>
            <w:r>
              <w:rPr>
                <w:rFonts w:ascii="Arial Narrow" w:hAnsi="Arial Narrow" w:cs="Arial"/>
                <w:color w:val="000000"/>
                <w:lang w:eastAsia="ar-SA"/>
              </w:rPr>
              <w:t xml:space="preserve">ellen </w:t>
            </w:r>
            <w:r w:rsidR="00C21D58">
              <w:rPr>
                <w:rFonts w:ascii="Arial Narrow" w:hAnsi="Arial Narrow" w:cs="Arial"/>
                <w:color w:val="000000"/>
                <w:lang w:eastAsia="ar-SA"/>
              </w:rPr>
              <w:t>a.d.h.v. relevante kapstok</w:t>
            </w:r>
          </w:p>
        </w:tc>
        <w:tc>
          <w:tcPr>
            <w:tcW w:w="1737" w:type="dxa"/>
          </w:tcPr>
          <w:p w:rsidR="00211E44" w:rsidRPr="00800C2F" w:rsidRDefault="007B7414" w:rsidP="00211E44">
            <w:pPr>
              <w:suppressAutoHyphens/>
              <w:contextualSpacing/>
              <w:rPr>
                <w:rFonts w:ascii="Arial Narrow" w:hAnsi="Arial Narrow" w:cs="Arial"/>
                <w:color w:val="000000"/>
                <w:lang w:eastAsia="ar-SA"/>
              </w:rPr>
            </w:pPr>
            <w:r>
              <w:rPr>
                <w:rFonts w:ascii="Arial Narrow" w:hAnsi="Arial Narrow" w:cs="Arial"/>
                <w:color w:val="000000"/>
                <w:lang w:eastAsia="ar-SA"/>
              </w:rPr>
              <w:t>Directeur</w:t>
            </w:r>
          </w:p>
        </w:tc>
        <w:tc>
          <w:tcPr>
            <w:tcW w:w="1982" w:type="dxa"/>
          </w:tcPr>
          <w:p w:rsidR="00211E44" w:rsidRDefault="007334C4" w:rsidP="00211E44">
            <w:pPr>
              <w:suppressAutoHyphens/>
              <w:contextualSpacing/>
              <w:rPr>
                <w:rFonts w:ascii="Arial Narrow" w:hAnsi="Arial Narrow" w:cs="Arial"/>
                <w:color w:val="000000"/>
                <w:lang w:eastAsia="ar-SA"/>
              </w:rPr>
            </w:pPr>
            <w:r>
              <w:rPr>
                <w:rFonts w:ascii="Arial Narrow" w:hAnsi="Arial Narrow" w:cs="Arial"/>
                <w:color w:val="000000"/>
                <w:lang w:eastAsia="ar-SA"/>
              </w:rPr>
              <w:t>Medezeggenschapsraad (ambitie) stelt kader mede op.</w:t>
            </w:r>
          </w:p>
          <w:p w:rsidR="007334C4" w:rsidRPr="00800C2F" w:rsidRDefault="007334C4" w:rsidP="00211E44">
            <w:pPr>
              <w:suppressAutoHyphens/>
              <w:contextualSpacing/>
              <w:rPr>
                <w:rFonts w:ascii="Arial Narrow" w:hAnsi="Arial Narrow" w:cs="Arial"/>
                <w:color w:val="000000"/>
                <w:lang w:eastAsia="ar-SA"/>
              </w:rPr>
            </w:pPr>
          </w:p>
        </w:tc>
        <w:tc>
          <w:tcPr>
            <w:tcW w:w="1418" w:type="dxa"/>
          </w:tcPr>
          <w:p w:rsidR="00211E44" w:rsidRPr="00800C2F" w:rsidRDefault="007B7414" w:rsidP="00211E44">
            <w:pPr>
              <w:suppressAutoHyphens/>
              <w:contextualSpacing/>
              <w:rPr>
                <w:rFonts w:ascii="Arial Narrow" w:hAnsi="Arial Narrow" w:cs="Arial"/>
                <w:color w:val="000000"/>
                <w:lang w:eastAsia="ar-SA"/>
              </w:rPr>
            </w:pPr>
            <w:r>
              <w:rPr>
                <w:rFonts w:ascii="Arial Narrow" w:hAnsi="Arial Narrow" w:cs="Arial"/>
                <w:color w:val="000000"/>
                <w:lang w:eastAsia="ar-SA"/>
              </w:rPr>
              <w:t>Juni 2016</w:t>
            </w:r>
          </w:p>
        </w:tc>
        <w:tc>
          <w:tcPr>
            <w:tcW w:w="1276" w:type="dxa"/>
          </w:tcPr>
          <w:p w:rsidR="00211E44" w:rsidRPr="00800C2F" w:rsidRDefault="00C22CEF" w:rsidP="00211E44">
            <w:pPr>
              <w:suppressAutoHyphens/>
              <w:contextualSpacing/>
              <w:rPr>
                <w:rFonts w:ascii="Arial Narrow" w:hAnsi="Arial Narrow" w:cs="Arial"/>
                <w:color w:val="000000"/>
                <w:lang w:eastAsia="ar-SA"/>
              </w:rPr>
            </w:pPr>
            <w:r>
              <w:rPr>
                <w:rFonts w:ascii="Arial Narrow" w:hAnsi="Arial Narrow" w:cs="Arial"/>
                <w:color w:val="000000"/>
                <w:lang w:eastAsia="ar-SA"/>
              </w:rPr>
              <w:t>2014-2016</w:t>
            </w:r>
          </w:p>
        </w:tc>
        <w:tc>
          <w:tcPr>
            <w:tcW w:w="1559" w:type="dxa"/>
          </w:tcPr>
          <w:p w:rsidR="00211E44" w:rsidRDefault="007B7414" w:rsidP="00211E44">
            <w:pPr>
              <w:suppressAutoHyphens/>
              <w:contextualSpacing/>
              <w:rPr>
                <w:rFonts w:ascii="Arial Narrow" w:hAnsi="Arial Narrow" w:cs="Arial"/>
                <w:color w:val="000000"/>
                <w:lang w:eastAsia="ar-SA"/>
              </w:rPr>
            </w:pPr>
            <w:r>
              <w:rPr>
                <w:rFonts w:ascii="Arial Narrow" w:hAnsi="Arial Narrow" w:cs="Arial"/>
                <w:color w:val="000000"/>
                <w:lang w:eastAsia="ar-SA"/>
              </w:rPr>
              <w:t>MR</w:t>
            </w:r>
          </w:p>
          <w:p w:rsidR="007B7414" w:rsidRPr="00800C2F" w:rsidRDefault="007B7414" w:rsidP="00211E44">
            <w:pPr>
              <w:suppressAutoHyphens/>
              <w:contextualSpacing/>
              <w:rPr>
                <w:rFonts w:ascii="Arial Narrow" w:hAnsi="Arial Narrow" w:cs="Arial"/>
                <w:color w:val="000000"/>
                <w:lang w:eastAsia="ar-SA"/>
              </w:rPr>
            </w:pPr>
            <w:r>
              <w:rPr>
                <w:rFonts w:ascii="Arial Narrow" w:hAnsi="Arial Narrow" w:cs="Arial"/>
                <w:color w:val="000000"/>
                <w:lang w:eastAsia="ar-SA"/>
              </w:rPr>
              <w:t>Team</w:t>
            </w:r>
          </w:p>
        </w:tc>
        <w:tc>
          <w:tcPr>
            <w:tcW w:w="2126" w:type="dxa"/>
          </w:tcPr>
          <w:p w:rsidR="00211E44" w:rsidRDefault="007B7414" w:rsidP="00211E44">
            <w:pPr>
              <w:suppressAutoHyphens/>
              <w:contextualSpacing/>
              <w:rPr>
                <w:rFonts w:ascii="Arial Narrow" w:hAnsi="Arial Narrow" w:cs="Arial"/>
                <w:color w:val="000000"/>
                <w:lang w:eastAsia="ar-SA"/>
              </w:rPr>
            </w:pPr>
            <w:r>
              <w:rPr>
                <w:rFonts w:ascii="Arial Narrow" w:hAnsi="Arial Narrow" w:cs="Arial"/>
                <w:color w:val="000000"/>
                <w:lang w:eastAsia="ar-SA"/>
              </w:rPr>
              <w:t>RI en E</w:t>
            </w:r>
          </w:p>
          <w:p w:rsidR="007B7414" w:rsidRDefault="007B7414" w:rsidP="00211E44">
            <w:pPr>
              <w:suppressAutoHyphens/>
              <w:contextualSpacing/>
              <w:rPr>
                <w:rFonts w:ascii="Arial Narrow" w:hAnsi="Arial Narrow" w:cs="Arial"/>
                <w:color w:val="000000"/>
                <w:lang w:eastAsia="ar-SA"/>
              </w:rPr>
            </w:pPr>
            <w:r>
              <w:rPr>
                <w:rFonts w:ascii="Arial Narrow" w:hAnsi="Arial Narrow" w:cs="Arial"/>
                <w:color w:val="000000"/>
                <w:lang w:eastAsia="ar-SA"/>
              </w:rPr>
              <w:t>Jaarverslag ziekteverzuim</w:t>
            </w:r>
          </w:p>
          <w:p w:rsidR="007B7414" w:rsidRDefault="007B7414" w:rsidP="00211E44">
            <w:pPr>
              <w:suppressAutoHyphens/>
              <w:contextualSpacing/>
              <w:rPr>
                <w:rFonts w:ascii="Arial Narrow" w:hAnsi="Arial Narrow" w:cs="Arial"/>
                <w:color w:val="000000"/>
                <w:lang w:eastAsia="ar-SA"/>
              </w:rPr>
            </w:pPr>
            <w:r>
              <w:rPr>
                <w:rFonts w:ascii="Arial Narrow" w:hAnsi="Arial Narrow" w:cs="Arial"/>
                <w:color w:val="000000"/>
                <w:lang w:eastAsia="ar-SA"/>
              </w:rPr>
              <w:t>Klachtenbehandeling</w:t>
            </w:r>
          </w:p>
          <w:p w:rsidR="007B7414" w:rsidRPr="00800C2F" w:rsidRDefault="007B7414" w:rsidP="00211E44">
            <w:pPr>
              <w:suppressAutoHyphens/>
              <w:contextualSpacing/>
              <w:rPr>
                <w:rFonts w:ascii="Arial Narrow" w:hAnsi="Arial Narrow" w:cs="Arial"/>
                <w:color w:val="000000"/>
                <w:lang w:eastAsia="ar-SA"/>
              </w:rPr>
            </w:pPr>
            <w:r>
              <w:rPr>
                <w:rFonts w:ascii="Arial Narrow" w:hAnsi="Arial Narrow" w:cs="Arial"/>
                <w:color w:val="000000"/>
                <w:lang w:eastAsia="ar-SA"/>
              </w:rPr>
              <w:t>Nieuwe CAO</w:t>
            </w:r>
          </w:p>
        </w:tc>
      </w:tr>
      <w:tr w:rsidR="00211E44" w:rsidRPr="00800C2F" w:rsidTr="00211E44">
        <w:tc>
          <w:tcPr>
            <w:tcW w:w="1639" w:type="dxa"/>
          </w:tcPr>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Intentieverklaring</w:t>
            </w:r>
          </w:p>
          <w:p w:rsidR="00211E44" w:rsidRPr="00800C2F" w:rsidRDefault="00211E44" w:rsidP="00211E44">
            <w:pPr>
              <w:suppressAutoHyphens/>
              <w:contextualSpacing/>
              <w:rPr>
                <w:rFonts w:ascii="Arial Narrow" w:hAnsi="Arial Narrow" w:cs="Arial"/>
                <w:color w:val="000000"/>
                <w:lang w:eastAsia="ar-SA"/>
              </w:rPr>
            </w:pPr>
          </w:p>
          <w:p w:rsidR="00211E44" w:rsidRPr="00800C2F" w:rsidRDefault="00211E44" w:rsidP="00211E44">
            <w:pPr>
              <w:suppressAutoHyphens/>
              <w:contextualSpacing/>
              <w:rPr>
                <w:rFonts w:ascii="Arial Narrow" w:hAnsi="Arial Narrow" w:cs="Arial"/>
                <w:color w:val="000000"/>
                <w:lang w:eastAsia="ar-SA"/>
              </w:rPr>
            </w:pPr>
          </w:p>
          <w:p w:rsidR="00211E44" w:rsidRPr="00800C2F" w:rsidRDefault="00211E44" w:rsidP="00211E44">
            <w:pPr>
              <w:suppressAutoHyphens/>
              <w:contextualSpacing/>
              <w:rPr>
                <w:rFonts w:ascii="Arial Narrow" w:hAnsi="Arial Narrow" w:cs="Arial"/>
                <w:color w:val="000000"/>
                <w:lang w:eastAsia="ar-SA"/>
              </w:rPr>
            </w:pPr>
          </w:p>
        </w:tc>
        <w:tc>
          <w:tcPr>
            <w:tcW w:w="1683" w:type="dxa"/>
          </w:tcPr>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Ouders betrekken bij sociale veiligheid</w:t>
            </w:r>
          </w:p>
        </w:tc>
        <w:tc>
          <w:tcPr>
            <w:tcW w:w="2613" w:type="dxa"/>
          </w:tcPr>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Gezamenlijke verantwoordelijkheid en inspanningsverplichting</w:t>
            </w:r>
          </w:p>
        </w:tc>
        <w:tc>
          <w:tcPr>
            <w:tcW w:w="1737" w:type="dxa"/>
          </w:tcPr>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Direct</w:t>
            </w:r>
            <w:r w:rsidR="007334C4">
              <w:rPr>
                <w:rFonts w:ascii="Arial Narrow" w:hAnsi="Arial Narrow" w:cs="Arial"/>
                <w:color w:val="000000"/>
                <w:lang w:eastAsia="ar-SA"/>
              </w:rPr>
              <w:t>eur</w:t>
            </w:r>
          </w:p>
        </w:tc>
        <w:tc>
          <w:tcPr>
            <w:tcW w:w="1982" w:type="dxa"/>
          </w:tcPr>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Plan sociale veiligheid agenderen op vergadering medezeggenschapsraad</w:t>
            </w:r>
            <w:r w:rsidR="007334C4">
              <w:rPr>
                <w:rFonts w:ascii="Arial Narrow" w:hAnsi="Arial Narrow" w:cs="Arial"/>
                <w:color w:val="000000"/>
                <w:lang w:eastAsia="ar-SA"/>
              </w:rPr>
              <w:t xml:space="preserve"> (ambitie)</w:t>
            </w:r>
          </w:p>
        </w:tc>
        <w:tc>
          <w:tcPr>
            <w:tcW w:w="1418" w:type="dxa"/>
          </w:tcPr>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Maart 2015</w:t>
            </w:r>
          </w:p>
        </w:tc>
        <w:tc>
          <w:tcPr>
            <w:tcW w:w="1276" w:type="dxa"/>
          </w:tcPr>
          <w:p w:rsidR="00211E44" w:rsidRPr="00800C2F" w:rsidRDefault="00C22CEF" w:rsidP="00211E44">
            <w:pPr>
              <w:suppressAutoHyphens/>
              <w:contextualSpacing/>
              <w:rPr>
                <w:rFonts w:ascii="Arial Narrow" w:hAnsi="Arial Narrow" w:cs="Arial"/>
                <w:color w:val="000000"/>
                <w:lang w:eastAsia="ar-SA"/>
              </w:rPr>
            </w:pPr>
            <w:r>
              <w:rPr>
                <w:rFonts w:ascii="Arial Narrow" w:hAnsi="Arial Narrow" w:cs="Arial"/>
                <w:color w:val="000000"/>
                <w:lang w:eastAsia="ar-SA"/>
              </w:rPr>
              <w:t>2014-2015</w:t>
            </w:r>
          </w:p>
        </w:tc>
        <w:tc>
          <w:tcPr>
            <w:tcW w:w="1559" w:type="dxa"/>
          </w:tcPr>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Team, ouders a.d.h.v. de schoolgids juni 2015</w:t>
            </w:r>
          </w:p>
        </w:tc>
        <w:tc>
          <w:tcPr>
            <w:tcW w:w="2126" w:type="dxa"/>
          </w:tcPr>
          <w:p w:rsidR="00211E44" w:rsidRPr="00800C2F" w:rsidRDefault="00211E44" w:rsidP="00211E44">
            <w:pPr>
              <w:suppressAutoHyphens/>
              <w:contextualSpacing/>
              <w:rPr>
                <w:rFonts w:ascii="Arial Narrow" w:hAnsi="Arial Narrow" w:cs="Arial"/>
                <w:color w:val="000000"/>
                <w:lang w:eastAsia="ar-SA"/>
              </w:rPr>
            </w:pPr>
            <w:r w:rsidRPr="00800C2F">
              <w:rPr>
                <w:rFonts w:ascii="Arial Narrow" w:hAnsi="Arial Narrow" w:cs="Arial"/>
                <w:color w:val="000000"/>
                <w:lang w:eastAsia="ar-SA"/>
              </w:rPr>
              <w:t>Jaarlijkse vragenlijst voor ouders en functioneringsgesprek met medewerkers</w:t>
            </w:r>
          </w:p>
        </w:tc>
      </w:tr>
    </w:tbl>
    <w:p w:rsidR="00211E44" w:rsidRPr="00800C2F" w:rsidRDefault="00211E44" w:rsidP="00211E44">
      <w:pPr>
        <w:suppressAutoHyphens/>
        <w:contextualSpacing/>
        <w:rPr>
          <w:rFonts w:ascii="Arial Narrow" w:hAnsi="Arial Narrow" w:cs="Arial"/>
          <w:color w:val="000000"/>
          <w:lang w:eastAsia="ar-SA"/>
        </w:rPr>
      </w:pPr>
    </w:p>
    <w:p w:rsidR="00211E44" w:rsidRPr="00800C2F" w:rsidRDefault="00211E44" w:rsidP="00211E44">
      <w:pPr>
        <w:keepNext/>
        <w:contextualSpacing/>
        <w:outlineLvl w:val="1"/>
        <w:rPr>
          <w:rFonts w:ascii="Arial Narrow" w:hAnsi="Arial Narrow"/>
          <w:b/>
          <w:bCs/>
          <w:sz w:val="20"/>
        </w:rPr>
        <w:sectPr w:rsidR="00211E44" w:rsidRPr="00800C2F" w:rsidSect="002101BD">
          <w:footnotePr>
            <w:pos w:val="beneathText"/>
          </w:footnotePr>
          <w:pgSz w:w="16837" w:h="11905" w:orient="landscape" w:code="9"/>
          <w:pgMar w:top="1418" w:right="1418" w:bottom="1418" w:left="1418" w:header="720" w:footer="709" w:gutter="0"/>
          <w:cols w:space="708"/>
          <w:docGrid w:linePitch="360"/>
        </w:sectPr>
      </w:pPr>
    </w:p>
    <w:p w:rsidR="00211E44" w:rsidRPr="00800C2F" w:rsidRDefault="003E00D4" w:rsidP="00211E44">
      <w:pPr>
        <w:keepNext/>
        <w:contextualSpacing/>
        <w:outlineLvl w:val="1"/>
        <w:rPr>
          <w:rFonts w:ascii="Arial Narrow" w:hAnsi="Arial Narrow"/>
          <w:b/>
          <w:bCs/>
          <w:sz w:val="20"/>
        </w:rPr>
      </w:pPr>
      <w:r>
        <w:rPr>
          <w:rFonts w:ascii="Arial Narrow" w:hAnsi="Arial Narrow"/>
          <w:b/>
          <w:bCs/>
          <w:sz w:val="20"/>
        </w:rPr>
        <w:lastRenderedPageBreak/>
        <w:t xml:space="preserve">8. </w:t>
      </w:r>
      <w:r w:rsidR="00211E44" w:rsidRPr="00800C2F">
        <w:rPr>
          <w:rFonts w:ascii="Arial Narrow" w:hAnsi="Arial Narrow"/>
          <w:b/>
          <w:bCs/>
          <w:sz w:val="20"/>
        </w:rPr>
        <w:t>Intentieverklaring</w:t>
      </w:r>
    </w:p>
    <w:p w:rsidR="00211E44" w:rsidRPr="00800C2F" w:rsidRDefault="00211E44" w:rsidP="00211E44">
      <w:pPr>
        <w:contextualSpacing/>
        <w:rPr>
          <w:rFonts w:ascii="Arial Narrow" w:hAnsi="Arial Narrow"/>
          <w:sz w:val="20"/>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4"/>
      </w:tblGrid>
      <w:tr w:rsidR="00211E44" w:rsidRPr="00800C2F" w:rsidTr="00211E44">
        <w:tc>
          <w:tcPr>
            <w:tcW w:w="7794" w:type="dxa"/>
          </w:tcPr>
          <w:p w:rsidR="00211E44" w:rsidRPr="00800C2F" w:rsidRDefault="00211E44" w:rsidP="00211E44">
            <w:pPr>
              <w:contextualSpacing/>
              <w:rPr>
                <w:rFonts w:ascii="Arial Narrow" w:hAnsi="Arial Narrow"/>
                <w:i/>
                <w:sz w:val="20"/>
              </w:rPr>
            </w:pPr>
            <w:r w:rsidRPr="00800C2F">
              <w:rPr>
                <w:rFonts w:ascii="Arial Narrow" w:hAnsi="Arial Narrow"/>
                <w:i/>
                <w:sz w:val="20"/>
              </w:rPr>
              <w:t xml:space="preserve">Intentieverklaring van scholengroep </w:t>
            </w:r>
            <w:proofErr w:type="spellStart"/>
            <w:r w:rsidRPr="00800C2F">
              <w:rPr>
                <w:rFonts w:ascii="Arial Narrow" w:hAnsi="Arial Narrow"/>
                <w:i/>
                <w:sz w:val="20"/>
              </w:rPr>
              <w:t>Opron</w:t>
            </w:r>
            <w:proofErr w:type="spellEnd"/>
            <w:r w:rsidRPr="00800C2F">
              <w:rPr>
                <w:rFonts w:ascii="Arial Narrow" w:hAnsi="Arial Narrow"/>
                <w:i/>
                <w:sz w:val="20"/>
              </w:rPr>
              <w:t xml:space="preserve">, </w:t>
            </w:r>
          </w:p>
          <w:p w:rsidR="00211E44" w:rsidRPr="00800C2F" w:rsidRDefault="00211E44" w:rsidP="00211E44">
            <w:pPr>
              <w:contextualSpacing/>
              <w:rPr>
                <w:rFonts w:ascii="Arial Narrow" w:hAnsi="Arial Narrow"/>
                <w:i/>
                <w:sz w:val="20"/>
              </w:rPr>
            </w:pPr>
            <w:r w:rsidRPr="00800C2F">
              <w:rPr>
                <w:rFonts w:ascii="Arial Narrow" w:hAnsi="Arial Narrow"/>
                <w:i/>
                <w:sz w:val="20"/>
              </w:rPr>
              <w:t>Datum</w:t>
            </w:r>
          </w:p>
          <w:p w:rsidR="00211E44" w:rsidRPr="00800C2F" w:rsidRDefault="00211E44" w:rsidP="00211E44">
            <w:pPr>
              <w:contextualSpacing/>
              <w:rPr>
                <w:rFonts w:ascii="Arial Narrow" w:hAnsi="Arial Narrow"/>
                <w:i/>
                <w:sz w:val="20"/>
              </w:rPr>
            </w:pPr>
          </w:p>
          <w:p w:rsidR="00211E44" w:rsidRPr="00800C2F" w:rsidRDefault="00211E44" w:rsidP="00211E44">
            <w:pPr>
              <w:contextualSpacing/>
              <w:rPr>
                <w:rFonts w:ascii="Arial Narrow" w:hAnsi="Arial Narrow"/>
                <w:i/>
                <w:sz w:val="20"/>
              </w:rPr>
            </w:pPr>
            <w:r w:rsidRPr="00800C2F">
              <w:rPr>
                <w:rFonts w:ascii="Arial Narrow" w:hAnsi="Arial Narrow"/>
                <w:i/>
                <w:sz w:val="20"/>
              </w:rPr>
              <w:t xml:space="preserve">Binnen de speciale basisschool Wim Monnereau-school wordt agressie, geweld, seksuele intimidatie en pesten niet geaccepteerd. </w:t>
            </w:r>
          </w:p>
          <w:p w:rsidR="00211E44" w:rsidRPr="00800C2F" w:rsidRDefault="00211E44" w:rsidP="00211E44">
            <w:pPr>
              <w:contextualSpacing/>
              <w:rPr>
                <w:rFonts w:ascii="Arial Narrow" w:hAnsi="Arial Narrow"/>
                <w:i/>
                <w:sz w:val="20"/>
              </w:rPr>
            </w:pPr>
          </w:p>
          <w:p w:rsidR="00211E44" w:rsidRPr="00800C2F" w:rsidRDefault="00211E44" w:rsidP="00211E44">
            <w:pPr>
              <w:contextualSpacing/>
              <w:rPr>
                <w:rFonts w:ascii="Arial Narrow" w:hAnsi="Arial Narrow"/>
                <w:i/>
                <w:sz w:val="20"/>
              </w:rPr>
            </w:pPr>
            <w:r w:rsidRPr="00800C2F">
              <w:rPr>
                <w:rFonts w:ascii="Arial Narrow" w:hAnsi="Arial Narrow"/>
                <w:i/>
                <w:sz w:val="20"/>
              </w:rPr>
              <w:t>Om agressie, geweld en seksuele intimidatie tegen te gaan, geven het bestuur, de directie, de MR en het voltallige personeel de volgende intentieverklaring af:</w:t>
            </w:r>
          </w:p>
          <w:p w:rsidR="00211E44" w:rsidRPr="00800C2F" w:rsidRDefault="00211E44" w:rsidP="00211E44">
            <w:pPr>
              <w:contextualSpacing/>
              <w:rPr>
                <w:rFonts w:ascii="Arial Narrow" w:hAnsi="Arial Narrow"/>
                <w:i/>
                <w:sz w:val="20"/>
              </w:rPr>
            </w:pPr>
          </w:p>
          <w:p w:rsidR="00211E44" w:rsidRPr="00800C2F" w:rsidRDefault="00211E44" w:rsidP="00211E44">
            <w:pPr>
              <w:numPr>
                <w:ilvl w:val="0"/>
                <w:numId w:val="31"/>
              </w:numPr>
              <w:suppressAutoHyphens/>
              <w:contextualSpacing/>
              <w:rPr>
                <w:rFonts w:ascii="Arial Narrow" w:hAnsi="Arial Narrow"/>
                <w:i/>
                <w:sz w:val="20"/>
              </w:rPr>
            </w:pPr>
            <w:r w:rsidRPr="00800C2F">
              <w:rPr>
                <w:rFonts w:ascii="Arial Narrow" w:hAnsi="Arial Narrow"/>
                <w:i/>
                <w:sz w:val="20"/>
              </w:rPr>
              <w:t>Het bestuur, de directie en het personeel willen een schoolklimaat handhaven waarin iedereen elkaars integriteit respecteert;</w:t>
            </w:r>
          </w:p>
          <w:p w:rsidR="00211E44" w:rsidRPr="00800C2F" w:rsidRDefault="00211E44" w:rsidP="00211E44">
            <w:pPr>
              <w:numPr>
                <w:ilvl w:val="0"/>
                <w:numId w:val="32"/>
              </w:numPr>
              <w:suppressAutoHyphens/>
              <w:contextualSpacing/>
              <w:rPr>
                <w:rFonts w:ascii="Arial Narrow" w:hAnsi="Arial Narrow"/>
                <w:i/>
                <w:sz w:val="20"/>
              </w:rPr>
            </w:pPr>
            <w:r w:rsidRPr="00800C2F">
              <w:rPr>
                <w:rFonts w:ascii="Arial Narrow" w:hAnsi="Arial Narrow"/>
                <w:i/>
                <w:sz w:val="20"/>
              </w:rPr>
              <w:t>Hiertoe zullen het bestuur, de directie en het personeel een actief beleid voeren gericht op het voorkomen en bestrijden van agressie, geweld en seksuele intimidatie;</w:t>
            </w:r>
          </w:p>
          <w:p w:rsidR="00211E44" w:rsidRPr="00800C2F" w:rsidRDefault="00211E44" w:rsidP="00211E44">
            <w:pPr>
              <w:numPr>
                <w:ilvl w:val="0"/>
                <w:numId w:val="32"/>
              </w:numPr>
              <w:suppressAutoHyphens/>
              <w:contextualSpacing/>
              <w:rPr>
                <w:rFonts w:ascii="Arial Narrow" w:hAnsi="Arial Narrow"/>
                <w:i/>
                <w:sz w:val="20"/>
              </w:rPr>
            </w:pPr>
            <w:r w:rsidRPr="00800C2F">
              <w:rPr>
                <w:rFonts w:ascii="Arial Narrow" w:hAnsi="Arial Narrow"/>
                <w:i/>
                <w:sz w:val="20"/>
              </w:rPr>
              <w:t>Het bestuur en de directie zullen klachten dienaangaande serieus behandelen;</w:t>
            </w:r>
          </w:p>
          <w:p w:rsidR="00211E44" w:rsidRPr="00800C2F" w:rsidRDefault="00211E44" w:rsidP="00211E44">
            <w:pPr>
              <w:numPr>
                <w:ilvl w:val="0"/>
                <w:numId w:val="32"/>
              </w:numPr>
              <w:suppressAutoHyphens/>
              <w:contextualSpacing/>
              <w:rPr>
                <w:rFonts w:ascii="Arial Narrow" w:hAnsi="Arial Narrow"/>
                <w:i/>
                <w:sz w:val="20"/>
              </w:rPr>
            </w:pPr>
            <w:r w:rsidRPr="00800C2F">
              <w:rPr>
                <w:rFonts w:ascii="Arial Narrow" w:hAnsi="Arial Narrow"/>
                <w:i/>
                <w:sz w:val="20"/>
              </w:rPr>
              <w:t>Het bestuur, de directie en het personeel zullen agressie, geweld en seksuele intimidatie niet tolereren. Passende gedragsregels en een passend sanctiebeleid zullen hieraan vormgeven.</w:t>
            </w:r>
          </w:p>
          <w:p w:rsidR="00211E44" w:rsidRPr="00800C2F" w:rsidRDefault="00211E44" w:rsidP="00211E44">
            <w:pPr>
              <w:tabs>
                <w:tab w:val="left" w:pos="420"/>
              </w:tabs>
              <w:contextualSpacing/>
              <w:rPr>
                <w:rFonts w:ascii="Arial Narrow" w:hAnsi="Arial Narrow"/>
                <w:sz w:val="20"/>
              </w:rPr>
            </w:pPr>
          </w:p>
          <w:p w:rsidR="00211E44" w:rsidRPr="00800C2F" w:rsidRDefault="00211E44" w:rsidP="00211E44">
            <w:pPr>
              <w:contextualSpacing/>
              <w:rPr>
                <w:rFonts w:ascii="Arial Narrow" w:hAnsi="Arial Narrow"/>
                <w:i/>
                <w:sz w:val="20"/>
              </w:rPr>
            </w:pPr>
          </w:p>
          <w:p w:rsidR="00211E44" w:rsidRPr="00800C2F" w:rsidRDefault="00211E44" w:rsidP="00211E44">
            <w:pPr>
              <w:contextualSpacing/>
              <w:rPr>
                <w:rFonts w:ascii="Arial Narrow" w:hAnsi="Arial Narrow"/>
                <w:i/>
                <w:sz w:val="20"/>
              </w:rPr>
            </w:pPr>
            <w:r w:rsidRPr="00800C2F">
              <w:rPr>
                <w:rFonts w:ascii="Arial Narrow" w:hAnsi="Arial Narrow"/>
                <w:i/>
                <w:sz w:val="20"/>
              </w:rPr>
              <w:t>Ondertekend door:</w:t>
            </w:r>
          </w:p>
          <w:p w:rsidR="00211E44" w:rsidRPr="00800C2F" w:rsidRDefault="00211E44" w:rsidP="00211E44">
            <w:pPr>
              <w:contextualSpacing/>
              <w:rPr>
                <w:rFonts w:ascii="Arial Narrow" w:hAnsi="Arial Narrow"/>
                <w:i/>
                <w:sz w:val="20"/>
              </w:rPr>
            </w:pPr>
          </w:p>
          <w:p w:rsidR="00211E44" w:rsidRPr="00800C2F" w:rsidRDefault="00211E44" w:rsidP="00211E44">
            <w:pPr>
              <w:contextualSpacing/>
              <w:rPr>
                <w:rFonts w:ascii="Arial Narrow" w:hAnsi="Arial Narrow"/>
                <w:i/>
                <w:sz w:val="20"/>
              </w:rPr>
            </w:pPr>
            <w:r w:rsidRPr="00800C2F">
              <w:rPr>
                <w:rFonts w:ascii="Arial Narrow" w:hAnsi="Arial Narrow"/>
                <w:i/>
                <w:sz w:val="20"/>
              </w:rPr>
              <w:t>bestuur,</w:t>
            </w:r>
          </w:p>
          <w:p w:rsidR="00211E44" w:rsidRPr="00800C2F" w:rsidRDefault="00211E44" w:rsidP="00211E44">
            <w:pPr>
              <w:contextualSpacing/>
              <w:rPr>
                <w:rFonts w:ascii="Arial Narrow" w:hAnsi="Arial Narrow"/>
                <w:i/>
                <w:sz w:val="20"/>
              </w:rPr>
            </w:pPr>
          </w:p>
          <w:p w:rsidR="00211E44" w:rsidRPr="00800C2F" w:rsidRDefault="00211E44" w:rsidP="00211E44">
            <w:pPr>
              <w:contextualSpacing/>
              <w:rPr>
                <w:rFonts w:ascii="Arial Narrow" w:hAnsi="Arial Narrow"/>
                <w:i/>
                <w:sz w:val="20"/>
              </w:rPr>
            </w:pPr>
            <w:r w:rsidRPr="00800C2F">
              <w:rPr>
                <w:rFonts w:ascii="Arial Narrow" w:hAnsi="Arial Narrow"/>
                <w:i/>
                <w:sz w:val="20"/>
              </w:rPr>
              <w:t>…………………………..</w:t>
            </w:r>
          </w:p>
          <w:p w:rsidR="00211E44" w:rsidRPr="00800C2F" w:rsidRDefault="00211E44" w:rsidP="00211E44">
            <w:pPr>
              <w:contextualSpacing/>
              <w:rPr>
                <w:rFonts w:ascii="Arial Narrow" w:hAnsi="Arial Narrow"/>
                <w:i/>
                <w:sz w:val="20"/>
              </w:rPr>
            </w:pPr>
            <w:r w:rsidRPr="00800C2F">
              <w:rPr>
                <w:rFonts w:ascii="Arial Narrow" w:hAnsi="Arial Narrow"/>
                <w:i/>
                <w:sz w:val="20"/>
              </w:rPr>
              <w:t>[Naam vertegenwoordiger bestuur]</w:t>
            </w:r>
          </w:p>
          <w:p w:rsidR="00211E44" w:rsidRPr="00800C2F" w:rsidRDefault="00211E44" w:rsidP="00211E44">
            <w:pPr>
              <w:contextualSpacing/>
              <w:rPr>
                <w:rFonts w:ascii="Arial Narrow" w:hAnsi="Arial Narrow"/>
                <w:i/>
                <w:sz w:val="20"/>
              </w:rPr>
            </w:pPr>
          </w:p>
          <w:p w:rsidR="00211E44" w:rsidRPr="00800C2F" w:rsidRDefault="00211E44" w:rsidP="00211E44">
            <w:pPr>
              <w:contextualSpacing/>
              <w:rPr>
                <w:rFonts w:ascii="Arial Narrow" w:hAnsi="Arial Narrow"/>
                <w:i/>
                <w:sz w:val="20"/>
              </w:rPr>
            </w:pPr>
          </w:p>
          <w:p w:rsidR="00211E44" w:rsidRPr="00800C2F" w:rsidRDefault="00211E44" w:rsidP="00211E44">
            <w:pPr>
              <w:contextualSpacing/>
              <w:rPr>
                <w:rFonts w:ascii="Arial Narrow" w:hAnsi="Arial Narrow"/>
                <w:i/>
                <w:sz w:val="20"/>
              </w:rPr>
            </w:pPr>
            <w:r w:rsidRPr="00800C2F">
              <w:rPr>
                <w:rFonts w:ascii="Arial Narrow" w:hAnsi="Arial Narrow"/>
                <w:i/>
                <w:sz w:val="20"/>
              </w:rPr>
              <w:t>directie,</w:t>
            </w:r>
          </w:p>
          <w:p w:rsidR="00211E44" w:rsidRPr="00800C2F" w:rsidRDefault="00211E44" w:rsidP="00211E44">
            <w:pPr>
              <w:contextualSpacing/>
              <w:rPr>
                <w:rFonts w:ascii="Arial Narrow" w:hAnsi="Arial Narrow"/>
                <w:i/>
                <w:sz w:val="20"/>
              </w:rPr>
            </w:pPr>
          </w:p>
          <w:p w:rsidR="00211E44" w:rsidRPr="00800C2F" w:rsidRDefault="00211E44" w:rsidP="00211E44">
            <w:pPr>
              <w:contextualSpacing/>
              <w:rPr>
                <w:rFonts w:ascii="Arial Narrow" w:hAnsi="Arial Narrow"/>
                <w:i/>
                <w:sz w:val="20"/>
              </w:rPr>
            </w:pPr>
            <w:r w:rsidRPr="00800C2F">
              <w:rPr>
                <w:rFonts w:ascii="Arial Narrow" w:hAnsi="Arial Narrow"/>
                <w:i/>
                <w:sz w:val="20"/>
              </w:rPr>
              <w:t>…………………………..</w:t>
            </w:r>
          </w:p>
          <w:p w:rsidR="00211E44" w:rsidRPr="00800C2F" w:rsidRDefault="00211E44" w:rsidP="00211E44">
            <w:pPr>
              <w:contextualSpacing/>
              <w:rPr>
                <w:rFonts w:ascii="Arial Narrow" w:hAnsi="Arial Narrow"/>
                <w:i/>
                <w:sz w:val="20"/>
              </w:rPr>
            </w:pPr>
            <w:r w:rsidRPr="00800C2F">
              <w:rPr>
                <w:rFonts w:ascii="Arial Narrow" w:hAnsi="Arial Narrow"/>
                <w:i/>
                <w:sz w:val="20"/>
              </w:rPr>
              <w:t>[Naam vertegenwoordiger directie]</w:t>
            </w:r>
          </w:p>
          <w:p w:rsidR="00211E44" w:rsidRPr="00800C2F" w:rsidRDefault="00211E44" w:rsidP="00211E44">
            <w:pPr>
              <w:contextualSpacing/>
              <w:rPr>
                <w:rFonts w:ascii="Arial Narrow" w:hAnsi="Arial Narrow"/>
                <w:i/>
                <w:sz w:val="20"/>
              </w:rPr>
            </w:pPr>
          </w:p>
          <w:p w:rsidR="00211E44" w:rsidRPr="00800C2F" w:rsidRDefault="00211E44" w:rsidP="00211E44">
            <w:pPr>
              <w:contextualSpacing/>
              <w:rPr>
                <w:rFonts w:ascii="Arial Narrow" w:hAnsi="Arial Narrow"/>
                <w:i/>
                <w:sz w:val="20"/>
              </w:rPr>
            </w:pPr>
          </w:p>
          <w:p w:rsidR="00211E44" w:rsidRPr="00800C2F" w:rsidRDefault="00211E44" w:rsidP="00211E44">
            <w:pPr>
              <w:contextualSpacing/>
              <w:rPr>
                <w:rFonts w:ascii="Arial Narrow" w:hAnsi="Arial Narrow"/>
                <w:i/>
                <w:sz w:val="20"/>
              </w:rPr>
            </w:pPr>
            <w:r w:rsidRPr="00800C2F">
              <w:rPr>
                <w:rFonts w:ascii="Arial Narrow" w:hAnsi="Arial Narrow"/>
                <w:i/>
                <w:sz w:val="20"/>
              </w:rPr>
              <w:t>personeel,</w:t>
            </w:r>
          </w:p>
          <w:p w:rsidR="00211E44" w:rsidRPr="00800C2F" w:rsidRDefault="00211E44" w:rsidP="00211E44">
            <w:pPr>
              <w:contextualSpacing/>
              <w:rPr>
                <w:rFonts w:ascii="Arial Narrow" w:hAnsi="Arial Narrow"/>
                <w:i/>
                <w:sz w:val="20"/>
              </w:rPr>
            </w:pPr>
          </w:p>
          <w:p w:rsidR="00211E44" w:rsidRPr="00800C2F" w:rsidRDefault="00211E44" w:rsidP="00211E44">
            <w:pPr>
              <w:contextualSpacing/>
              <w:rPr>
                <w:rFonts w:ascii="Arial Narrow" w:hAnsi="Arial Narrow"/>
                <w:i/>
                <w:sz w:val="20"/>
              </w:rPr>
            </w:pPr>
            <w:r w:rsidRPr="00800C2F">
              <w:rPr>
                <w:rFonts w:ascii="Arial Narrow" w:hAnsi="Arial Narrow"/>
                <w:i/>
                <w:sz w:val="20"/>
              </w:rPr>
              <w:t>…………………………..</w:t>
            </w:r>
          </w:p>
          <w:p w:rsidR="00211E44" w:rsidRPr="00800C2F" w:rsidRDefault="00211E44" w:rsidP="00211E44">
            <w:pPr>
              <w:contextualSpacing/>
              <w:rPr>
                <w:rFonts w:ascii="Arial Narrow" w:hAnsi="Arial Narrow"/>
                <w:i/>
                <w:sz w:val="20"/>
              </w:rPr>
            </w:pPr>
            <w:r w:rsidRPr="00800C2F">
              <w:rPr>
                <w:rFonts w:ascii="Arial Narrow" w:hAnsi="Arial Narrow"/>
                <w:i/>
                <w:sz w:val="20"/>
              </w:rPr>
              <w:t>[Naam vertegenwoordiger personeel]</w:t>
            </w:r>
          </w:p>
          <w:p w:rsidR="00211E44" w:rsidRPr="00800C2F" w:rsidRDefault="00211E44" w:rsidP="00211E44">
            <w:pPr>
              <w:contextualSpacing/>
              <w:rPr>
                <w:rFonts w:ascii="Arial Narrow" w:hAnsi="Arial Narrow"/>
                <w:i/>
                <w:sz w:val="20"/>
              </w:rPr>
            </w:pPr>
          </w:p>
          <w:p w:rsidR="00211E44" w:rsidRPr="00800C2F" w:rsidRDefault="00211E44" w:rsidP="00211E44">
            <w:pPr>
              <w:contextualSpacing/>
              <w:rPr>
                <w:rFonts w:ascii="Arial Narrow" w:hAnsi="Arial Narrow"/>
                <w:i/>
                <w:sz w:val="20"/>
              </w:rPr>
            </w:pPr>
          </w:p>
          <w:p w:rsidR="00211E44" w:rsidRPr="00800C2F" w:rsidRDefault="00211E44" w:rsidP="00211E44">
            <w:pPr>
              <w:contextualSpacing/>
              <w:rPr>
                <w:rFonts w:ascii="Arial Narrow" w:hAnsi="Arial Narrow"/>
                <w:i/>
                <w:sz w:val="20"/>
              </w:rPr>
            </w:pPr>
            <w:r w:rsidRPr="00800C2F">
              <w:rPr>
                <w:rFonts w:ascii="Arial Narrow" w:hAnsi="Arial Narrow"/>
                <w:i/>
                <w:sz w:val="20"/>
              </w:rPr>
              <w:t>MR</w:t>
            </w:r>
          </w:p>
          <w:p w:rsidR="00211E44" w:rsidRPr="00800C2F" w:rsidRDefault="00211E44" w:rsidP="00211E44">
            <w:pPr>
              <w:contextualSpacing/>
              <w:rPr>
                <w:rFonts w:ascii="Arial Narrow" w:hAnsi="Arial Narrow"/>
                <w:i/>
                <w:sz w:val="20"/>
              </w:rPr>
            </w:pPr>
          </w:p>
          <w:p w:rsidR="00211E44" w:rsidRPr="00800C2F" w:rsidRDefault="00211E44" w:rsidP="00211E44">
            <w:pPr>
              <w:contextualSpacing/>
              <w:rPr>
                <w:rFonts w:ascii="Arial Narrow" w:hAnsi="Arial Narrow"/>
                <w:i/>
                <w:sz w:val="20"/>
              </w:rPr>
            </w:pPr>
            <w:r w:rsidRPr="00800C2F">
              <w:rPr>
                <w:rFonts w:ascii="Arial Narrow" w:hAnsi="Arial Narrow"/>
                <w:i/>
                <w:sz w:val="20"/>
              </w:rPr>
              <w:t>…………………………..</w:t>
            </w:r>
          </w:p>
          <w:p w:rsidR="00211E44" w:rsidRPr="00800C2F" w:rsidRDefault="00211E44" w:rsidP="00211E44">
            <w:pPr>
              <w:contextualSpacing/>
              <w:rPr>
                <w:rFonts w:ascii="Arial Narrow" w:hAnsi="Arial Narrow"/>
                <w:i/>
                <w:sz w:val="20"/>
              </w:rPr>
            </w:pPr>
            <w:r w:rsidRPr="00800C2F">
              <w:rPr>
                <w:rFonts w:ascii="Arial Narrow" w:hAnsi="Arial Narrow"/>
                <w:i/>
                <w:sz w:val="20"/>
              </w:rPr>
              <w:t>[Naam vertegenwoordiger MR]</w:t>
            </w:r>
          </w:p>
          <w:p w:rsidR="00211E44" w:rsidRPr="00800C2F" w:rsidRDefault="00211E44" w:rsidP="00211E44">
            <w:pPr>
              <w:contextualSpacing/>
              <w:rPr>
                <w:rFonts w:ascii="Arial Narrow" w:hAnsi="Arial Narrow"/>
                <w:i/>
                <w:sz w:val="20"/>
              </w:rPr>
            </w:pPr>
          </w:p>
          <w:p w:rsidR="00211E44" w:rsidRPr="00800C2F" w:rsidRDefault="00211E44" w:rsidP="00211E44">
            <w:pPr>
              <w:contextualSpacing/>
              <w:rPr>
                <w:rFonts w:ascii="Arial Narrow" w:hAnsi="Arial Narrow"/>
                <w:sz w:val="20"/>
              </w:rPr>
            </w:pPr>
          </w:p>
        </w:tc>
      </w:tr>
    </w:tbl>
    <w:p w:rsidR="00211E44" w:rsidRPr="00800C2F" w:rsidRDefault="00211E44" w:rsidP="00211E44">
      <w:pPr>
        <w:contextualSpacing/>
        <w:rPr>
          <w:rFonts w:ascii="Arial Narrow" w:hAnsi="Arial Narrow" w:cs="Arial"/>
          <w:sz w:val="20"/>
        </w:rPr>
      </w:pPr>
    </w:p>
    <w:p w:rsidR="00211E44" w:rsidRPr="00800C2F" w:rsidRDefault="00211E44" w:rsidP="00211E44">
      <w:pP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contextualSpacing/>
        <w:rPr>
          <w:rFonts w:ascii="Arial Narrow" w:hAnsi="Arial Narrow"/>
          <w:spacing w:val="-2"/>
          <w:kern w:val="2"/>
          <w:sz w:val="20"/>
        </w:rPr>
      </w:pPr>
    </w:p>
    <w:p w:rsidR="00211E44" w:rsidRPr="00800C2F" w:rsidRDefault="00211E44" w:rsidP="00211E44">
      <w:pPr>
        <w:suppressAutoHyphens/>
        <w:contextualSpacing/>
        <w:rPr>
          <w:rFonts w:ascii="Arial Narrow" w:hAnsi="Arial Narrow" w:cs="Arial"/>
          <w:color w:val="000000"/>
          <w:lang w:eastAsia="ar-SA"/>
        </w:rPr>
      </w:pPr>
    </w:p>
    <w:p w:rsidR="00211E44" w:rsidRPr="00800C2F" w:rsidRDefault="00211E44" w:rsidP="00211E44">
      <w:pPr>
        <w:suppressAutoHyphens/>
        <w:contextualSpacing/>
        <w:rPr>
          <w:rFonts w:ascii="Arial Narrow" w:hAnsi="Arial Narrow" w:cs="Arial"/>
          <w:color w:val="000000"/>
          <w:lang w:eastAsia="ar-SA"/>
        </w:rPr>
      </w:pPr>
    </w:p>
    <w:p w:rsidR="00211E44" w:rsidRPr="00800C2F" w:rsidRDefault="00211E44" w:rsidP="00211E44">
      <w:pPr>
        <w:suppressAutoHyphens/>
        <w:contextualSpacing/>
        <w:rPr>
          <w:rFonts w:ascii="Arial Narrow" w:hAnsi="Arial Narrow" w:cs="Arial"/>
          <w:color w:val="000000"/>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211E44">
      <w:pPr>
        <w:widowControl w:val="0"/>
        <w:suppressAutoHyphens/>
        <w:contextualSpacing/>
        <w:rPr>
          <w:rFonts w:ascii="Arial Narrow" w:hAnsi="Arial Narrow"/>
          <w:lang w:eastAsia="ar-SA"/>
        </w:rPr>
      </w:pPr>
    </w:p>
    <w:p w:rsidR="00211E44" w:rsidRPr="00800C2F" w:rsidRDefault="00211E44" w:rsidP="00F35BE9">
      <w:pPr>
        <w:rPr>
          <w:rFonts w:ascii="Arial Narrow" w:hAnsi="Arial Narrow"/>
        </w:rPr>
      </w:pPr>
    </w:p>
    <w:sectPr w:rsidR="00211E44" w:rsidRPr="00800C2F" w:rsidSect="002101BD">
      <w:footerReference w:type="default" r:id="rId30"/>
      <w:headerReference w:type="firs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771" w:rsidRDefault="00822771" w:rsidP="00E00FAA">
      <w:r>
        <w:separator/>
      </w:r>
    </w:p>
  </w:endnote>
  <w:endnote w:type="continuationSeparator" w:id="0">
    <w:p w:rsidR="00822771" w:rsidRDefault="00822771" w:rsidP="00E00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2937525"/>
      <w:docPartObj>
        <w:docPartGallery w:val="Page Numbers (Bottom of Page)"/>
        <w:docPartUnique/>
      </w:docPartObj>
    </w:sdtPr>
    <w:sdtEndPr/>
    <w:sdtContent>
      <w:p w:rsidR="00822771" w:rsidRDefault="00822771">
        <w:pPr>
          <w:pStyle w:val="Voettekst"/>
          <w:jc w:val="right"/>
        </w:pPr>
        <w:r>
          <w:fldChar w:fldCharType="begin"/>
        </w:r>
        <w:r>
          <w:instrText>PAGE   \* MERGEFORMAT</w:instrText>
        </w:r>
        <w:r>
          <w:fldChar w:fldCharType="separate"/>
        </w:r>
        <w:r w:rsidR="00367F6D">
          <w:rPr>
            <w:noProof/>
          </w:rPr>
          <w:t>51</w:t>
        </w:r>
        <w:r>
          <w:fldChar w:fldCharType="end"/>
        </w:r>
      </w:p>
    </w:sdtContent>
  </w:sdt>
  <w:p w:rsidR="00822771" w:rsidRDefault="00822771">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771" w:rsidRDefault="00822771">
    <w:pPr>
      <w:pStyle w:val="Voettekst"/>
      <w:ind w:right="360"/>
      <w:jc w:val="center"/>
      <w:rPr>
        <w:rFonts w:ascii="Comic Sans MS" w:hAnsi="Comic Sans MS"/>
        <w:sz w:val="16"/>
        <w:szCs w:val="16"/>
      </w:rPr>
    </w:pPr>
    <w:r>
      <w:rPr>
        <w:noProof/>
        <w:lang w:eastAsia="nl-NL"/>
      </w:rPr>
      <mc:AlternateContent>
        <mc:Choice Requires="wps">
          <w:drawing>
            <wp:anchor distT="0" distB="0" distL="0" distR="0" simplePos="0" relativeHeight="251659264" behindDoc="0" locked="0" layoutInCell="1" allowOverlap="1" wp14:anchorId="5A61F942" wp14:editId="7BA4459F">
              <wp:simplePos x="0" y="0"/>
              <wp:positionH relativeFrom="page">
                <wp:posOffset>6518275</wp:posOffset>
              </wp:positionH>
              <wp:positionV relativeFrom="paragraph">
                <wp:posOffset>635</wp:posOffset>
              </wp:positionV>
              <wp:extent cx="140335" cy="144780"/>
              <wp:effectExtent l="3175" t="635" r="8890" b="6985"/>
              <wp:wrapSquare wrapText="largest"/>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771" w:rsidRDefault="00822771">
                          <w:pPr>
                            <w:pStyle w:val="Voettekst"/>
                          </w:pPr>
                          <w:r>
                            <w:tab/>
                            <w:t xml:space="preserve">- </w:t>
                          </w:r>
                          <w:r>
                            <w:fldChar w:fldCharType="begin"/>
                          </w:r>
                          <w:r>
                            <w:instrText xml:space="preserve"> PAGE </w:instrText>
                          </w:r>
                          <w:r>
                            <w:fldChar w:fldCharType="separate"/>
                          </w:r>
                          <w:r w:rsidR="00367F6D">
                            <w:rPr>
                              <w:noProof/>
                            </w:rPr>
                            <w:t>52</w:t>
                          </w:r>
                          <w:r>
                            <w:fldChar w:fldCharType="end"/>
                          </w:r>
                          <w:r>
                            <w:t xml:space="preserve"> -</w:t>
                          </w:r>
                          <w:r>
                            <w:fldChar w:fldCharType="begin"/>
                          </w:r>
                          <w:r>
                            <w:instrText xml:space="preserve"> PAGE </w:instrText>
                          </w:r>
                          <w:r>
                            <w:fldChar w:fldCharType="separate"/>
                          </w:r>
                          <w:r w:rsidR="00367F6D">
                            <w:rPr>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6" o:spid="_x0000_s1029" type="#_x0000_t202" style="position:absolute;left:0;text-align:left;margin-left:513.25pt;margin-top:.05pt;width:11.05pt;height:11.4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vQXjQIAABsFAAAOAAAAZHJzL2Uyb0RvYy54bWysVNtu2zAMfR+wfxD0ntpOnTQ26hRNuwwD&#10;ugvQ7gMYW46FyJImKbG7Yv8+So7Ty16GYX6QKYk6PCSPdHnVt4IcmLFcyYImZzElTJaq4nJb0O8P&#10;68mCEutAViCUZAV9ZJZeLd+/u+x0zqaqUaJihiCItHmnC9o4p/MosmXDWrBnSjOJm7UyLTicmm1U&#10;GegQvRXRNI7nUadMpY0qmbW4ejts0mXAr2tWuq91bZkjoqDIzYXRhHHjx2h5CfnWgG54eaQB/8Ci&#10;BS4x6AnqFhyQveF/QLW8NMqq2p2Vqo1UXfOShRwwmyR+k819A5qFXLA4Vp/KZP8fbPnl8M0QXhV0&#10;TomEFlv0wHbWHWBH5r46nbY5Ot1rdHP9SvXY5ZCp1Xeq3Fki1U0DcsuujVFdw6BCdok/Gb04OuBY&#10;D7LpPqsKw8DeqQDU16b1pcNiEETHLj2eOsN6R0ofMo3Pz2eUlLiVpOnFInQugnw8rI11H5lqiTcK&#10;arDxARwOd9Z5MpCPLj6WVYJXay5EmJjt5kYYcgAUyTp8w1mhGxhWx3B2cA14rzCE9EhSecwh3LCC&#10;CSABv+dTCYp4ypJpGq+m2WQ9X1xM0nU6m2QX8WISJ9kqm8dplt6uf3kGSZo3vKqYvOOSjepM0r/r&#10;/vGeDLoK+iRdQbPZdBaSe8X+mNYx19h/oYNvCtVyh5dV8Lagi5MT5L7pH2SFaUPugIvBjl7TDyXD&#10;Goz/UJUgEa+KQR+u3/SI4nWzUdUjisUobCYqAl8YNBplflLS4W0tqP2xB8MoEZ8kCs5f7dEwo7EZ&#10;DZAlHi2oo2Qwb9zwBOy14dsGkQdJS3WNoqx5EMwzC6TsJ3gDA/nja+Gv+Mt58Hp+05a/AQAA//8D&#10;AFBLAwQUAAYACAAAACEANVDGdNsAAAAJAQAADwAAAGRycy9kb3ducmV2LnhtbEyPwU7DMBBE70j8&#10;g7VI3KiNgZCGOBUUwRURkHp1420cJV5HsduGv8c5wXH0RrNvy83sBnbCKXSeFNyuBDCkxpuOWgXf&#10;X283ObAQNRk9eEIFPxhgU11elLow/kyfeKpjy9IIhUIrsDGOBeehseh0WPkRKbGDn5yOKU4tN5M+&#10;p3E3cClExp3uKF2wesStxaavj07B3Yd83IX3+nU77nDd5+GlP5BV6vpqfn4CFnGOf2VY9JM6VMlp&#10;749kAhtSFjJ7SN2FsIWL+zwDtlcg5Rp4VfL/H1S/AAAA//8DAFBLAQItABQABgAIAAAAIQC2gziS&#10;/gAAAOEBAAATAAAAAAAAAAAAAAAAAAAAAABbQ29udGVudF9UeXBlc10ueG1sUEsBAi0AFAAGAAgA&#10;AAAhADj9If/WAAAAlAEAAAsAAAAAAAAAAAAAAAAALwEAAF9yZWxzLy5yZWxzUEsBAi0AFAAGAAgA&#10;AAAhAHzC9BeNAgAAGwUAAA4AAAAAAAAAAAAAAAAALgIAAGRycy9lMm9Eb2MueG1sUEsBAi0AFAAG&#10;AAgAAAAhADVQxnTbAAAACQEAAA8AAAAAAAAAAAAAAAAA5wQAAGRycy9kb3ducmV2LnhtbFBLBQYA&#10;AAAABAAEAPMAAADvBQAAAAA=&#10;" stroked="f">
              <v:fill opacity="0"/>
              <v:textbox inset="0,0,0,0">
                <w:txbxContent>
                  <w:p w:rsidR="00822771" w:rsidRDefault="00822771">
                    <w:pPr>
                      <w:pStyle w:val="Voettekst"/>
                    </w:pPr>
                    <w:r>
                      <w:tab/>
                      <w:t xml:space="preserve">- </w:t>
                    </w:r>
                    <w:r>
                      <w:fldChar w:fldCharType="begin"/>
                    </w:r>
                    <w:r>
                      <w:instrText xml:space="preserve"> PAGE </w:instrText>
                    </w:r>
                    <w:r>
                      <w:fldChar w:fldCharType="separate"/>
                    </w:r>
                    <w:r w:rsidR="00367F6D">
                      <w:rPr>
                        <w:noProof/>
                      </w:rPr>
                      <w:t>52</w:t>
                    </w:r>
                    <w:r>
                      <w:fldChar w:fldCharType="end"/>
                    </w:r>
                    <w:r>
                      <w:t xml:space="preserve"> -</w:t>
                    </w:r>
                    <w:r>
                      <w:fldChar w:fldCharType="begin"/>
                    </w:r>
                    <w:r>
                      <w:instrText xml:space="preserve"> PAGE </w:instrText>
                    </w:r>
                    <w:r>
                      <w:fldChar w:fldCharType="separate"/>
                    </w:r>
                    <w:r w:rsidR="00367F6D">
                      <w:rPr>
                        <w:noProof/>
                      </w:rPr>
                      <w:t>52</w:t>
                    </w:r>
                    <w:r>
                      <w:fldChar w:fldCharType="end"/>
                    </w:r>
                  </w:p>
                </w:txbxContent>
              </v:textbox>
              <w10:wrap type="square" side="largest" anchorx="page"/>
            </v:shape>
          </w:pict>
        </mc:Fallback>
      </mc:AlternateContent>
    </w:r>
    <w:r>
      <w:rPr>
        <w:rFonts w:ascii="Comic Sans MS" w:hAnsi="Comic Sans MS"/>
        <w:sz w:val="16"/>
        <w:szCs w:val="16"/>
      </w:rPr>
      <w:t xml:space="preserve">Beleidsplan Fysieke en Sociale Veiligheid  </w:t>
    </w:r>
    <w:proofErr w:type="spellStart"/>
    <w:r>
      <w:rPr>
        <w:rFonts w:ascii="Comic Sans MS" w:hAnsi="Comic Sans MS"/>
        <w:sz w:val="16"/>
        <w:szCs w:val="16"/>
      </w:rPr>
      <w:t>s.b.o.</w:t>
    </w:r>
    <w:proofErr w:type="spellEnd"/>
    <w:r>
      <w:rPr>
        <w:rFonts w:ascii="Comic Sans MS" w:hAnsi="Comic Sans MS"/>
        <w:sz w:val="16"/>
        <w:szCs w:val="16"/>
      </w:rPr>
      <w:t xml:space="preserve"> Wim Monnereau-school Veendam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771" w:rsidRDefault="00822771" w:rsidP="00E00FAA">
      <w:r>
        <w:separator/>
      </w:r>
    </w:p>
  </w:footnote>
  <w:footnote w:type="continuationSeparator" w:id="0">
    <w:p w:rsidR="00822771" w:rsidRDefault="00822771" w:rsidP="00E00FAA">
      <w:r>
        <w:continuationSeparator/>
      </w:r>
    </w:p>
  </w:footnote>
  <w:footnote w:id="1">
    <w:p w:rsidR="00822771" w:rsidRPr="0012571E" w:rsidRDefault="00822771" w:rsidP="00E00FAA">
      <w:pP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line="264" w:lineRule="auto"/>
        <w:rPr>
          <w:rFonts w:ascii="Arial Narrow" w:hAnsi="Arial Narrow"/>
          <w:spacing w:val="-2"/>
          <w:kern w:val="2"/>
          <w:sz w:val="18"/>
          <w:szCs w:val="18"/>
        </w:rPr>
      </w:pPr>
      <w:r w:rsidRPr="0012571E">
        <w:rPr>
          <w:rFonts w:ascii="Arial Narrow" w:hAnsi="Arial Narrow"/>
          <w:spacing w:val="-2"/>
          <w:kern w:val="2"/>
          <w:sz w:val="18"/>
          <w:szCs w:val="18"/>
          <w:vertAlign w:val="superscript"/>
        </w:rPr>
        <w:footnoteRef/>
      </w:r>
      <w:r w:rsidRPr="0012571E">
        <w:rPr>
          <w:rFonts w:ascii="Arial Narrow" w:hAnsi="Arial Narrow"/>
          <w:spacing w:val="-2"/>
          <w:kern w:val="2"/>
          <w:sz w:val="18"/>
          <w:szCs w:val="18"/>
        </w:rPr>
        <w:t xml:space="preserve"> In artikel 10 sub e WMS staat dat het bevoegd gezag de voorafgaande instemming behoeft van de MR voor elk door het bevoegd gezag te nemen besluit met betrekking tot o.a. “vaststelling of wijziging van regels op het gebied van het veiligheids-, gezondheids- en welzijnsbeleid, voor zover niet behorend tot de bevoegdheid van de personeelsgeleding”.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771" w:rsidRDefault="00822771">
    <w:pPr>
      <w:pStyle w:val="Koptekst"/>
      <w:ind w:firstLine="2832"/>
      <w:rPr>
        <w:b/>
        <w:sz w:val="28"/>
        <w:szCs w:val="28"/>
      </w:rPr>
    </w:pPr>
    <w:r>
      <w:rPr>
        <w:b/>
        <w:sz w:val="28"/>
        <w:szCs w:val="28"/>
      </w:rPr>
      <w:tab/>
    </w:r>
    <w:r>
      <w:rPr>
        <w:b/>
        <w:sz w:val="28"/>
        <w:szCs w:val="28"/>
      </w:rPr>
      <w:tab/>
    </w:r>
    <w:r>
      <w:rPr>
        <w:rFonts w:ascii="Arial Narrow" w:hAnsi="Arial Narrow"/>
        <w:noProof/>
      </w:rPr>
      <w:drawing>
        <wp:inline distT="0" distB="0" distL="0" distR="0" wp14:anchorId="680FCD22" wp14:editId="413D929A">
          <wp:extent cx="3084830" cy="1304290"/>
          <wp:effectExtent l="0" t="0" r="127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4830" cy="1304290"/>
                  </a:xfrm>
                  <a:prstGeom prst="rect">
                    <a:avLst/>
                  </a:prstGeom>
                  <a:noFill/>
                  <a:ln>
                    <a:noFill/>
                  </a:ln>
                </pic:spPr>
              </pic:pic>
            </a:graphicData>
          </a:graphic>
        </wp:inline>
      </w:drawing>
    </w:r>
  </w:p>
  <w:p w:rsidR="00822771" w:rsidRDefault="00822771">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Wingdings" w:hAnsi="Wingdings"/>
        <w:sz w:val="16"/>
      </w:r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3">
    <w:nsid w:val="0000000B"/>
    <w:multiLevelType w:val="singleLevel"/>
    <w:tmpl w:val="0000000B"/>
    <w:name w:val="WW8Num11"/>
    <w:lvl w:ilvl="0">
      <w:start w:val="1"/>
      <w:numFmt w:val="decimal"/>
      <w:lvlText w:val="%1."/>
      <w:lvlJc w:val="left"/>
      <w:pPr>
        <w:tabs>
          <w:tab w:val="num" w:pos="720"/>
        </w:tabs>
        <w:ind w:left="720" w:hanging="360"/>
      </w:pPr>
    </w:lvl>
  </w:abstractNum>
  <w:abstractNum w:abstractNumId="4">
    <w:nsid w:val="0000000C"/>
    <w:multiLevelType w:val="singleLevel"/>
    <w:tmpl w:val="0000000C"/>
    <w:name w:val="WW8Num12"/>
    <w:lvl w:ilvl="0">
      <w:start w:val="1"/>
      <w:numFmt w:val="bullet"/>
      <w:lvlText w:val=""/>
      <w:lvlJc w:val="left"/>
      <w:pPr>
        <w:tabs>
          <w:tab w:val="num" w:pos="360"/>
        </w:tabs>
        <w:ind w:left="360" w:hanging="360"/>
      </w:pPr>
      <w:rPr>
        <w:rFonts w:ascii="Wingdings" w:hAnsi="Wingdings"/>
        <w:sz w:val="16"/>
      </w:rPr>
    </w:lvl>
  </w:abstractNum>
  <w:abstractNum w:abstractNumId="5">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6">
    <w:nsid w:val="00000011"/>
    <w:multiLevelType w:val="singleLevel"/>
    <w:tmpl w:val="00000011"/>
    <w:name w:val="WW8Num17"/>
    <w:lvl w:ilvl="0">
      <w:start w:val="1"/>
      <w:numFmt w:val="bullet"/>
      <w:lvlText w:val=""/>
      <w:lvlJc w:val="left"/>
      <w:pPr>
        <w:tabs>
          <w:tab w:val="num" w:pos="360"/>
        </w:tabs>
        <w:ind w:left="360" w:hanging="360"/>
      </w:pPr>
      <w:rPr>
        <w:rFonts w:ascii="Wingdings" w:hAnsi="Wingdings"/>
        <w:sz w:val="16"/>
      </w:rPr>
    </w:lvl>
  </w:abstractNum>
  <w:abstractNum w:abstractNumId="7">
    <w:nsid w:val="00000012"/>
    <w:multiLevelType w:val="singleLevel"/>
    <w:tmpl w:val="00000012"/>
    <w:name w:val="WW8Num18"/>
    <w:lvl w:ilvl="0">
      <w:start w:val="1"/>
      <w:numFmt w:val="bullet"/>
      <w:lvlText w:val=""/>
      <w:lvlJc w:val="left"/>
      <w:pPr>
        <w:tabs>
          <w:tab w:val="num" w:pos="720"/>
        </w:tabs>
        <w:ind w:left="720" w:hanging="360"/>
      </w:pPr>
      <w:rPr>
        <w:rFonts w:ascii="Symbol" w:hAnsi="Symbol"/>
      </w:rPr>
    </w:lvl>
  </w:abstractNum>
  <w:abstractNum w:abstractNumId="8">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9">
    <w:nsid w:val="00000014"/>
    <w:multiLevelType w:val="singleLevel"/>
    <w:tmpl w:val="00000014"/>
    <w:name w:val="WW8Num20"/>
    <w:lvl w:ilvl="0">
      <w:start w:val="1"/>
      <w:numFmt w:val="bullet"/>
      <w:lvlText w:val=""/>
      <w:lvlJc w:val="left"/>
      <w:pPr>
        <w:tabs>
          <w:tab w:val="num" w:pos="720"/>
        </w:tabs>
        <w:ind w:left="720" w:hanging="360"/>
      </w:pPr>
      <w:rPr>
        <w:rFonts w:ascii="Symbol" w:hAnsi="Symbol"/>
      </w:rPr>
    </w:lvl>
  </w:abstractNum>
  <w:abstractNum w:abstractNumId="10">
    <w:nsid w:val="00000015"/>
    <w:multiLevelType w:val="singleLevel"/>
    <w:tmpl w:val="00000015"/>
    <w:name w:val="WW8Num21"/>
    <w:lvl w:ilvl="0">
      <w:start w:val="1"/>
      <w:numFmt w:val="bullet"/>
      <w:lvlText w:val=""/>
      <w:lvlJc w:val="left"/>
      <w:pPr>
        <w:tabs>
          <w:tab w:val="num" w:pos="720"/>
        </w:tabs>
        <w:ind w:left="720" w:hanging="360"/>
      </w:pPr>
      <w:rPr>
        <w:rFonts w:ascii="Symbol" w:hAnsi="Symbol"/>
      </w:rPr>
    </w:lvl>
  </w:abstractNum>
  <w:abstractNum w:abstractNumId="11">
    <w:nsid w:val="00000017"/>
    <w:multiLevelType w:val="singleLevel"/>
    <w:tmpl w:val="00000017"/>
    <w:name w:val="WW8Num23"/>
    <w:lvl w:ilvl="0">
      <w:start w:val="1"/>
      <w:numFmt w:val="bullet"/>
      <w:lvlText w:val=""/>
      <w:lvlJc w:val="left"/>
      <w:pPr>
        <w:tabs>
          <w:tab w:val="num" w:pos="720"/>
        </w:tabs>
        <w:ind w:left="720" w:hanging="360"/>
      </w:pPr>
      <w:rPr>
        <w:rFonts w:ascii="Symbol" w:hAnsi="Symbol"/>
      </w:rPr>
    </w:lvl>
  </w:abstractNum>
  <w:abstractNum w:abstractNumId="12">
    <w:nsid w:val="00000018"/>
    <w:multiLevelType w:val="singleLevel"/>
    <w:tmpl w:val="00000018"/>
    <w:name w:val="WW8Num24"/>
    <w:lvl w:ilvl="0">
      <w:start w:val="1"/>
      <w:numFmt w:val="bullet"/>
      <w:lvlText w:val=""/>
      <w:lvlJc w:val="left"/>
      <w:pPr>
        <w:tabs>
          <w:tab w:val="num" w:pos="360"/>
        </w:tabs>
        <w:ind w:left="360" w:hanging="360"/>
      </w:pPr>
      <w:rPr>
        <w:rFonts w:ascii="Wingdings" w:hAnsi="Wingdings"/>
        <w:sz w:val="16"/>
      </w:rPr>
    </w:lvl>
  </w:abstractNum>
  <w:abstractNum w:abstractNumId="13">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14">
    <w:nsid w:val="0000001A"/>
    <w:multiLevelType w:val="singleLevel"/>
    <w:tmpl w:val="0000001A"/>
    <w:name w:val="WW8Num26"/>
    <w:lvl w:ilvl="0">
      <w:start w:val="1"/>
      <w:numFmt w:val="bullet"/>
      <w:lvlText w:val=""/>
      <w:lvlJc w:val="left"/>
      <w:pPr>
        <w:tabs>
          <w:tab w:val="num" w:pos="720"/>
        </w:tabs>
        <w:ind w:left="720" w:hanging="360"/>
      </w:pPr>
      <w:rPr>
        <w:rFonts w:ascii="Symbol" w:hAnsi="Symbol"/>
      </w:rPr>
    </w:lvl>
  </w:abstractNum>
  <w:abstractNum w:abstractNumId="15">
    <w:nsid w:val="0000001B"/>
    <w:multiLevelType w:val="singleLevel"/>
    <w:tmpl w:val="0000001B"/>
    <w:name w:val="WW8Num27"/>
    <w:lvl w:ilvl="0">
      <w:start w:val="1"/>
      <w:numFmt w:val="bullet"/>
      <w:lvlText w:val=""/>
      <w:lvlJc w:val="left"/>
      <w:pPr>
        <w:tabs>
          <w:tab w:val="num" w:pos="720"/>
        </w:tabs>
        <w:ind w:left="720" w:hanging="360"/>
      </w:pPr>
      <w:rPr>
        <w:rFonts w:ascii="Symbol" w:hAnsi="Symbol"/>
      </w:rPr>
    </w:lvl>
  </w:abstractNum>
  <w:abstractNum w:abstractNumId="16">
    <w:nsid w:val="0000001C"/>
    <w:multiLevelType w:val="singleLevel"/>
    <w:tmpl w:val="0000001C"/>
    <w:name w:val="WW8Num28"/>
    <w:lvl w:ilvl="0">
      <w:start w:val="1"/>
      <w:numFmt w:val="bullet"/>
      <w:lvlText w:val=""/>
      <w:lvlJc w:val="left"/>
      <w:pPr>
        <w:tabs>
          <w:tab w:val="num" w:pos="720"/>
        </w:tabs>
        <w:ind w:left="720" w:hanging="360"/>
      </w:pPr>
      <w:rPr>
        <w:rFonts w:ascii="Symbol" w:hAnsi="Symbol"/>
      </w:rPr>
    </w:lvl>
  </w:abstractNum>
  <w:abstractNum w:abstractNumId="17">
    <w:nsid w:val="0000001E"/>
    <w:multiLevelType w:val="singleLevel"/>
    <w:tmpl w:val="0000001E"/>
    <w:name w:val="WW8Num30"/>
    <w:lvl w:ilvl="0">
      <w:start w:val="1"/>
      <w:numFmt w:val="bullet"/>
      <w:lvlText w:val=""/>
      <w:lvlJc w:val="left"/>
      <w:pPr>
        <w:tabs>
          <w:tab w:val="num" w:pos="720"/>
        </w:tabs>
        <w:ind w:left="720" w:hanging="360"/>
      </w:pPr>
      <w:rPr>
        <w:rFonts w:ascii="Symbol" w:hAnsi="Symbol"/>
      </w:rPr>
    </w:lvl>
  </w:abstractNum>
  <w:abstractNum w:abstractNumId="18">
    <w:nsid w:val="00000020"/>
    <w:multiLevelType w:val="singleLevel"/>
    <w:tmpl w:val="00000020"/>
    <w:name w:val="WW8Num32"/>
    <w:lvl w:ilvl="0">
      <w:start w:val="1"/>
      <w:numFmt w:val="bullet"/>
      <w:lvlText w:val=""/>
      <w:lvlJc w:val="left"/>
      <w:pPr>
        <w:tabs>
          <w:tab w:val="num" w:pos="720"/>
        </w:tabs>
        <w:ind w:left="720" w:hanging="360"/>
      </w:pPr>
      <w:rPr>
        <w:rFonts w:ascii="Symbol" w:hAnsi="Symbol"/>
      </w:rPr>
    </w:lvl>
  </w:abstractNum>
  <w:abstractNum w:abstractNumId="19">
    <w:nsid w:val="00000021"/>
    <w:multiLevelType w:val="singleLevel"/>
    <w:tmpl w:val="00000021"/>
    <w:name w:val="WW8Num33"/>
    <w:lvl w:ilvl="0">
      <w:start w:val="1"/>
      <w:numFmt w:val="bullet"/>
      <w:lvlText w:val=""/>
      <w:lvlJc w:val="left"/>
      <w:pPr>
        <w:tabs>
          <w:tab w:val="num" w:pos="720"/>
        </w:tabs>
        <w:ind w:left="720" w:hanging="360"/>
      </w:pPr>
      <w:rPr>
        <w:rFonts w:ascii="Symbol" w:hAnsi="Symbol"/>
      </w:rPr>
    </w:lvl>
  </w:abstractNum>
  <w:abstractNum w:abstractNumId="20">
    <w:nsid w:val="000F79FA"/>
    <w:multiLevelType w:val="hybridMultilevel"/>
    <w:tmpl w:val="33324F9E"/>
    <w:lvl w:ilvl="0" w:tplc="8D06AD70">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nsid w:val="137775B9"/>
    <w:multiLevelType w:val="hybridMultilevel"/>
    <w:tmpl w:val="BE08CCF2"/>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nsid w:val="14023968"/>
    <w:multiLevelType w:val="hybridMultilevel"/>
    <w:tmpl w:val="8A8236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1A7C35FB"/>
    <w:multiLevelType w:val="hybridMultilevel"/>
    <w:tmpl w:val="BAB07310"/>
    <w:lvl w:ilvl="0" w:tplc="04130001">
      <w:start w:val="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nsid w:val="203D0955"/>
    <w:multiLevelType w:val="hybridMultilevel"/>
    <w:tmpl w:val="0CC05F2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nsid w:val="217A743F"/>
    <w:multiLevelType w:val="hybridMultilevel"/>
    <w:tmpl w:val="EFE6CD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2E1C18C4"/>
    <w:multiLevelType w:val="singleLevel"/>
    <w:tmpl w:val="BDE485AA"/>
    <w:lvl w:ilvl="0">
      <w:start w:val="1"/>
      <w:numFmt w:val="decimal"/>
      <w:lvlText w:val="%1."/>
      <w:legacy w:legacy="1" w:legacySpace="0" w:legacyIndent="283"/>
      <w:lvlJc w:val="left"/>
      <w:pPr>
        <w:ind w:left="283" w:hanging="283"/>
      </w:pPr>
    </w:lvl>
  </w:abstractNum>
  <w:abstractNum w:abstractNumId="27">
    <w:nsid w:val="5F447C40"/>
    <w:multiLevelType w:val="hybridMultilevel"/>
    <w:tmpl w:val="D6229704"/>
    <w:lvl w:ilvl="0" w:tplc="AD88EC9E">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nsid w:val="5FB02BB0"/>
    <w:multiLevelType w:val="hybridMultilevel"/>
    <w:tmpl w:val="81CE3B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6EC30F7F"/>
    <w:multiLevelType w:val="hybridMultilevel"/>
    <w:tmpl w:val="8F8C80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71FB763B"/>
    <w:multiLevelType w:val="hybridMultilevel"/>
    <w:tmpl w:val="C4323BF2"/>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1">
    <w:nsid w:val="72AE3BFB"/>
    <w:multiLevelType w:val="hybridMultilevel"/>
    <w:tmpl w:val="15E2E61E"/>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27"/>
  </w:num>
  <w:num w:numId="2">
    <w:abstractNumId w:val="3"/>
  </w:num>
  <w:num w:numId="3">
    <w:abstractNumId w:val="7"/>
  </w:num>
  <w:num w:numId="4">
    <w:abstractNumId w:val="8"/>
  </w:num>
  <w:num w:numId="5">
    <w:abstractNumId w:val="11"/>
  </w:num>
  <w:num w:numId="6">
    <w:abstractNumId w:val="13"/>
  </w:num>
  <w:num w:numId="7">
    <w:abstractNumId w:val="15"/>
  </w:num>
  <w:num w:numId="8">
    <w:abstractNumId w:val="16"/>
  </w:num>
  <w:num w:numId="9">
    <w:abstractNumId w:val="1"/>
  </w:num>
  <w:num w:numId="10">
    <w:abstractNumId w:val="9"/>
  </w:num>
  <w:num w:numId="11">
    <w:abstractNumId w:val="10"/>
  </w:num>
  <w:num w:numId="12">
    <w:abstractNumId w:val="17"/>
  </w:num>
  <w:num w:numId="13">
    <w:abstractNumId w:val="2"/>
  </w:num>
  <w:num w:numId="14">
    <w:abstractNumId w:val="5"/>
  </w:num>
  <w:num w:numId="15">
    <w:abstractNumId w:val="14"/>
  </w:num>
  <w:num w:numId="16">
    <w:abstractNumId w:val="18"/>
  </w:num>
  <w:num w:numId="17">
    <w:abstractNumId w:val="19"/>
  </w:num>
  <w:num w:numId="18">
    <w:abstractNumId w:val="25"/>
  </w:num>
  <w:num w:numId="19">
    <w:abstractNumId w:val="29"/>
  </w:num>
  <w:num w:numId="20">
    <w:abstractNumId w:val="28"/>
  </w:num>
  <w:num w:numId="21">
    <w:abstractNumId w:val="20"/>
  </w:num>
  <w:num w:numId="22">
    <w:abstractNumId w:val="30"/>
  </w:num>
  <w:num w:numId="23">
    <w:abstractNumId w:val="23"/>
  </w:num>
  <w:num w:numId="24">
    <w:abstractNumId w:val="21"/>
  </w:num>
  <w:num w:numId="25">
    <w:abstractNumId w:val="31"/>
  </w:num>
  <w:num w:numId="26">
    <w:abstractNumId w:val="24"/>
  </w:num>
  <w:num w:numId="27">
    <w:abstractNumId w:val="0"/>
  </w:num>
  <w:num w:numId="28">
    <w:abstractNumId w:val="4"/>
  </w:num>
  <w:num w:numId="29">
    <w:abstractNumId w:val="6"/>
  </w:num>
  <w:num w:numId="30">
    <w:abstractNumId w:val="12"/>
  </w:num>
  <w:num w:numId="31">
    <w:abstractNumId w:val="26"/>
  </w:num>
  <w:num w:numId="32">
    <w:abstractNumId w:val="26"/>
    <w:lvlOverride w:ilvl="0">
      <w:lvl w:ilvl="0">
        <w:start w:val="1"/>
        <w:numFmt w:val="decimal"/>
        <w:lvlText w:val="%1."/>
        <w:legacy w:legacy="1" w:legacySpace="0" w:legacyIndent="283"/>
        <w:lvlJc w:val="left"/>
        <w:pPr>
          <w:ind w:left="283" w:hanging="283"/>
        </w:pPr>
      </w:lvl>
    </w:lvlOverride>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FAA"/>
    <w:rsid w:val="0000355B"/>
    <w:rsid w:val="00027DDE"/>
    <w:rsid w:val="000355FF"/>
    <w:rsid w:val="0004098E"/>
    <w:rsid w:val="00051239"/>
    <w:rsid w:val="00072BF6"/>
    <w:rsid w:val="00102A40"/>
    <w:rsid w:val="001318C2"/>
    <w:rsid w:val="0014690B"/>
    <w:rsid w:val="00157CC5"/>
    <w:rsid w:val="00162AF3"/>
    <w:rsid w:val="0018303D"/>
    <w:rsid w:val="0018349B"/>
    <w:rsid w:val="001942DA"/>
    <w:rsid w:val="002101BD"/>
    <w:rsid w:val="00211E44"/>
    <w:rsid w:val="002A1EB8"/>
    <w:rsid w:val="002D3DC2"/>
    <w:rsid w:val="00367F6D"/>
    <w:rsid w:val="003A2764"/>
    <w:rsid w:val="003A4B66"/>
    <w:rsid w:val="003C3ED2"/>
    <w:rsid w:val="003E00D4"/>
    <w:rsid w:val="00401073"/>
    <w:rsid w:val="0040252B"/>
    <w:rsid w:val="00415BD3"/>
    <w:rsid w:val="00444CB8"/>
    <w:rsid w:val="004473B0"/>
    <w:rsid w:val="00503036"/>
    <w:rsid w:val="00520723"/>
    <w:rsid w:val="005305FB"/>
    <w:rsid w:val="00531DCF"/>
    <w:rsid w:val="005570C3"/>
    <w:rsid w:val="005626EF"/>
    <w:rsid w:val="005770F5"/>
    <w:rsid w:val="005C55AD"/>
    <w:rsid w:val="005F3CD7"/>
    <w:rsid w:val="0061404F"/>
    <w:rsid w:val="006672A5"/>
    <w:rsid w:val="006C5BB1"/>
    <w:rsid w:val="00703F3B"/>
    <w:rsid w:val="00713A97"/>
    <w:rsid w:val="007334C4"/>
    <w:rsid w:val="007565A7"/>
    <w:rsid w:val="00773415"/>
    <w:rsid w:val="007744EA"/>
    <w:rsid w:val="007B7414"/>
    <w:rsid w:val="007C00DB"/>
    <w:rsid w:val="007C3227"/>
    <w:rsid w:val="007C6DB5"/>
    <w:rsid w:val="00800C2F"/>
    <w:rsid w:val="00822771"/>
    <w:rsid w:val="00855CC7"/>
    <w:rsid w:val="0088502E"/>
    <w:rsid w:val="00895F8E"/>
    <w:rsid w:val="008A48A8"/>
    <w:rsid w:val="008F5B34"/>
    <w:rsid w:val="00904845"/>
    <w:rsid w:val="00907177"/>
    <w:rsid w:val="009770C4"/>
    <w:rsid w:val="009C6F77"/>
    <w:rsid w:val="009E3600"/>
    <w:rsid w:val="009E75EE"/>
    <w:rsid w:val="00A05813"/>
    <w:rsid w:val="00A34641"/>
    <w:rsid w:val="00A63821"/>
    <w:rsid w:val="00A81D31"/>
    <w:rsid w:val="00AD420B"/>
    <w:rsid w:val="00AE087B"/>
    <w:rsid w:val="00AF563F"/>
    <w:rsid w:val="00B17426"/>
    <w:rsid w:val="00B304ED"/>
    <w:rsid w:val="00B43224"/>
    <w:rsid w:val="00B95DCC"/>
    <w:rsid w:val="00BD37EC"/>
    <w:rsid w:val="00C2110E"/>
    <w:rsid w:val="00C21D58"/>
    <w:rsid w:val="00C22CEF"/>
    <w:rsid w:val="00C47FE3"/>
    <w:rsid w:val="00C66CE7"/>
    <w:rsid w:val="00C73B04"/>
    <w:rsid w:val="00C77133"/>
    <w:rsid w:val="00CE202F"/>
    <w:rsid w:val="00CE2F0A"/>
    <w:rsid w:val="00D17E1B"/>
    <w:rsid w:val="00D202AD"/>
    <w:rsid w:val="00D37DF2"/>
    <w:rsid w:val="00D511E1"/>
    <w:rsid w:val="00D7708C"/>
    <w:rsid w:val="00DA6179"/>
    <w:rsid w:val="00E00FAA"/>
    <w:rsid w:val="00E37C70"/>
    <w:rsid w:val="00E44DC4"/>
    <w:rsid w:val="00E62791"/>
    <w:rsid w:val="00EB47E8"/>
    <w:rsid w:val="00F35BE9"/>
    <w:rsid w:val="00F369DF"/>
    <w:rsid w:val="00F451E4"/>
    <w:rsid w:val="00F47B65"/>
    <w:rsid w:val="00F67D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00FAA"/>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rsid w:val="00E00FAA"/>
    <w:rPr>
      <w:rFonts w:ascii="Tahoma" w:hAnsi="Tahoma" w:cs="Tahoma"/>
      <w:sz w:val="16"/>
      <w:szCs w:val="16"/>
    </w:rPr>
  </w:style>
  <w:style w:type="character" w:customStyle="1" w:styleId="BallontekstChar">
    <w:name w:val="Ballontekst Char"/>
    <w:basedOn w:val="Standaardalinea-lettertype"/>
    <w:link w:val="Ballontekst"/>
    <w:rsid w:val="00E00FAA"/>
    <w:rPr>
      <w:rFonts w:ascii="Tahoma" w:hAnsi="Tahoma" w:cs="Tahoma"/>
      <w:sz w:val="16"/>
      <w:szCs w:val="16"/>
    </w:rPr>
  </w:style>
  <w:style w:type="paragraph" w:styleId="Koptekst">
    <w:name w:val="header"/>
    <w:basedOn w:val="Standaard"/>
    <w:link w:val="KoptekstChar"/>
    <w:uiPriority w:val="99"/>
    <w:rsid w:val="00E00FAA"/>
    <w:pPr>
      <w:tabs>
        <w:tab w:val="center" w:pos="4536"/>
        <w:tab w:val="right" w:pos="9072"/>
      </w:tabs>
    </w:pPr>
  </w:style>
  <w:style w:type="character" w:customStyle="1" w:styleId="KoptekstChar">
    <w:name w:val="Koptekst Char"/>
    <w:basedOn w:val="Standaardalinea-lettertype"/>
    <w:link w:val="Koptekst"/>
    <w:uiPriority w:val="99"/>
    <w:rsid w:val="00E00FAA"/>
    <w:rPr>
      <w:sz w:val="24"/>
      <w:szCs w:val="24"/>
    </w:rPr>
  </w:style>
  <w:style w:type="paragraph" w:styleId="Voettekst">
    <w:name w:val="footer"/>
    <w:basedOn w:val="Standaard"/>
    <w:link w:val="VoettekstChar"/>
    <w:uiPriority w:val="99"/>
    <w:rsid w:val="00E00FAA"/>
    <w:pPr>
      <w:tabs>
        <w:tab w:val="center" w:pos="4536"/>
        <w:tab w:val="right" w:pos="9072"/>
      </w:tabs>
      <w:suppressAutoHyphens/>
    </w:pPr>
    <w:rPr>
      <w:rFonts w:ascii="Arial" w:hAnsi="Arial"/>
      <w:sz w:val="20"/>
      <w:lang w:eastAsia="ar-SA"/>
    </w:rPr>
  </w:style>
  <w:style w:type="character" w:customStyle="1" w:styleId="VoettekstChar">
    <w:name w:val="Voettekst Char"/>
    <w:basedOn w:val="Standaardalinea-lettertype"/>
    <w:link w:val="Voettekst"/>
    <w:uiPriority w:val="99"/>
    <w:rsid w:val="00E00FAA"/>
    <w:rPr>
      <w:rFonts w:ascii="Arial" w:hAnsi="Arial"/>
      <w:szCs w:val="24"/>
      <w:lang w:eastAsia="ar-SA"/>
    </w:rPr>
  </w:style>
  <w:style w:type="table" w:styleId="Tabelraster">
    <w:name w:val="Table Grid"/>
    <w:basedOn w:val="Standaardtabel"/>
    <w:rsid w:val="00210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AD420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00FAA"/>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rsid w:val="00E00FAA"/>
    <w:rPr>
      <w:rFonts w:ascii="Tahoma" w:hAnsi="Tahoma" w:cs="Tahoma"/>
      <w:sz w:val="16"/>
      <w:szCs w:val="16"/>
    </w:rPr>
  </w:style>
  <w:style w:type="character" w:customStyle="1" w:styleId="BallontekstChar">
    <w:name w:val="Ballontekst Char"/>
    <w:basedOn w:val="Standaardalinea-lettertype"/>
    <w:link w:val="Ballontekst"/>
    <w:rsid w:val="00E00FAA"/>
    <w:rPr>
      <w:rFonts w:ascii="Tahoma" w:hAnsi="Tahoma" w:cs="Tahoma"/>
      <w:sz w:val="16"/>
      <w:szCs w:val="16"/>
    </w:rPr>
  </w:style>
  <w:style w:type="paragraph" w:styleId="Koptekst">
    <w:name w:val="header"/>
    <w:basedOn w:val="Standaard"/>
    <w:link w:val="KoptekstChar"/>
    <w:uiPriority w:val="99"/>
    <w:rsid w:val="00E00FAA"/>
    <w:pPr>
      <w:tabs>
        <w:tab w:val="center" w:pos="4536"/>
        <w:tab w:val="right" w:pos="9072"/>
      </w:tabs>
    </w:pPr>
  </w:style>
  <w:style w:type="character" w:customStyle="1" w:styleId="KoptekstChar">
    <w:name w:val="Koptekst Char"/>
    <w:basedOn w:val="Standaardalinea-lettertype"/>
    <w:link w:val="Koptekst"/>
    <w:uiPriority w:val="99"/>
    <w:rsid w:val="00E00FAA"/>
    <w:rPr>
      <w:sz w:val="24"/>
      <w:szCs w:val="24"/>
    </w:rPr>
  </w:style>
  <w:style w:type="paragraph" w:styleId="Voettekst">
    <w:name w:val="footer"/>
    <w:basedOn w:val="Standaard"/>
    <w:link w:val="VoettekstChar"/>
    <w:uiPriority w:val="99"/>
    <w:rsid w:val="00E00FAA"/>
    <w:pPr>
      <w:tabs>
        <w:tab w:val="center" w:pos="4536"/>
        <w:tab w:val="right" w:pos="9072"/>
      </w:tabs>
      <w:suppressAutoHyphens/>
    </w:pPr>
    <w:rPr>
      <w:rFonts w:ascii="Arial" w:hAnsi="Arial"/>
      <w:sz w:val="20"/>
      <w:lang w:eastAsia="ar-SA"/>
    </w:rPr>
  </w:style>
  <w:style w:type="character" w:customStyle="1" w:styleId="VoettekstChar">
    <w:name w:val="Voettekst Char"/>
    <w:basedOn w:val="Standaardalinea-lettertype"/>
    <w:link w:val="Voettekst"/>
    <w:uiPriority w:val="99"/>
    <w:rsid w:val="00E00FAA"/>
    <w:rPr>
      <w:rFonts w:ascii="Arial" w:hAnsi="Arial"/>
      <w:szCs w:val="24"/>
      <w:lang w:eastAsia="ar-SA"/>
    </w:rPr>
  </w:style>
  <w:style w:type="table" w:styleId="Tabelraster">
    <w:name w:val="Table Grid"/>
    <w:basedOn w:val="Standaardtabel"/>
    <w:rsid w:val="00210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AD420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oo.nl" TargetMode="External"/><Relationship Id="rId18" Type="http://schemas.openxmlformats.org/officeDocument/2006/relationships/hyperlink" Target="http://www.angelfire.com/wizard.pestengeenspelletje" TargetMode="External"/><Relationship Id="rId26" Type="http://schemas.openxmlformats.org/officeDocument/2006/relationships/hyperlink" Target="http://www.nfgv.nl" TargetMode="External"/><Relationship Id="rId3" Type="http://schemas.openxmlformats.org/officeDocument/2006/relationships/styles" Target="styles.xml"/><Relationship Id="rId21" Type="http://schemas.openxmlformats.org/officeDocument/2006/relationships/hyperlink" Target="http://www.voo.nl"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antiepestclub.homestead.com" TargetMode="External"/><Relationship Id="rId25" Type="http://schemas.openxmlformats.org/officeDocument/2006/relationships/hyperlink" Target="http://www.psychowijzer.nl/pesten/pesten.ht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tichtingstophetpesten.com" TargetMode="External"/><Relationship Id="rId20" Type="http://schemas.openxmlformats.org/officeDocument/2006/relationships/hyperlink" Target="http://www.kennisnet.n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lobo.nl"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pesten.nl" TargetMode="External"/><Relationship Id="rId23" Type="http://schemas.openxmlformats.org/officeDocument/2006/relationships/hyperlink" Target="http://www.ouders.net" TargetMode="External"/><Relationship Id="rId28" Type="http://schemas.openxmlformats.org/officeDocument/2006/relationships/hyperlink" Target="http://www.arbeidsinspectie.nl/" TargetMode="External"/><Relationship Id="rId10" Type="http://schemas.openxmlformats.org/officeDocument/2006/relationships/image" Target="media/image2.jpeg"/><Relationship Id="rId19" Type="http://schemas.openxmlformats.org/officeDocument/2006/relationships/hyperlink" Target="http://www.sire.nl"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nko.nl" TargetMode="External"/><Relationship Id="rId22" Type="http://schemas.openxmlformats.org/officeDocument/2006/relationships/hyperlink" Target="http://www.nko.nl" TargetMode="External"/><Relationship Id="rId27" Type="http://schemas.openxmlformats.org/officeDocument/2006/relationships/hyperlink" Target="http://www.sjn.nl/pesten/"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A7B1A-D806-4753-BFFC-8DF566E45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A82FEBD0.dotm</Template>
  <TotalTime>2</TotalTime>
  <Pages>52</Pages>
  <Words>14095</Words>
  <Characters>86508</Characters>
  <Application>Microsoft Office Word</Application>
  <DocSecurity>0</DocSecurity>
  <Lines>720</Lines>
  <Paragraphs>200</Paragraphs>
  <ScaleCrop>false</ScaleCrop>
  <HeadingPairs>
    <vt:vector size="2" baseType="variant">
      <vt:variant>
        <vt:lpstr>Titel</vt:lpstr>
      </vt:variant>
      <vt:variant>
        <vt:i4>1</vt:i4>
      </vt:variant>
    </vt:vector>
  </HeadingPairs>
  <TitlesOfParts>
    <vt:vector size="1" baseType="lpstr">
      <vt:lpstr/>
    </vt:vector>
  </TitlesOfParts>
  <Company>Noorderpoort</Company>
  <LinksUpToDate>false</LinksUpToDate>
  <CharactersWithSpaces>100403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Coordinatoren</dc:creator>
  <cp:lastModifiedBy>Directie</cp:lastModifiedBy>
  <cp:revision>3</cp:revision>
  <cp:lastPrinted>2015-02-19T16:22:00Z</cp:lastPrinted>
  <dcterms:created xsi:type="dcterms:W3CDTF">2016-10-03T12:24:00Z</dcterms:created>
  <dcterms:modified xsi:type="dcterms:W3CDTF">2016-10-03T12:26:00Z</dcterms:modified>
</cp:coreProperties>
</file>